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77C5" w:rsidRDefault="00CB77C5">
      <w:pPr>
        <w:spacing w:before="7" w:line="180" w:lineRule="exact"/>
        <w:rPr>
          <w:sz w:val="19"/>
          <w:szCs w:val="19"/>
        </w:rPr>
      </w:pPr>
      <w:bookmarkStart w:id="0" w:name="_GoBack"/>
      <w:bookmarkEnd w:id="0"/>
    </w:p>
    <w:p w:rsidR="00CB77C5" w:rsidRDefault="00CB77C5">
      <w:pPr>
        <w:spacing w:line="200" w:lineRule="exact"/>
      </w:pPr>
    </w:p>
    <w:p w:rsidR="00CB77C5" w:rsidRDefault="00784404">
      <w:pPr>
        <w:spacing w:before="11"/>
        <w:ind w:left="1618" w:right="1622"/>
        <w:jc w:val="center"/>
        <w:rPr>
          <w:rFonts w:ascii="Arial" w:eastAsia="Arial" w:hAnsi="Arial" w:cs="Arial"/>
          <w:sz w:val="38"/>
          <w:szCs w:val="38"/>
        </w:rPr>
      </w:pPr>
      <w:r>
        <w:rPr>
          <w:rFonts w:ascii="Arial" w:eastAsia="Arial" w:hAnsi="Arial" w:cs="Arial"/>
          <w:b/>
          <w:color w:val="800000"/>
          <w:sz w:val="38"/>
          <w:szCs w:val="38"/>
        </w:rPr>
        <w:t>3</w:t>
      </w:r>
      <w:r>
        <w:rPr>
          <w:rFonts w:ascii="Arial" w:eastAsia="Arial" w:hAnsi="Arial" w:cs="Arial"/>
          <w:b/>
          <w:color w:val="800000"/>
          <w:spacing w:val="-2"/>
          <w:sz w:val="38"/>
          <w:szCs w:val="38"/>
        </w:rPr>
        <w:t xml:space="preserve"> </w:t>
      </w:r>
      <w:r>
        <w:rPr>
          <w:rFonts w:ascii="Arial" w:eastAsia="Arial" w:hAnsi="Arial" w:cs="Arial"/>
          <w:b/>
          <w:color w:val="800000"/>
          <w:sz w:val="38"/>
          <w:szCs w:val="38"/>
        </w:rPr>
        <w:t>Đề</w:t>
      </w:r>
      <w:r>
        <w:rPr>
          <w:rFonts w:ascii="Arial" w:eastAsia="Arial" w:hAnsi="Arial" w:cs="Arial"/>
          <w:b/>
          <w:color w:val="800000"/>
          <w:spacing w:val="-4"/>
          <w:sz w:val="38"/>
          <w:szCs w:val="38"/>
        </w:rPr>
        <w:t xml:space="preserve"> </w:t>
      </w:r>
      <w:r>
        <w:rPr>
          <w:rFonts w:ascii="Arial" w:eastAsia="Arial" w:hAnsi="Arial" w:cs="Arial"/>
          <w:b/>
          <w:color w:val="800000"/>
          <w:sz w:val="38"/>
          <w:szCs w:val="38"/>
        </w:rPr>
        <w:t>t</w:t>
      </w:r>
      <w:r>
        <w:rPr>
          <w:rFonts w:ascii="Arial" w:eastAsia="Arial" w:hAnsi="Arial" w:cs="Arial"/>
          <w:b/>
          <w:color w:val="800000"/>
          <w:spacing w:val="2"/>
          <w:sz w:val="38"/>
          <w:szCs w:val="38"/>
        </w:rPr>
        <w:t>h</w:t>
      </w:r>
      <w:r>
        <w:rPr>
          <w:rFonts w:ascii="Arial" w:eastAsia="Arial" w:hAnsi="Arial" w:cs="Arial"/>
          <w:b/>
          <w:color w:val="800000"/>
          <w:sz w:val="38"/>
          <w:szCs w:val="38"/>
        </w:rPr>
        <w:t>i</w:t>
      </w:r>
      <w:r>
        <w:rPr>
          <w:rFonts w:ascii="Arial" w:eastAsia="Arial" w:hAnsi="Arial" w:cs="Arial"/>
          <w:b/>
          <w:color w:val="800000"/>
          <w:spacing w:val="-4"/>
          <w:sz w:val="38"/>
          <w:szCs w:val="38"/>
        </w:rPr>
        <w:t xml:space="preserve"> </w:t>
      </w:r>
      <w:r>
        <w:rPr>
          <w:rFonts w:ascii="Arial" w:eastAsia="Arial" w:hAnsi="Arial" w:cs="Arial"/>
          <w:b/>
          <w:color w:val="800000"/>
          <w:sz w:val="38"/>
          <w:szCs w:val="38"/>
        </w:rPr>
        <w:t>t</w:t>
      </w:r>
      <w:r>
        <w:rPr>
          <w:rFonts w:ascii="Arial" w:eastAsia="Arial" w:hAnsi="Arial" w:cs="Arial"/>
          <w:b/>
          <w:color w:val="800000"/>
          <w:spacing w:val="2"/>
          <w:sz w:val="38"/>
          <w:szCs w:val="38"/>
        </w:rPr>
        <w:t>ố</w:t>
      </w:r>
      <w:r>
        <w:rPr>
          <w:rFonts w:ascii="Arial" w:eastAsia="Arial" w:hAnsi="Arial" w:cs="Arial"/>
          <w:b/>
          <w:color w:val="800000"/>
          <w:sz w:val="38"/>
          <w:szCs w:val="38"/>
        </w:rPr>
        <w:t>t</w:t>
      </w:r>
      <w:r>
        <w:rPr>
          <w:rFonts w:ascii="Arial" w:eastAsia="Arial" w:hAnsi="Arial" w:cs="Arial"/>
          <w:b/>
          <w:color w:val="800000"/>
          <w:spacing w:val="-5"/>
          <w:sz w:val="38"/>
          <w:szCs w:val="38"/>
        </w:rPr>
        <w:t xml:space="preserve"> </w:t>
      </w:r>
      <w:r>
        <w:rPr>
          <w:rFonts w:ascii="Arial" w:eastAsia="Arial" w:hAnsi="Arial" w:cs="Arial"/>
          <w:b/>
          <w:color w:val="800000"/>
          <w:sz w:val="38"/>
          <w:szCs w:val="38"/>
        </w:rPr>
        <w:t>ng</w:t>
      </w:r>
      <w:r>
        <w:rPr>
          <w:rFonts w:ascii="Arial" w:eastAsia="Arial" w:hAnsi="Arial" w:cs="Arial"/>
          <w:b/>
          <w:color w:val="800000"/>
          <w:spacing w:val="2"/>
          <w:sz w:val="38"/>
          <w:szCs w:val="38"/>
        </w:rPr>
        <w:t>h</w:t>
      </w:r>
      <w:r>
        <w:rPr>
          <w:rFonts w:ascii="Arial" w:eastAsia="Arial" w:hAnsi="Arial" w:cs="Arial"/>
          <w:b/>
          <w:color w:val="800000"/>
          <w:sz w:val="38"/>
          <w:szCs w:val="38"/>
        </w:rPr>
        <w:t>iệp</w:t>
      </w:r>
      <w:r>
        <w:rPr>
          <w:rFonts w:ascii="Arial" w:eastAsia="Arial" w:hAnsi="Arial" w:cs="Arial"/>
          <w:b/>
          <w:color w:val="800000"/>
          <w:spacing w:val="-11"/>
          <w:sz w:val="38"/>
          <w:szCs w:val="38"/>
        </w:rPr>
        <w:t xml:space="preserve"> </w:t>
      </w:r>
      <w:r>
        <w:rPr>
          <w:rFonts w:ascii="Arial" w:eastAsia="Arial" w:hAnsi="Arial" w:cs="Arial"/>
          <w:b/>
          <w:color w:val="800000"/>
          <w:spacing w:val="1"/>
          <w:sz w:val="38"/>
          <w:szCs w:val="38"/>
        </w:rPr>
        <w:t>T</w:t>
      </w:r>
      <w:r>
        <w:rPr>
          <w:rFonts w:ascii="Arial" w:eastAsia="Arial" w:hAnsi="Arial" w:cs="Arial"/>
          <w:b/>
          <w:color w:val="800000"/>
          <w:sz w:val="38"/>
          <w:szCs w:val="38"/>
        </w:rPr>
        <w:t>HPT</w:t>
      </w:r>
      <w:r>
        <w:rPr>
          <w:rFonts w:ascii="Arial" w:eastAsia="Arial" w:hAnsi="Arial" w:cs="Arial"/>
          <w:b/>
          <w:color w:val="800000"/>
          <w:spacing w:val="-10"/>
          <w:sz w:val="38"/>
          <w:szCs w:val="38"/>
        </w:rPr>
        <w:t xml:space="preserve"> </w:t>
      </w:r>
      <w:r>
        <w:rPr>
          <w:rFonts w:ascii="Arial" w:eastAsia="Arial" w:hAnsi="Arial" w:cs="Arial"/>
          <w:b/>
          <w:color w:val="800000"/>
          <w:sz w:val="38"/>
          <w:szCs w:val="38"/>
        </w:rPr>
        <w:t>m</w:t>
      </w:r>
      <w:r>
        <w:rPr>
          <w:rFonts w:ascii="Arial" w:eastAsia="Arial" w:hAnsi="Arial" w:cs="Arial"/>
          <w:b/>
          <w:color w:val="800000"/>
          <w:spacing w:val="3"/>
          <w:sz w:val="38"/>
          <w:szCs w:val="38"/>
        </w:rPr>
        <w:t>ô</w:t>
      </w:r>
      <w:r>
        <w:rPr>
          <w:rFonts w:ascii="Arial" w:eastAsia="Arial" w:hAnsi="Arial" w:cs="Arial"/>
          <w:b/>
          <w:color w:val="800000"/>
          <w:sz w:val="38"/>
          <w:szCs w:val="38"/>
        </w:rPr>
        <w:t>n</w:t>
      </w:r>
      <w:r>
        <w:rPr>
          <w:rFonts w:ascii="Arial" w:eastAsia="Arial" w:hAnsi="Arial" w:cs="Arial"/>
          <w:b/>
          <w:color w:val="800000"/>
          <w:spacing w:val="-8"/>
          <w:sz w:val="38"/>
          <w:szCs w:val="38"/>
        </w:rPr>
        <w:t xml:space="preserve"> </w:t>
      </w:r>
      <w:r>
        <w:rPr>
          <w:rFonts w:ascii="Arial" w:eastAsia="Arial" w:hAnsi="Arial" w:cs="Arial"/>
          <w:b/>
          <w:color w:val="800000"/>
          <w:w w:val="99"/>
          <w:sz w:val="38"/>
          <w:szCs w:val="38"/>
        </w:rPr>
        <w:t>Văn</w:t>
      </w:r>
    </w:p>
    <w:p w:rsidR="00CB77C5" w:rsidRDefault="00784404">
      <w:pPr>
        <w:spacing w:line="220" w:lineRule="exact"/>
        <w:ind w:left="4064" w:right="4066"/>
        <w:jc w:val="center"/>
      </w:pPr>
      <w:r>
        <w:rPr>
          <w:color w:val="800000"/>
          <w:spacing w:val="1"/>
          <w:w w:val="99"/>
          <w:position w:val="-1"/>
        </w:rPr>
        <w:t>-</w:t>
      </w:r>
      <w:r>
        <w:rPr>
          <w:color w:val="800000"/>
          <w:spacing w:val="-2"/>
          <w:w w:val="99"/>
          <w:position w:val="-1"/>
        </w:rPr>
        <w:t>-</w:t>
      </w:r>
      <w:r>
        <w:rPr>
          <w:color w:val="800000"/>
          <w:spacing w:val="1"/>
          <w:w w:val="99"/>
          <w:position w:val="-1"/>
        </w:rPr>
        <w:t>---</w:t>
      </w:r>
      <w:r>
        <w:rPr>
          <w:color w:val="800000"/>
          <w:spacing w:val="-2"/>
          <w:w w:val="99"/>
          <w:position w:val="-1"/>
        </w:rPr>
        <w:t>-</w:t>
      </w:r>
      <w:r>
        <w:rPr>
          <w:color w:val="800000"/>
          <w:spacing w:val="1"/>
          <w:w w:val="99"/>
          <w:position w:val="-1"/>
        </w:rPr>
        <w:t>---</w:t>
      </w:r>
      <w:r>
        <w:rPr>
          <w:color w:val="800000"/>
          <w:spacing w:val="-2"/>
          <w:w w:val="99"/>
          <w:position w:val="-1"/>
        </w:rPr>
        <w:t>-</w:t>
      </w:r>
      <w:r>
        <w:rPr>
          <w:color w:val="800000"/>
          <w:spacing w:val="1"/>
          <w:w w:val="99"/>
          <w:position w:val="-1"/>
        </w:rPr>
        <w:t>---</w:t>
      </w:r>
      <w:r>
        <w:rPr>
          <w:color w:val="800000"/>
          <w:spacing w:val="-2"/>
          <w:w w:val="99"/>
          <w:position w:val="-1"/>
        </w:rPr>
        <w:t>-</w:t>
      </w:r>
      <w:r>
        <w:rPr>
          <w:color w:val="800000"/>
          <w:spacing w:val="1"/>
          <w:w w:val="99"/>
          <w:position w:val="-1"/>
        </w:rPr>
        <w:t>---</w:t>
      </w:r>
      <w:r>
        <w:rPr>
          <w:color w:val="800000"/>
          <w:spacing w:val="-2"/>
          <w:w w:val="99"/>
          <w:position w:val="-1"/>
        </w:rPr>
        <w:t>-</w:t>
      </w:r>
      <w:r>
        <w:rPr>
          <w:color w:val="800000"/>
          <w:w w:val="99"/>
          <w:position w:val="-1"/>
        </w:rPr>
        <w:t>-</w:t>
      </w:r>
    </w:p>
    <w:p w:rsidR="00CB77C5" w:rsidRDefault="00CB77C5">
      <w:pPr>
        <w:spacing w:before="1" w:line="0" w:lineRule="atLeast"/>
        <w:rPr>
          <w:sz w:val="1"/>
          <w:szCs w:val="1"/>
        </w:rPr>
      </w:pPr>
    </w:p>
    <w:tbl>
      <w:tblPr>
        <w:tblW w:w="0" w:type="auto"/>
        <w:tblInd w:w="11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88"/>
        <w:gridCol w:w="3059"/>
        <w:gridCol w:w="64"/>
        <w:gridCol w:w="4359"/>
        <w:gridCol w:w="869"/>
      </w:tblGrid>
      <w:tr w:rsidR="00CB77C5">
        <w:trPr>
          <w:trHeight w:hRule="exact" w:val="2514"/>
        </w:trPr>
        <w:tc>
          <w:tcPr>
            <w:tcW w:w="9239" w:type="dxa"/>
            <w:gridSpan w:val="5"/>
            <w:tcBorders>
              <w:top w:val="nil"/>
              <w:left w:val="nil"/>
              <w:bottom w:val="single" w:sz="7" w:space="0" w:color="000000"/>
              <w:right w:val="nil"/>
            </w:tcBorders>
            <w:shd w:val="clear" w:color="auto" w:fill="F4F5F6"/>
          </w:tcPr>
          <w:p w:rsidR="00CB77C5" w:rsidRDefault="00784404">
            <w:pPr>
              <w:spacing w:line="260" w:lineRule="exact"/>
              <w:ind w:left="96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*Đề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  <w:t>h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  <w:t>ố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t ng</w:t>
            </w:r>
            <w:r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  <w:t>h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ệ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p </w:t>
            </w:r>
            <w:r>
              <w:rPr>
                <w:rFonts w:ascii="Arial" w:eastAsia="Arial" w:hAnsi="Arial" w:cs="Arial"/>
                <w:b/>
                <w:spacing w:val="-2"/>
                <w:sz w:val="24"/>
                <w:szCs w:val="24"/>
              </w:rPr>
              <w:t>m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ôn</w:t>
            </w:r>
            <w:r>
              <w:rPr>
                <w:rFonts w:ascii="Arial" w:eastAsia="Arial" w:hAnsi="Arial" w:cs="Arial"/>
                <w:b/>
                <w:spacing w:val="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4"/>
                <w:sz w:val="24"/>
                <w:szCs w:val="24"/>
              </w:rPr>
              <w:t>v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ă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n n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ă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m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 xml:space="preserve"> 2</w:t>
            </w:r>
            <w:r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  <w:t>0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1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4</w:t>
            </w:r>
            <w:r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c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ó</w:t>
            </w:r>
            <w:r>
              <w:rPr>
                <w:rFonts w:ascii="Arial" w:eastAsia="Arial" w:hAnsi="Arial" w:cs="Arial"/>
                <w:b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gì 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k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há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c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?</w:t>
            </w:r>
          </w:p>
          <w:p w:rsidR="00CB77C5" w:rsidRDefault="00784404">
            <w:pPr>
              <w:ind w:left="29" w:right="61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Có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lẽ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sự 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ha</w:t>
            </w:r>
            <w:r>
              <w:rPr>
                <w:rFonts w:ascii="Arial" w:eastAsia="Arial" w:hAnsi="Arial" w:cs="Arial"/>
                <w:sz w:val="24"/>
                <w:szCs w:val="24"/>
              </w:rPr>
              <w:t>y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đổ</w:t>
            </w:r>
            <w:r>
              <w:rPr>
                <w:rFonts w:ascii="Arial" w:eastAsia="Arial" w:hAnsi="Arial" w:cs="Arial"/>
                <w:sz w:val="24"/>
                <w:szCs w:val="24"/>
              </w:rPr>
              <w:t>i l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ớ</w:t>
            </w:r>
            <w:r>
              <w:rPr>
                <w:rFonts w:ascii="Arial" w:eastAsia="Arial" w:hAnsi="Arial" w:cs="Arial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hấ</w:t>
            </w:r>
            <w:r>
              <w:rPr>
                <w:rFonts w:ascii="Arial" w:eastAsia="Arial" w:hAnsi="Arial" w:cs="Arial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tr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z w:val="24"/>
                <w:szCs w:val="24"/>
              </w:rPr>
              <w:t>g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đ</w:t>
            </w:r>
            <w:r>
              <w:rPr>
                <w:rFonts w:ascii="Arial" w:eastAsia="Arial" w:hAnsi="Arial" w:cs="Arial"/>
                <w:sz w:val="24"/>
                <w:szCs w:val="24"/>
              </w:rPr>
              <w:t>ề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h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i 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ố</w:t>
            </w:r>
            <w:r>
              <w:rPr>
                <w:rFonts w:ascii="Arial" w:eastAsia="Arial" w:hAnsi="Arial" w:cs="Arial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n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g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h</w:t>
            </w:r>
            <w:r>
              <w:rPr>
                <w:rFonts w:ascii="Arial" w:eastAsia="Arial" w:hAnsi="Arial" w:cs="Arial"/>
                <w:spacing w:val="-3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ệ</w:t>
            </w:r>
            <w:r>
              <w:rPr>
                <w:rFonts w:ascii="Arial" w:eastAsia="Arial" w:hAnsi="Arial" w:cs="Arial"/>
                <w:sz w:val="24"/>
                <w:szCs w:val="24"/>
              </w:rPr>
              <w:t>p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mô</w:t>
            </w:r>
            <w:r>
              <w:rPr>
                <w:rFonts w:ascii="Arial" w:eastAsia="Arial" w:hAnsi="Arial" w:cs="Arial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g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ữ 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v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ă</w:t>
            </w:r>
            <w:r>
              <w:rPr>
                <w:rFonts w:ascii="Arial" w:eastAsia="Arial" w:hAnsi="Arial" w:cs="Arial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nă</w:t>
            </w:r>
            <w:r>
              <w:rPr>
                <w:rFonts w:ascii="Arial" w:eastAsia="Arial" w:hAnsi="Arial" w:cs="Arial"/>
                <w:sz w:val="24"/>
                <w:szCs w:val="24"/>
              </w:rPr>
              <w:t>m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20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1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4</w:t>
            </w:r>
            <w:r>
              <w:rPr>
                <w:rFonts w:ascii="Arial" w:eastAsia="Arial" w:hAnsi="Arial" w:cs="Arial"/>
                <w:sz w:val="24"/>
                <w:szCs w:val="24"/>
              </w:rPr>
              <w:t>,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đ</w:t>
            </w:r>
            <w:r>
              <w:rPr>
                <w:rFonts w:ascii="Arial" w:eastAsia="Arial" w:hAnsi="Arial" w:cs="Arial"/>
                <w:sz w:val="24"/>
                <w:szCs w:val="24"/>
              </w:rPr>
              <w:t>ó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c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h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í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z w:val="24"/>
                <w:szCs w:val="24"/>
              </w:rPr>
              <w:t>h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l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à sự 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x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uấ</w:t>
            </w:r>
            <w:r>
              <w:rPr>
                <w:rFonts w:ascii="Arial" w:eastAsia="Arial" w:hAnsi="Arial" w:cs="Arial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h</w:t>
            </w:r>
            <w:r>
              <w:rPr>
                <w:rFonts w:ascii="Arial" w:eastAsia="Arial" w:hAnsi="Arial" w:cs="Arial"/>
                <w:sz w:val="24"/>
                <w:szCs w:val="24"/>
              </w:rPr>
              <w:t>iện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c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ủ</w:t>
            </w:r>
            <w:r>
              <w:rPr>
                <w:rFonts w:ascii="Arial" w:eastAsia="Arial" w:hAnsi="Arial" w:cs="Arial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p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h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ầ</w:t>
            </w:r>
            <w:r>
              <w:rPr>
                <w:rFonts w:ascii="Arial" w:eastAsia="Arial" w:hAnsi="Arial" w:cs="Arial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Đọc</w:t>
            </w:r>
            <w:r>
              <w:rPr>
                <w:rFonts w:ascii="Arial" w:eastAsia="Arial" w:hAnsi="Arial" w:cs="Arial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-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h</w:t>
            </w:r>
            <w:r>
              <w:rPr>
                <w:rFonts w:ascii="Arial" w:eastAsia="Arial" w:hAnsi="Arial" w:cs="Arial"/>
                <w:sz w:val="24"/>
                <w:szCs w:val="24"/>
              </w:rPr>
              <w:t>iể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u</w:t>
            </w:r>
            <w:r>
              <w:rPr>
                <w:rFonts w:ascii="Arial" w:eastAsia="Arial" w:hAnsi="Arial" w:cs="Arial"/>
                <w:sz w:val="24"/>
                <w:szCs w:val="24"/>
              </w:rPr>
              <w:t>.</w:t>
            </w:r>
            <w:r>
              <w:rPr>
                <w:rFonts w:ascii="Arial" w:eastAsia="Arial" w:hAnsi="Arial" w:cs="Arial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z w:val="24"/>
                <w:szCs w:val="24"/>
              </w:rPr>
              <w:t>ro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z w:val="24"/>
                <w:szCs w:val="24"/>
              </w:rPr>
              <w:t>g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p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h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ầ</w:t>
            </w:r>
            <w:r>
              <w:rPr>
                <w:rFonts w:ascii="Arial" w:eastAsia="Arial" w:hAnsi="Arial" w:cs="Arial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nà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y</w:t>
            </w:r>
            <w:r>
              <w:rPr>
                <w:rFonts w:ascii="Arial" w:eastAsia="Arial" w:hAnsi="Arial" w:cs="Arial"/>
                <w:sz w:val="24"/>
                <w:szCs w:val="24"/>
              </w:rPr>
              <w:t>,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đ</w:t>
            </w:r>
            <w:r>
              <w:rPr>
                <w:rFonts w:ascii="Arial" w:eastAsia="Arial" w:hAnsi="Arial" w:cs="Arial"/>
                <w:sz w:val="24"/>
                <w:szCs w:val="24"/>
              </w:rPr>
              <w:t>ề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pacing w:val="4"/>
                <w:sz w:val="24"/>
                <w:szCs w:val="24"/>
              </w:rPr>
              <w:t>h</w:t>
            </w:r>
            <w:r>
              <w:rPr>
                <w:rFonts w:ascii="Arial" w:eastAsia="Arial" w:hAnsi="Arial" w:cs="Arial"/>
                <w:sz w:val="24"/>
                <w:szCs w:val="24"/>
              </w:rPr>
              <w:t>i sẽ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đ</w:t>
            </w:r>
            <w:r>
              <w:rPr>
                <w:rFonts w:ascii="Arial" w:eastAsia="Arial" w:hAnsi="Arial" w:cs="Arial"/>
                <w:sz w:val="24"/>
                <w:szCs w:val="24"/>
              </w:rPr>
              <w:t>ưa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ra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c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h</w:t>
            </w:r>
            <w:r>
              <w:rPr>
                <w:rFonts w:ascii="Arial" w:eastAsia="Arial" w:hAnsi="Arial" w:cs="Arial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c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á</w:t>
            </w:r>
            <w:r>
              <w:rPr>
                <w:rFonts w:ascii="Arial" w:eastAsia="Arial" w:hAnsi="Arial" w:cs="Arial"/>
                <w:sz w:val="24"/>
                <w:szCs w:val="24"/>
              </w:rPr>
              <w:t>c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th</w:t>
            </w:r>
            <w:r>
              <w:rPr>
                <w:rFonts w:ascii="Arial" w:eastAsia="Arial" w:hAnsi="Arial" w:cs="Arial"/>
                <w:sz w:val="24"/>
                <w:szCs w:val="24"/>
              </w:rPr>
              <w:t>í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si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h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mộ</w:t>
            </w:r>
            <w:r>
              <w:rPr>
                <w:rFonts w:ascii="Arial" w:eastAsia="Arial" w:hAnsi="Arial" w:cs="Arial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 xml:space="preserve"> v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ă</w:t>
            </w:r>
            <w:r>
              <w:rPr>
                <w:rFonts w:ascii="Arial" w:eastAsia="Arial" w:hAnsi="Arial" w:cs="Arial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b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ả</w:t>
            </w:r>
            <w:r>
              <w:rPr>
                <w:rFonts w:ascii="Arial" w:eastAsia="Arial" w:hAnsi="Arial" w:cs="Arial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m</w:t>
            </w:r>
            <w:r>
              <w:rPr>
                <w:rFonts w:ascii="Arial" w:eastAsia="Arial" w:hAnsi="Arial" w:cs="Arial"/>
                <w:sz w:val="24"/>
                <w:szCs w:val="24"/>
              </w:rPr>
              <w:t>à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c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á</w:t>
            </w:r>
            <w:r>
              <w:rPr>
                <w:rFonts w:ascii="Arial" w:eastAsia="Arial" w:hAnsi="Arial" w:cs="Arial"/>
                <w:sz w:val="24"/>
                <w:szCs w:val="24"/>
              </w:rPr>
              <w:t>c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b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ạ</w:t>
            </w:r>
            <w:r>
              <w:rPr>
                <w:rFonts w:ascii="Arial" w:eastAsia="Arial" w:hAnsi="Arial" w:cs="Arial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c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h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ư</w:t>
            </w:r>
            <w:r>
              <w:rPr>
                <w:rFonts w:ascii="Arial" w:eastAsia="Arial" w:hAnsi="Arial" w:cs="Arial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t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ừ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z w:val="24"/>
                <w:szCs w:val="24"/>
              </w:rPr>
              <w:t>g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họ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c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pacing w:val="-3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z w:val="24"/>
                <w:szCs w:val="24"/>
              </w:rPr>
              <w:t>g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c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h</w:t>
            </w:r>
            <w:r>
              <w:rPr>
                <w:rFonts w:ascii="Arial" w:eastAsia="Arial" w:hAnsi="Arial" w:cs="Arial"/>
                <w:sz w:val="24"/>
                <w:szCs w:val="24"/>
              </w:rPr>
              <w:t>ư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ơn</w:t>
            </w:r>
            <w:r>
              <w:rPr>
                <w:rFonts w:ascii="Arial" w:eastAsia="Arial" w:hAnsi="Arial" w:cs="Arial"/>
                <w:sz w:val="24"/>
                <w:szCs w:val="24"/>
              </w:rPr>
              <w:t>g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spacing w:val="-3"/>
                <w:sz w:val="24"/>
                <w:szCs w:val="24"/>
              </w:rPr>
              <w:t>ì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z w:val="24"/>
                <w:szCs w:val="24"/>
              </w:rPr>
              <w:t>h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t</w:t>
            </w:r>
            <w:r>
              <w:rPr>
                <w:rFonts w:ascii="Arial" w:eastAsia="Arial" w:hAnsi="Arial" w:cs="Arial"/>
                <w:sz w:val="24"/>
                <w:szCs w:val="24"/>
              </w:rPr>
              <w:t>rước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đ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ó</w:t>
            </w:r>
            <w:r>
              <w:rPr>
                <w:rFonts w:ascii="Arial" w:eastAsia="Arial" w:hAnsi="Arial" w:cs="Arial"/>
                <w:sz w:val="24"/>
                <w:szCs w:val="24"/>
              </w:rPr>
              <w:t>.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Các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h</w:t>
            </w:r>
            <w:r>
              <w:rPr>
                <w:rFonts w:ascii="Arial" w:eastAsia="Arial" w:hAnsi="Arial" w:cs="Arial"/>
                <w:sz w:val="24"/>
                <w:szCs w:val="24"/>
              </w:rPr>
              <w:t>í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si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z w:val="24"/>
                <w:szCs w:val="24"/>
              </w:rPr>
              <w:t>h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sẽ có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một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b</w:t>
            </w:r>
            <w:r>
              <w:rPr>
                <w:rFonts w:ascii="Arial" w:eastAsia="Arial" w:hAnsi="Arial" w:cs="Arial"/>
                <w:sz w:val="24"/>
                <w:szCs w:val="24"/>
              </w:rPr>
              <w:t>ộ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c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â</w:t>
            </w:r>
            <w:r>
              <w:rPr>
                <w:rFonts w:ascii="Arial" w:eastAsia="Arial" w:hAnsi="Arial" w:cs="Arial"/>
                <w:sz w:val="24"/>
                <w:szCs w:val="24"/>
              </w:rPr>
              <w:t>u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h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ỏ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i 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(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b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g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ồ</w:t>
            </w:r>
            <w:r>
              <w:rPr>
                <w:rFonts w:ascii="Arial" w:eastAsia="Arial" w:hAnsi="Arial" w:cs="Arial"/>
                <w:sz w:val="24"/>
                <w:szCs w:val="24"/>
              </w:rPr>
              <w:t>m</w:t>
            </w:r>
            <w:r>
              <w:rPr>
                <w:rFonts w:ascii="Arial" w:eastAsia="Arial" w:hAnsi="Arial" w:cs="Arial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c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â</w:t>
            </w:r>
            <w:r>
              <w:rPr>
                <w:rFonts w:ascii="Arial" w:eastAsia="Arial" w:hAnsi="Arial" w:cs="Arial"/>
                <w:sz w:val="24"/>
                <w:szCs w:val="24"/>
              </w:rPr>
              <w:t>u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t</w:t>
            </w:r>
            <w:r>
              <w:rPr>
                <w:rFonts w:ascii="Arial" w:eastAsia="Arial" w:hAnsi="Arial" w:cs="Arial"/>
                <w:sz w:val="24"/>
                <w:szCs w:val="24"/>
              </w:rPr>
              <w:t>rắc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g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h</w:t>
            </w:r>
            <w:r>
              <w:rPr>
                <w:rFonts w:ascii="Arial" w:eastAsia="Arial" w:hAnsi="Arial" w:cs="Arial"/>
                <w:sz w:val="24"/>
                <w:szCs w:val="24"/>
              </w:rPr>
              <w:t>iệm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 xml:space="preserve"> v</w:t>
            </w:r>
            <w:r>
              <w:rPr>
                <w:rFonts w:ascii="Arial" w:eastAsia="Arial" w:hAnsi="Arial" w:cs="Arial"/>
                <w:sz w:val="24"/>
                <w:szCs w:val="24"/>
              </w:rPr>
              <w:t>à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c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â</w:t>
            </w:r>
            <w:r>
              <w:rPr>
                <w:rFonts w:ascii="Arial" w:eastAsia="Arial" w:hAnsi="Arial" w:cs="Arial"/>
                <w:sz w:val="24"/>
                <w:szCs w:val="24"/>
              </w:rPr>
              <w:t>u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hỏ</w:t>
            </w:r>
            <w:r>
              <w:rPr>
                <w:rFonts w:ascii="Arial" w:eastAsia="Arial" w:hAnsi="Arial" w:cs="Arial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tự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lu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ậ</w:t>
            </w:r>
            <w:r>
              <w:rPr>
                <w:rFonts w:ascii="Arial" w:eastAsia="Arial" w:hAnsi="Arial" w:cs="Arial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n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gắ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z w:val="24"/>
                <w:szCs w:val="24"/>
              </w:rPr>
              <w:t>) t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h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t</w:t>
            </w:r>
            <w:r>
              <w:rPr>
                <w:rFonts w:ascii="Arial" w:eastAsia="Arial" w:hAnsi="Arial" w:cs="Arial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ê</w:t>
            </w:r>
            <w:r>
              <w:rPr>
                <w:rFonts w:ascii="Arial" w:eastAsia="Arial" w:hAnsi="Arial" w:cs="Arial"/>
                <w:sz w:val="24"/>
                <w:szCs w:val="24"/>
              </w:rPr>
              <w:t>u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c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h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uẩ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n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đá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z w:val="24"/>
                <w:szCs w:val="24"/>
              </w:rPr>
              <w:t>h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g</w:t>
            </w:r>
            <w:r>
              <w:rPr>
                <w:rFonts w:ascii="Arial" w:eastAsia="Arial" w:hAnsi="Arial" w:cs="Arial"/>
                <w:sz w:val="24"/>
                <w:szCs w:val="24"/>
              </w:rPr>
              <w:t>iá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n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ă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z w:val="24"/>
                <w:szCs w:val="24"/>
              </w:rPr>
              <w:t>g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lực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g</w:t>
            </w:r>
            <w:r>
              <w:rPr>
                <w:rFonts w:ascii="Arial" w:eastAsia="Arial" w:hAnsi="Arial" w:cs="Arial"/>
                <w:sz w:val="24"/>
                <w:szCs w:val="24"/>
              </w:rPr>
              <w:t>ư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ờ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i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họ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c 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c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ủ</w:t>
            </w:r>
            <w:r>
              <w:rPr>
                <w:rFonts w:ascii="Arial" w:eastAsia="Arial" w:hAnsi="Arial" w:cs="Arial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PI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S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sz w:val="24"/>
                <w:szCs w:val="24"/>
              </w:rPr>
              <w:t>.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Các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c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â</w:t>
            </w:r>
            <w:r>
              <w:rPr>
                <w:rFonts w:ascii="Arial" w:eastAsia="Arial" w:hAnsi="Arial" w:cs="Arial"/>
                <w:sz w:val="24"/>
                <w:szCs w:val="24"/>
              </w:rPr>
              <w:t>u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h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ỏ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i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nà</w:t>
            </w:r>
            <w:r>
              <w:rPr>
                <w:rFonts w:ascii="Arial" w:eastAsia="Arial" w:hAnsi="Arial" w:cs="Arial"/>
                <w:sz w:val="24"/>
                <w:szCs w:val="24"/>
              </w:rPr>
              <w:t>y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sẽ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x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oa</w:t>
            </w:r>
            <w:r>
              <w:rPr>
                <w:rFonts w:ascii="Arial" w:eastAsia="Arial" w:hAnsi="Arial" w:cs="Arial"/>
                <w:sz w:val="24"/>
                <w:szCs w:val="24"/>
              </w:rPr>
              <w:t>y</w:t>
            </w:r>
            <w:r>
              <w:rPr>
                <w:rFonts w:ascii="Arial" w:eastAsia="Arial" w:hAnsi="Arial" w:cs="Arial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q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uan</w:t>
            </w:r>
            <w:r>
              <w:rPr>
                <w:rFonts w:ascii="Arial" w:eastAsia="Arial" w:hAnsi="Arial" w:cs="Arial"/>
                <w:sz w:val="24"/>
                <w:szCs w:val="24"/>
              </w:rPr>
              <w:t>h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c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á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c 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v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ấ</w:t>
            </w:r>
            <w:r>
              <w:rPr>
                <w:rFonts w:ascii="Arial" w:eastAsia="Arial" w:hAnsi="Arial" w:cs="Arial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đ</w:t>
            </w:r>
            <w:r>
              <w:rPr>
                <w:rFonts w:ascii="Arial" w:eastAsia="Arial" w:hAnsi="Arial" w:cs="Arial"/>
                <w:sz w:val="24"/>
                <w:szCs w:val="24"/>
              </w:rPr>
              <w:t>ề l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ê</w:t>
            </w:r>
            <w:r>
              <w:rPr>
                <w:rFonts w:ascii="Arial" w:eastAsia="Arial" w:hAnsi="Arial" w:cs="Arial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q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ua</w:t>
            </w:r>
            <w:r>
              <w:rPr>
                <w:rFonts w:ascii="Arial" w:eastAsia="Arial" w:hAnsi="Arial" w:cs="Arial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ớ</w:t>
            </w:r>
            <w:r>
              <w:rPr>
                <w:rFonts w:ascii="Arial" w:eastAsia="Arial" w:hAnsi="Arial" w:cs="Arial"/>
                <w:sz w:val="24"/>
                <w:szCs w:val="24"/>
              </w:rPr>
              <w:t>i t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á</w:t>
            </w:r>
            <w:r>
              <w:rPr>
                <w:rFonts w:ascii="Arial" w:eastAsia="Arial" w:hAnsi="Arial" w:cs="Arial"/>
                <w:sz w:val="24"/>
                <w:szCs w:val="24"/>
              </w:rPr>
              <w:t>c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g</w:t>
            </w:r>
            <w:r>
              <w:rPr>
                <w:rFonts w:ascii="Arial" w:eastAsia="Arial" w:hAnsi="Arial" w:cs="Arial"/>
                <w:sz w:val="24"/>
                <w:szCs w:val="24"/>
              </w:rPr>
              <w:t>iả,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ộ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i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d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u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z w:val="24"/>
                <w:szCs w:val="24"/>
              </w:rPr>
              <w:t>g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v</w:t>
            </w:r>
            <w:r>
              <w:rPr>
                <w:rFonts w:ascii="Arial" w:eastAsia="Arial" w:hAnsi="Arial" w:cs="Arial"/>
                <w:sz w:val="24"/>
                <w:szCs w:val="24"/>
              </w:rPr>
              <w:t>à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n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g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h</w:t>
            </w:r>
            <w:r>
              <w:rPr>
                <w:rFonts w:ascii="Arial" w:eastAsia="Arial" w:hAnsi="Arial" w:cs="Arial"/>
                <w:sz w:val="24"/>
                <w:szCs w:val="24"/>
              </w:rPr>
              <w:t>ệ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th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u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ậ</w:t>
            </w:r>
            <w:r>
              <w:rPr>
                <w:rFonts w:ascii="Arial" w:eastAsia="Arial" w:hAnsi="Arial" w:cs="Arial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c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ủ</w:t>
            </w:r>
            <w:r>
              <w:rPr>
                <w:rFonts w:ascii="Arial" w:eastAsia="Arial" w:hAnsi="Arial" w:cs="Arial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v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ă</w:t>
            </w:r>
            <w:r>
              <w:rPr>
                <w:rFonts w:ascii="Arial" w:eastAsia="Arial" w:hAnsi="Arial" w:cs="Arial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b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ả</w:t>
            </w:r>
            <w:r>
              <w:rPr>
                <w:rFonts w:ascii="Arial" w:eastAsia="Arial" w:hAnsi="Arial" w:cs="Arial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đó</w:t>
            </w:r>
            <w:r>
              <w:rPr>
                <w:rFonts w:ascii="Arial" w:eastAsia="Arial" w:hAnsi="Arial" w:cs="Arial"/>
                <w:sz w:val="24"/>
                <w:szCs w:val="24"/>
              </w:rPr>
              <w:t>.</w:t>
            </w:r>
          </w:p>
          <w:p w:rsidR="00CB77C5" w:rsidRDefault="00784404">
            <w:pPr>
              <w:ind w:left="29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M</w:t>
            </w:r>
            <w:r>
              <w:rPr>
                <w:rFonts w:ascii="Arial" w:eastAsia="Arial" w:hAnsi="Arial" w:cs="Arial"/>
                <w:sz w:val="24"/>
                <w:szCs w:val="24"/>
              </w:rPr>
              <w:t>ức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đ</w:t>
            </w:r>
            <w:r>
              <w:rPr>
                <w:rFonts w:ascii="Arial" w:eastAsia="Arial" w:hAnsi="Arial" w:cs="Arial"/>
                <w:sz w:val="24"/>
                <w:szCs w:val="24"/>
              </w:rPr>
              <w:t>ộ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k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h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ó</w:t>
            </w:r>
            <w:r>
              <w:rPr>
                <w:rFonts w:ascii="Arial" w:eastAsia="Arial" w:hAnsi="Arial" w:cs="Arial"/>
                <w:sz w:val="24"/>
                <w:szCs w:val="24"/>
              </w:rPr>
              <w:t>/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d</w:t>
            </w:r>
            <w:r>
              <w:rPr>
                <w:rFonts w:ascii="Arial" w:eastAsia="Arial" w:hAnsi="Arial" w:cs="Arial"/>
                <w:sz w:val="24"/>
                <w:szCs w:val="24"/>
              </w:rPr>
              <w:t>ễ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p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h</w:t>
            </w:r>
            <w:r>
              <w:rPr>
                <w:rFonts w:ascii="Arial" w:eastAsia="Arial" w:hAnsi="Arial" w:cs="Arial"/>
                <w:sz w:val="24"/>
                <w:szCs w:val="24"/>
              </w:rPr>
              <w:t>ù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h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ợ</w:t>
            </w:r>
            <w:r>
              <w:rPr>
                <w:rFonts w:ascii="Arial" w:eastAsia="Arial" w:hAnsi="Arial" w:cs="Arial"/>
                <w:sz w:val="24"/>
                <w:szCs w:val="24"/>
              </w:rPr>
              <w:t>p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v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ớ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i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năn</w:t>
            </w:r>
            <w:r>
              <w:rPr>
                <w:rFonts w:ascii="Arial" w:eastAsia="Arial" w:hAnsi="Arial" w:cs="Arial"/>
                <w:sz w:val="24"/>
                <w:szCs w:val="24"/>
              </w:rPr>
              <w:t>g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lực 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đ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ọ</w:t>
            </w:r>
            <w:r>
              <w:rPr>
                <w:rFonts w:ascii="Arial" w:eastAsia="Arial" w:hAnsi="Arial" w:cs="Arial"/>
                <w:sz w:val="24"/>
                <w:szCs w:val="24"/>
              </w:rPr>
              <w:t>c</w:t>
            </w:r>
            <w:r>
              <w:rPr>
                <w:rFonts w:ascii="Arial" w:eastAsia="Arial" w:hAnsi="Arial" w:cs="Arial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-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h</w:t>
            </w:r>
            <w:r>
              <w:rPr>
                <w:rFonts w:ascii="Arial" w:eastAsia="Arial" w:hAnsi="Arial" w:cs="Arial"/>
                <w:spacing w:val="-3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ể</w:t>
            </w:r>
            <w:r>
              <w:rPr>
                <w:rFonts w:ascii="Arial" w:eastAsia="Arial" w:hAnsi="Arial" w:cs="Arial"/>
                <w:sz w:val="24"/>
                <w:szCs w:val="24"/>
              </w:rPr>
              <w:t>u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c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ủ</w:t>
            </w:r>
            <w:r>
              <w:rPr>
                <w:rFonts w:ascii="Arial" w:eastAsia="Arial" w:hAnsi="Arial" w:cs="Arial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mộ</w:t>
            </w:r>
            <w:r>
              <w:rPr>
                <w:rFonts w:ascii="Arial" w:eastAsia="Arial" w:hAnsi="Arial" w:cs="Arial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họ</w:t>
            </w:r>
            <w:r>
              <w:rPr>
                <w:rFonts w:ascii="Arial" w:eastAsia="Arial" w:hAnsi="Arial" w:cs="Arial"/>
                <w:sz w:val="24"/>
                <w:szCs w:val="24"/>
              </w:rPr>
              <w:t>c s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z w:val="24"/>
                <w:szCs w:val="24"/>
              </w:rPr>
              <w:t>h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l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ớ</w:t>
            </w:r>
            <w:r>
              <w:rPr>
                <w:rFonts w:ascii="Arial" w:eastAsia="Arial" w:hAnsi="Arial" w:cs="Arial"/>
                <w:sz w:val="24"/>
                <w:szCs w:val="24"/>
              </w:rPr>
              <w:t>p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1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2</w:t>
            </w:r>
            <w:r>
              <w:rPr>
                <w:rFonts w:ascii="Arial" w:eastAsia="Arial" w:hAnsi="Arial" w:cs="Arial"/>
                <w:sz w:val="24"/>
                <w:szCs w:val="24"/>
              </w:rPr>
              <w:t>.</w:t>
            </w:r>
          </w:p>
        </w:tc>
      </w:tr>
      <w:tr w:rsidR="00CB77C5">
        <w:trPr>
          <w:trHeight w:hRule="exact" w:val="166"/>
        </w:trPr>
        <w:tc>
          <w:tcPr>
            <w:tcW w:w="888" w:type="dxa"/>
            <w:vMerge w:val="restart"/>
            <w:tcBorders>
              <w:top w:val="nil"/>
              <w:left w:val="nil"/>
              <w:right w:val="single" w:sz="16" w:space="0" w:color="F4F5F6"/>
            </w:tcBorders>
          </w:tcPr>
          <w:p w:rsidR="00CB77C5" w:rsidRDefault="00CB77C5"/>
        </w:tc>
        <w:tc>
          <w:tcPr>
            <w:tcW w:w="3059" w:type="dxa"/>
            <w:vMerge w:val="restart"/>
            <w:tcBorders>
              <w:top w:val="single" w:sz="7" w:space="0" w:color="000000"/>
              <w:left w:val="single" w:sz="16" w:space="0" w:color="F4F5F6"/>
              <w:right w:val="single" w:sz="16" w:space="0" w:color="F4F5F6"/>
            </w:tcBorders>
            <w:shd w:val="clear" w:color="auto" w:fill="F4F5F6"/>
          </w:tcPr>
          <w:p w:rsidR="00CB77C5" w:rsidRDefault="00784404">
            <w:pPr>
              <w:spacing w:before="17"/>
              <w:ind w:left="6" w:right="291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Cấu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t</w:t>
            </w:r>
            <w:r>
              <w:rPr>
                <w:rFonts w:ascii="Arial" w:eastAsia="Arial" w:hAnsi="Arial" w:cs="Arial"/>
                <w:sz w:val="24"/>
                <w:szCs w:val="24"/>
              </w:rPr>
              <w:t>rúc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đ</w:t>
            </w:r>
            <w:r>
              <w:rPr>
                <w:rFonts w:ascii="Arial" w:eastAsia="Arial" w:hAnsi="Arial" w:cs="Arial"/>
                <w:sz w:val="24"/>
                <w:szCs w:val="24"/>
              </w:rPr>
              <w:t>ề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h</w:t>
            </w:r>
            <w:r>
              <w:rPr>
                <w:rFonts w:ascii="Arial" w:eastAsia="Arial" w:hAnsi="Arial" w:cs="Arial"/>
                <w:sz w:val="24"/>
                <w:szCs w:val="24"/>
              </w:rPr>
              <w:t>i t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ố</w:t>
            </w:r>
            <w:r>
              <w:rPr>
                <w:rFonts w:ascii="Arial" w:eastAsia="Arial" w:hAnsi="Arial" w:cs="Arial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n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g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h</w:t>
            </w:r>
            <w:r>
              <w:rPr>
                <w:rFonts w:ascii="Arial" w:eastAsia="Arial" w:hAnsi="Arial" w:cs="Arial"/>
                <w:spacing w:val="-3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ệ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p </w:t>
            </w:r>
            <w:r>
              <w:rPr>
                <w:rFonts w:ascii="Arial" w:eastAsia="Arial" w:hAnsi="Arial" w:cs="Arial"/>
                <w:spacing w:val="2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z w:val="24"/>
                <w:szCs w:val="24"/>
              </w:rPr>
              <w:t>H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P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T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m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ô</w:t>
            </w:r>
            <w:r>
              <w:rPr>
                <w:rFonts w:ascii="Arial" w:eastAsia="Arial" w:hAnsi="Arial" w:cs="Arial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g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ữ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Vă</w:t>
            </w:r>
            <w:r>
              <w:rPr>
                <w:rFonts w:ascii="Arial" w:eastAsia="Arial" w:hAnsi="Arial" w:cs="Arial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c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á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c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nă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m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z w:val="24"/>
                <w:szCs w:val="24"/>
              </w:rPr>
              <w:t>rước</w:t>
            </w:r>
          </w:p>
        </w:tc>
        <w:tc>
          <w:tcPr>
            <w:tcW w:w="4423" w:type="dxa"/>
            <w:gridSpan w:val="2"/>
            <w:tcBorders>
              <w:top w:val="single" w:sz="7" w:space="0" w:color="000000"/>
              <w:left w:val="single" w:sz="16" w:space="0" w:color="F4F5F6"/>
              <w:bottom w:val="nil"/>
              <w:right w:val="single" w:sz="7" w:space="0" w:color="000000"/>
            </w:tcBorders>
            <w:shd w:val="clear" w:color="auto" w:fill="F4F5F6"/>
          </w:tcPr>
          <w:p w:rsidR="00CB77C5" w:rsidRDefault="00CB77C5"/>
        </w:tc>
        <w:tc>
          <w:tcPr>
            <w:tcW w:w="869" w:type="dxa"/>
            <w:vMerge w:val="restart"/>
            <w:tcBorders>
              <w:top w:val="nil"/>
              <w:left w:val="single" w:sz="16" w:space="0" w:color="F4F5F6"/>
              <w:right w:val="nil"/>
            </w:tcBorders>
          </w:tcPr>
          <w:p w:rsidR="00CB77C5" w:rsidRDefault="00CB77C5"/>
        </w:tc>
      </w:tr>
      <w:tr w:rsidR="00CB77C5">
        <w:trPr>
          <w:trHeight w:hRule="exact" w:val="553"/>
        </w:trPr>
        <w:tc>
          <w:tcPr>
            <w:tcW w:w="888" w:type="dxa"/>
            <w:vMerge/>
            <w:tcBorders>
              <w:left w:val="nil"/>
              <w:right w:val="single" w:sz="16" w:space="0" w:color="F4F5F6"/>
            </w:tcBorders>
          </w:tcPr>
          <w:p w:rsidR="00CB77C5" w:rsidRDefault="00CB77C5"/>
        </w:tc>
        <w:tc>
          <w:tcPr>
            <w:tcW w:w="3059" w:type="dxa"/>
            <w:vMerge/>
            <w:tcBorders>
              <w:left w:val="single" w:sz="16" w:space="0" w:color="F4F5F6"/>
              <w:right w:val="single" w:sz="16" w:space="0" w:color="F4F5F6"/>
            </w:tcBorders>
            <w:shd w:val="clear" w:color="auto" w:fill="F4F5F6"/>
          </w:tcPr>
          <w:p w:rsidR="00CB77C5" w:rsidRDefault="00CB77C5"/>
        </w:tc>
        <w:tc>
          <w:tcPr>
            <w:tcW w:w="64" w:type="dxa"/>
            <w:tcBorders>
              <w:top w:val="nil"/>
              <w:left w:val="single" w:sz="16" w:space="0" w:color="F4F5F6"/>
              <w:bottom w:val="nil"/>
              <w:right w:val="nil"/>
            </w:tcBorders>
          </w:tcPr>
          <w:p w:rsidR="00CB77C5" w:rsidRDefault="00CB77C5"/>
        </w:tc>
        <w:tc>
          <w:tcPr>
            <w:tcW w:w="4359" w:type="dxa"/>
            <w:tcBorders>
              <w:top w:val="nil"/>
              <w:left w:val="nil"/>
              <w:bottom w:val="nil"/>
              <w:right w:val="single" w:sz="16" w:space="0" w:color="F4F5F6"/>
            </w:tcBorders>
            <w:shd w:val="clear" w:color="auto" w:fill="F4F5F6"/>
          </w:tcPr>
          <w:p w:rsidR="00CB77C5" w:rsidRDefault="00784404">
            <w:pPr>
              <w:spacing w:line="260" w:lineRule="exact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Cấu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t</w:t>
            </w:r>
            <w:hyperlink r:id="rId7">
              <w:r>
                <w:rPr>
                  <w:rFonts w:ascii="Arial" w:eastAsia="Arial" w:hAnsi="Arial" w:cs="Arial"/>
                  <w:sz w:val="24"/>
                  <w:szCs w:val="24"/>
                </w:rPr>
                <w:t xml:space="preserve">rúc </w:t>
              </w:r>
              <w:r>
                <w:rPr>
                  <w:rFonts w:ascii="Arial" w:eastAsia="Arial" w:hAnsi="Arial" w:cs="Arial"/>
                  <w:spacing w:val="1"/>
                  <w:sz w:val="24"/>
                  <w:szCs w:val="24"/>
                </w:rPr>
                <w:t>đ</w:t>
              </w:r>
              <w:r>
                <w:rPr>
                  <w:rFonts w:ascii="Arial" w:eastAsia="Arial" w:hAnsi="Arial" w:cs="Arial"/>
                  <w:sz w:val="24"/>
                  <w:szCs w:val="24"/>
                </w:rPr>
                <w:t>ề</w:t>
              </w:r>
              <w:r>
                <w:rPr>
                  <w:rFonts w:ascii="Arial" w:eastAsia="Arial" w:hAnsi="Arial" w:cs="Arial"/>
                  <w:spacing w:val="1"/>
                  <w:sz w:val="24"/>
                  <w:szCs w:val="24"/>
                </w:rPr>
                <w:t xml:space="preserve"> </w:t>
              </w:r>
              <w:r>
                <w:rPr>
                  <w:rFonts w:ascii="Arial" w:eastAsia="Arial" w:hAnsi="Arial" w:cs="Arial"/>
                  <w:spacing w:val="-1"/>
                  <w:sz w:val="24"/>
                  <w:szCs w:val="24"/>
                </w:rPr>
                <w:t>t</w:t>
              </w:r>
              <w:r>
                <w:rPr>
                  <w:rFonts w:ascii="Arial" w:eastAsia="Arial" w:hAnsi="Arial" w:cs="Arial"/>
                  <w:spacing w:val="1"/>
                  <w:sz w:val="24"/>
                  <w:szCs w:val="24"/>
                </w:rPr>
                <w:t>h</w:t>
              </w:r>
              <w:r>
                <w:rPr>
                  <w:rFonts w:ascii="Arial" w:eastAsia="Arial" w:hAnsi="Arial" w:cs="Arial"/>
                  <w:sz w:val="24"/>
                  <w:szCs w:val="24"/>
                </w:rPr>
                <w:t>i t</w:t>
              </w:r>
              <w:r>
                <w:rPr>
                  <w:rFonts w:ascii="Arial" w:eastAsia="Arial" w:hAnsi="Arial" w:cs="Arial"/>
                  <w:spacing w:val="-1"/>
                  <w:sz w:val="24"/>
                  <w:szCs w:val="24"/>
                </w:rPr>
                <w:t>ố</w:t>
              </w:r>
              <w:r>
                <w:rPr>
                  <w:rFonts w:ascii="Arial" w:eastAsia="Arial" w:hAnsi="Arial" w:cs="Arial"/>
                  <w:sz w:val="24"/>
                  <w:szCs w:val="24"/>
                </w:rPr>
                <w:t>t</w:t>
              </w:r>
              <w:r>
                <w:rPr>
                  <w:rFonts w:ascii="Arial" w:eastAsia="Arial" w:hAnsi="Arial" w:cs="Arial"/>
                  <w:spacing w:val="1"/>
                  <w:sz w:val="24"/>
                  <w:szCs w:val="24"/>
                </w:rPr>
                <w:t xml:space="preserve"> n</w:t>
              </w:r>
              <w:r>
                <w:rPr>
                  <w:rFonts w:ascii="Arial" w:eastAsia="Arial" w:hAnsi="Arial" w:cs="Arial"/>
                  <w:spacing w:val="-1"/>
                  <w:sz w:val="24"/>
                  <w:szCs w:val="24"/>
                </w:rPr>
                <w:t>g</w:t>
              </w:r>
              <w:r>
                <w:rPr>
                  <w:rFonts w:ascii="Arial" w:eastAsia="Arial" w:hAnsi="Arial" w:cs="Arial"/>
                  <w:spacing w:val="1"/>
                  <w:sz w:val="24"/>
                  <w:szCs w:val="24"/>
                </w:rPr>
                <w:t>h</w:t>
              </w:r>
              <w:r>
                <w:rPr>
                  <w:rFonts w:ascii="Arial" w:eastAsia="Arial" w:hAnsi="Arial" w:cs="Arial"/>
                  <w:spacing w:val="-3"/>
                  <w:sz w:val="24"/>
                  <w:szCs w:val="24"/>
                </w:rPr>
                <w:t>i</w:t>
              </w:r>
              <w:r>
                <w:rPr>
                  <w:rFonts w:ascii="Arial" w:eastAsia="Arial" w:hAnsi="Arial" w:cs="Arial"/>
                  <w:spacing w:val="1"/>
                  <w:sz w:val="24"/>
                  <w:szCs w:val="24"/>
                </w:rPr>
                <w:t>ệ</w:t>
              </w:r>
              <w:r>
                <w:rPr>
                  <w:rFonts w:ascii="Arial" w:eastAsia="Arial" w:hAnsi="Arial" w:cs="Arial"/>
                  <w:sz w:val="24"/>
                  <w:szCs w:val="24"/>
                </w:rPr>
                <w:t>p</w:t>
              </w:r>
              <w:r>
                <w:rPr>
                  <w:rFonts w:ascii="Arial" w:eastAsia="Arial" w:hAnsi="Arial" w:cs="Arial"/>
                  <w:spacing w:val="-1"/>
                  <w:sz w:val="24"/>
                  <w:szCs w:val="24"/>
                </w:rPr>
                <w:t xml:space="preserve"> </w:t>
              </w:r>
              <w:r>
                <w:rPr>
                  <w:rFonts w:ascii="Arial" w:eastAsia="Arial" w:hAnsi="Arial" w:cs="Arial"/>
                  <w:spacing w:val="1"/>
                  <w:sz w:val="24"/>
                  <w:szCs w:val="24"/>
                </w:rPr>
                <w:t>mô</w:t>
              </w:r>
              <w:r>
                <w:rPr>
                  <w:rFonts w:ascii="Arial" w:eastAsia="Arial" w:hAnsi="Arial" w:cs="Arial"/>
                  <w:sz w:val="24"/>
                  <w:szCs w:val="24"/>
                </w:rPr>
                <w:t>n</w:t>
              </w:r>
              <w:r>
                <w:rPr>
                  <w:rFonts w:ascii="Arial" w:eastAsia="Arial" w:hAnsi="Arial" w:cs="Arial"/>
                  <w:spacing w:val="-1"/>
                  <w:sz w:val="24"/>
                  <w:szCs w:val="24"/>
                </w:rPr>
                <w:t xml:space="preserve"> </w:t>
              </w:r>
              <w:r>
                <w:rPr>
                  <w:rFonts w:ascii="Arial" w:eastAsia="Arial" w:hAnsi="Arial" w:cs="Arial"/>
                  <w:spacing w:val="1"/>
                  <w:sz w:val="24"/>
                  <w:szCs w:val="24"/>
                </w:rPr>
                <w:t>V</w:t>
              </w:r>
              <w:r>
                <w:rPr>
                  <w:rFonts w:ascii="Arial" w:eastAsia="Arial" w:hAnsi="Arial" w:cs="Arial"/>
                  <w:spacing w:val="-1"/>
                  <w:sz w:val="24"/>
                  <w:szCs w:val="24"/>
                </w:rPr>
                <w:t>ă</w:t>
              </w:r>
              <w:r>
                <w:rPr>
                  <w:rFonts w:ascii="Arial" w:eastAsia="Arial" w:hAnsi="Arial" w:cs="Arial"/>
                  <w:sz w:val="24"/>
                  <w:szCs w:val="24"/>
                </w:rPr>
                <w:t>n</w:t>
              </w:r>
              <w:r>
                <w:rPr>
                  <w:rFonts w:ascii="Arial" w:eastAsia="Arial" w:hAnsi="Arial" w:cs="Arial"/>
                  <w:spacing w:val="1"/>
                  <w:sz w:val="24"/>
                  <w:szCs w:val="24"/>
                </w:rPr>
                <w:t xml:space="preserve"> </w:t>
              </w:r>
              <w:r>
                <w:rPr>
                  <w:rFonts w:ascii="Arial" w:eastAsia="Arial" w:hAnsi="Arial" w:cs="Arial"/>
                  <w:spacing w:val="-1"/>
                  <w:sz w:val="24"/>
                  <w:szCs w:val="24"/>
                </w:rPr>
                <w:t>n</w:t>
              </w:r>
              <w:r>
                <w:rPr>
                  <w:rFonts w:ascii="Arial" w:eastAsia="Arial" w:hAnsi="Arial" w:cs="Arial"/>
                  <w:spacing w:val="1"/>
                  <w:sz w:val="24"/>
                  <w:szCs w:val="24"/>
                </w:rPr>
                <w:t>ă</w:t>
              </w:r>
              <w:r>
                <w:rPr>
                  <w:rFonts w:ascii="Arial" w:eastAsia="Arial" w:hAnsi="Arial" w:cs="Arial"/>
                  <w:sz w:val="24"/>
                  <w:szCs w:val="24"/>
                </w:rPr>
                <w:t>m</w:t>
              </w:r>
            </w:hyperlink>
          </w:p>
          <w:p w:rsidR="00CB77C5" w:rsidRDefault="00747699">
            <w:pPr>
              <w:rPr>
                <w:rFonts w:ascii="Arial" w:eastAsia="Arial" w:hAnsi="Arial" w:cs="Arial"/>
                <w:sz w:val="24"/>
                <w:szCs w:val="24"/>
              </w:rPr>
            </w:pPr>
            <w:hyperlink r:id="rId8">
              <w:r w:rsidR="00784404">
                <w:rPr>
                  <w:rFonts w:ascii="Arial" w:eastAsia="Arial" w:hAnsi="Arial" w:cs="Arial"/>
                  <w:spacing w:val="1"/>
                  <w:sz w:val="24"/>
                  <w:szCs w:val="24"/>
                </w:rPr>
                <w:t>20</w:t>
              </w:r>
              <w:r w:rsidR="00784404">
                <w:rPr>
                  <w:rFonts w:ascii="Arial" w:eastAsia="Arial" w:hAnsi="Arial" w:cs="Arial"/>
                  <w:spacing w:val="-1"/>
                  <w:sz w:val="24"/>
                  <w:szCs w:val="24"/>
                </w:rPr>
                <w:t>1</w:t>
              </w:r>
              <w:r w:rsidR="00784404">
                <w:rPr>
                  <w:rFonts w:ascii="Arial" w:eastAsia="Arial" w:hAnsi="Arial" w:cs="Arial"/>
                  <w:sz w:val="24"/>
                  <w:szCs w:val="24"/>
                </w:rPr>
                <w:t>4</w:t>
              </w:r>
            </w:hyperlink>
          </w:p>
        </w:tc>
        <w:tc>
          <w:tcPr>
            <w:tcW w:w="869" w:type="dxa"/>
            <w:vMerge/>
            <w:tcBorders>
              <w:left w:val="single" w:sz="16" w:space="0" w:color="F4F5F6"/>
              <w:right w:val="nil"/>
            </w:tcBorders>
          </w:tcPr>
          <w:p w:rsidR="00CB77C5" w:rsidRDefault="00CB77C5"/>
        </w:tc>
      </w:tr>
      <w:tr w:rsidR="00CB77C5">
        <w:trPr>
          <w:trHeight w:hRule="exact" w:val="215"/>
        </w:trPr>
        <w:tc>
          <w:tcPr>
            <w:tcW w:w="888" w:type="dxa"/>
            <w:vMerge/>
            <w:tcBorders>
              <w:left w:val="nil"/>
              <w:right w:val="single" w:sz="16" w:space="0" w:color="F4F5F6"/>
            </w:tcBorders>
          </w:tcPr>
          <w:p w:rsidR="00CB77C5" w:rsidRDefault="00CB77C5"/>
        </w:tc>
        <w:tc>
          <w:tcPr>
            <w:tcW w:w="3059" w:type="dxa"/>
            <w:vMerge/>
            <w:tcBorders>
              <w:left w:val="single" w:sz="16" w:space="0" w:color="F4F5F6"/>
              <w:bottom w:val="single" w:sz="7" w:space="0" w:color="000000"/>
              <w:right w:val="single" w:sz="16" w:space="0" w:color="F4F5F6"/>
            </w:tcBorders>
            <w:shd w:val="clear" w:color="auto" w:fill="F4F5F6"/>
          </w:tcPr>
          <w:p w:rsidR="00CB77C5" w:rsidRDefault="00CB77C5"/>
        </w:tc>
        <w:tc>
          <w:tcPr>
            <w:tcW w:w="4423" w:type="dxa"/>
            <w:gridSpan w:val="2"/>
            <w:tcBorders>
              <w:top w:val="nil"/>
              <w:left w:val="single" w:sz="16" w:space="0" w:color="F4F5F6"/>
              <w:bottom w:val="single" w:sz="7" w:space="0" w:color="000000"/>
              <w:right w:val="single" w:sz="7" w:space="0" w:color="000000"/>
            </w:tcBorders>
            <w:shd w:val="clear" w:color="auto" w:fill="F4F5F6"/>
          </w:tcPr>
          <w:p w:rsidR="00CB77C5" w:rsidRDefault="00CB77C5"/>
        </w:tc>
        <w:tc>
          <w:tcPr>
            <w:tcW w:w="869" w:type="dxa"/>
            <w:vMerge/>
            <w:tcBorders>
              <w:left w:val="single" w:sz="16" w:space="0" w:color="F4F5F6"/>
              <w:right w:val="nil"/>
            </w:tcBorders>
          </w:tcPr>
          <w:p w:rsidR="00CB77C5" w:rsidRDefault="00CB77C5"/>
        </w:tc>
      </w:tr>
      <w:tr w:rsidR="00CB77C5">
        <w:trPr>
          <w:trHeight w:hRule="exact" w:val="719"/>
        </w:trPr>
        <w:tc>
          <w:tcPr>
            <w:tcW w:w="888" w:type="dxa"/>
            <w:vMerge/>
            <w:tcBorders>
              <w:left w:val="nil"/>
              <w:right w:val="single" w:sz="16" w:space="0" w:color="F4F5F6"/>
            </w:tcBorders>
          </w:tcPr>
          <w:p w:rsidR="00CB77C5" w:rsidRDefault="00CB77C5"/>
        </w:tc>
        <w:tc>
          <w:tcPr>
            <w:tcW w:w="3059" w:type="dxa"/>
            <w:vMerge w:val="restart"/>
            <w:tcBorders>
              <w:top w:val="single" w:sz="7" w:space="0" w:color="000000"/>
              <w:left w:val="single" w:sz="16" w:space="0" w:color="F4F5F6"/>
              <w:right w:val="single" w:sz="16" w:space="0" w:color="F4F5F6"/>
            </w:tcBorders>
            <w:shd w:val="clear" w:color="auto" w:fill="F4F5F6"/>
          </w:tcPr>
          <w:p w:rsidR="00CB77C5" w:rsidRDefault="00784404">
            <w:pPr>
              <w:spacing w:before="17"/>
              <w:ind w:left="6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+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h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ờ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i 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g</w:t>
            </w:r>
            <w:r>
              <w:rPr>
                <w:rFonts w:ascii="Arial" w:eastAsia="Arial" w:hAnsi="Arial" w:cs="Arial"/>
                <w:sz w:val="24"/>
                <w:szCs w:val="24"/>
              </w:rPr>
              <w:t>ian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l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à</w:t>
            </w:r>
            <w:r>
              <w:rPr>
                <w:rFonts w:ascii="Arial" w:eastAsia="Arial" w:hAnsi="Arial" w:cs="Arial"/>
                <w:sz w:val="24"/>
                <w:szCs w:val="24"/>
              </w:rPr>
              <w:t>m</w:t>
            </w:r>
            <w:r>
              <w:rPr>
                <w:rFonts w:ascii="Arial" w:eastAsia="Arial" w:hAnsi="Arial" w:cs="Arial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bà</w:t>
            </w:r>
            <w:r>
              <w:rPr>
                <w:rFonts w:ascii="Arial" w:eastAsia="Arial" w:hAnsi="Arial" w:cs="Arial"/>
                <w:sz w:val="24"/>
                <w:szCs w:val="24"/>
              </w:rPr>
              <w:t>i: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1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5</w:t>
            </w:r>
            <w:r>
              <w:rPr>
                <w:rFonts w:ascii="Arial" w:eastAsia="Arial" w:hAnsi="Arial" w:cs="Arial"/>
                <w:sz w:val="24"/>
                <w:szCs w:val="24"/>
              </w:rPr>
              <w:t>0</w:t>
            </w:r>
          </w:p>
          <w:p w:rsidR="00CB77C5" w:rsidRDefault="00784404">
            <w:pPr>
              <w:ind w:left="6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phút</w:t>
            </w:r>
          </w:p>
          <w:p w:rsidR="00CB77C5" w:rsidRDefault="00784404">
            <w:pPr>
              <w:ind w:left="6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+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C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ấ</w:t>
            </w:r>
            <w:r>
              <w:rPr>
                <w:rFonts w:ascii="Arial" w:eastAsia="Arial" w:hAnsi="Arial" w:cs="Arial"/>
                <w:sz w:val="24"/>
                <w:szCs w:val="24"/>
              </w:rPr>
              <w:t>u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t</w:t>
            </w:r>
            <w:r>
              <w:rPr>
                <w:rFonts w:ascii="Arial" w:eastAsia="Arial" w:hAnsi="Arial" w:cs="Arial"/>
                <w:sz w:val="24"/>
                <w:szCs w:val="24"/>
              </w:rPr>
              <w:t>rúc: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2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p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hầ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z w:val="24"/>
                <w:szCs w:val="24"/>
              </w:rPr>
              <w:t>,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3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c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â</w:t>
            </w:r>
            <w:r>
              <w:rPr>
                <w:rFonts w:ascii="Arial" w:eastAsia="Arial" w:hAnsi="Arial" w:cs="Arial"/>
                <w:sz w:val="24"/>
                <w:szCs w:val="24"/>
              </w:rPr>
              <w:t>u</w:t>
            </w:r>
          </w:p>
          <w:p w:rsidR="00CB77C5" w:rsidRDefault="00784404">
            <w:pPr>
              <w:spacing w:line="260" w:lineRule="exact"/>
              <w:ind w:left="6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hỏi</w:t>
            </w:r>
          </w:p>
          <w:p w:rsidR="00CB77C5" w:rsidRDefault="00784404">
            <w:pPr>
              <w:ind w:left="6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P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hầ</w:t>
            </w:r>
            <w:r>
              <w:rPr>
                <w:rFonts w:ascii="Arial" w:eastAsia="Arial" w:hAnsi="Arial" w:cs="Arial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c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h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u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g</w:t>
            </w:r>
            <w:r>
              <w:rPr>
                <w:rFonts w:ascii="Arial" w:eastAsia="Arial" w:hAnsi="Arial" w:cs="Arial"/>
                <w:sz w:val="24"/>
                <w:szCs w:val="24"/>
              </w:rPr>
              <w:t>:</w:t>
            </w:r>
          </w:p>
          <w:p w:rsidR="00CB77C5" w:rsidRDefault="00784404">
            <w:pPr>
              <w:ind w:left="6" w:right="37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- 1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c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â</w:t>
            </w:r>
            <w:r>
              <w:rPr>
                <w:rFonts w:ascii="Arial" w:eastAsia="Arial" w:hAnsi="Arial" w:cs="Arial"/>
                <w:sz w:val="24"/>
                <w:szCs w:val="24"/>
              </w:rPr>
              <w:t>u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v</w:t>
            </w:r>
            <w:r>
              <w:rPr>
                <w:rFonts w:ascii="Arial" w:eastAsia="Arial" w:hAnsi="Arial" w:cs="Arial"/>
                <w:sz w:val="24"/>
                <w:szCs w:val="24"/>
              </w:rPr>
              <w:t>ề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v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ă</w:t>
            </w:r>
            <w:r>
              <w:rPr>
                <w:rFonts w:ascii="Arial" w:eastAsia="Arial" w:hAnsi="Arial" w:cs="Arial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h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ọ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c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ư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ớ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c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g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oà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i 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(</w:t>
            </w:r>
            <w:r>
              <w:rPr>
                <w:rFonts w:ascii="Arial" w:eastAsia="Arial" w:hAnsi="Arial" w:cs="Arial"/>
                <w:sz w:val="24"/>
                <w:szCs w:val="24"/>
              </w:rPr>
              <w:t>2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đ</w:t>
            </w:r>
            <w:r>
              <w:rPr>
                <w:rFonts w:ascii="Arial" w:eastAsia="Arial" w:hAnsi="Arial" w:cs="Arial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ể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m</w:t>
            </w:r>
            <w:r>
              <w:rPr>
                <w:rFonts w:ascii="Arial" w:eastAsia="Arial" w:hAnsi="Arial" w:cs="Arial"/>
                <w:sz w:val="24"/>
                <w:szCs w:val="24"/>
              </w:rPr>
              <w:t>)</w:t>
            </w:r>
          </w:p>
          <w:p w:rsidR="00CB77C5" w:rsidRDefault="00784404">
            <w:pPr>
              <w:ind w:left="6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- 1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c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â</w:t>
            </w:r>
            <w:r>
              <w:rPr>
                <w:rFonts w:ascii="Arial" w:eastAsia="Arial" w:hAnsi="Arial" w:cs="Arial"/>
                <w:sz w:val="24"/>
                <w:szCs w:val="24"/>
              </w:rPr>
              <w:t>u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v</w:t>
            </w:r>
            <w:r>
              <w:rPr>
                <w:rFonts w:ascii="Arial" w:eastAsia="Arial" w:hAnsi="Arial" w:cs="Arial"/>
                <w:sz w:val="24"/>
                <w:szCs w:val="24"/>
              </w:rPr>
              <w:t>ề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n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g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h</w:t>
            </w:r>
            <w:r>
              <w:rPr>
                <w:rFonts w:ascii="Arial" w:eastAsia="Arial" w:hAnsi="Arial" w:cs="Arial"/>
                <w:sz w:val="24"/>
                <w:szCs w:val="24"/>
              </w:rPr>
              <w:t>ị l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u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ậ</w:t>
            </w:r>
            <w:r>
              <w:rPr>
                <w:rFonts w:ascii="Arial" w:eastAsia="Arial" w:hAnsi="Arial" w:cs="Arial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x</w:t>
            </w:r>
            <w:r>
              <w:rPr>
                <w:rFonts w:ascii="Arial" w:eastAsia="Arial" w:hAnsi="Arial" w:cs="Arial"/>
                <w:sz w:val="24"/>
                <w:szCs w:val="24"/>
              </w:rPr>
              <w:t>ã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hộ</w:t>
            </w:r>
            <w:r>
              <w:rPr>
                <w:rFonts w:ascii="Arial" w:eastAsia="Arial" w:hAnsi="Arial" w:cs="Arial"/>
                <w:sz w:val="24"/>
                <w:szCs w:val="24"/>
              </w:rPr>
              <w:t>i</w:t>
            </w:r>
          </w:p>
          <w:p w:rsidR="00CB77C5" w:rsidRDefault="00784404">
            <w:pPr>
              <w:ind w:left="6" w:right="1744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(3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đ</w:t>
            </w:r>
            <w:r>
              <w:rPr>
                <w:rFonts w:ascii="Arial" w:eastAsia="Arial" w:hAnsi="Arial" w:cs="Arial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ể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m</w:t>
            </w:r>
            <w:r>
              <w:rPr>
                <w:rFonts w:ascii="Arial" w:eastAsia="Arial" w:hAnsi="Arial" w:cs="Arial"/>
                <w:sz w:val="24"/>
                <w:szCs w:val="24"/>
              </w:rPr>
              <w:t>) P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hầ</w:t>
            </w:r>
            <w:r>
              <w:rPr>
                <w:rFonts w:ascii="Arial" w:eastAsia="Arial" w:hAnsi="Arial" w:cs="Arial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riê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g</w:t>
            </w:r>
            <w:r>
              <w:rPr>
                <w:rFonts w:ascii="Arial" w:eastAsia="Arial" w:hAnsi="Arial" w:cs="Arial"/>
                <w:sz w:val="24"/>
                <w:szCs w:val="24"/>
              </w:rPr>
              <w:t>:</w:t>
            </w:r>
          </w:p>
          <w:p w:rsidR="00CB77C5" w:rsidRDefault="00784404">
            <w:pPr>
              <w:ind w:left="6" w:right="37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- </w:t>
            </w:r>
            <w:r>
              <w:rPr>
                <w:rFonts w:ascii="Arial" w:eastAsia="Arial" w:hAnsi="Arial" w:cs="Arial"/>
                <w:spacing w:val="2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h</w:t>
            </w:r>
            <w:r>
              <w:rPr>
                <w:rFonts w:ascii="Arial" w:eastAsia="Arial" w:hAnsi="Arial" w:cs="Arial"/>
                <w:sz w:val="24"/>
                <w:szCs w:val="24"/>
              </w:rPr>
              <w:t>í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si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z w:val="24"/>
                <w:szCs w:val="24"/>
              </w:rPr>
              <w:t>h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c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h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ọ</w:t>
            </w:r>
            <w:r>
              <w:rPr>
                <w:rFonts w:ascii="Arial" w:eastAsia="Arial" w:hAnsi="Arial" w:cs="Arial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1 tro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z w:val="24"/>
                <w:szCs w:val="24"/>
              </w:rPr>
              <w:t>g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2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đ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ề 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v</w:t>
            </w:r>
            <w:r>
              <w:rPr>
                <w:rFonts w:ascii="Arial" w:eastAsia="Arial" w:hAnsi="Arial" w:cs="Arial"/>
                <w:sz w:val="24"/>
                <w:szCs w:val="24"/>
              </w:rPr>
              <w:t>ề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g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h</w:t>
            </w:r>
            <w:r>
              <w:rPr>
                <w:rFonts w:ascii="Arial" w:eastAsia="Arial" w:hAnsi="Arial" w:cs="Arial"/>
                <w:sz w:val="24"/>
                <w:szCs w:val="24"/>
              </w:rPr>
              <w:t>ị lu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ậ</w:t>
            </w:r>
            <w:r>
              <w:rPr>
                <w:rFonts w:ascii="Arial" w:eastAsia="Arial" w:hAnsi="Arial" w:cs="Arial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v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ă</w:t>
            </w:r>
            <w:r>
              <w:rPr>
                <w:rFonts w:ascii="Arial" w:eastAsia="Arial" w:hAnsi="Arial" w:cs="Arial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họ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c </w:t>
            </w:r>
            <w:r>
              <w:rPr>
                <w:rFonts w:ascii="Arial" w:eastAsia="Arial" w:hAnsi="Arial" w:cs="Arial"/>
                <w:spacing w:val="-3"/>
                <w:sz w:val="24"/>
                <w:szCs w:val="24"/>
              </w:rPr>
              <w:t>(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5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đ</w:t>
            </w:r>
            <w:r>
              <w:rPr>
                <w:rFonts w:ascii="Arial" w:eastAsia="Arial" w:hAnsi="Arial" w:cs="Arial"/>
                <w:sz w:val="24"/>
                <w:szCs w:val="24"/>
              </w:rPr>
              <w:t>iể</w:t>
            </w:r>
            <w:r>
              <w:rPr>
                <w:rFonts w:ascii="Arial" w:eastAsia="Arial" w:hAnsi="Arial" w:cs="Arial"/>
                <w:spacing w:val="2"/>
                <w:sz w:val="24"/>
                <w:szCs w:val="24"/>
              </w:rPr>
              <w:t>m</w:t>
            </w:r>
            <w:r>
              <w:rPr>
                <w:rFonts w:ascii="Arial" w:eastAsia="Arial" w:hAnsi="Arial" w:cs="Arial"/>
                <w:sz w:val="24"/>
                <w:szCs w:val="24"/>
              </w:rPr>
              <w:t>)</w:t>
            </w:r>
          </w:p>
        </w:tc>
        <w:tc>
          <w:tcPr>
            <w:tcW w:w="4423" w:type="dxa"/>
            <w:gridSpan w:val="2"/>
            <w:tcBorders>
              <w:top w:val="single" w:sz="7" w:space="0" w:color="000000"/>
              <w:left w:val="single" w:sz="16" w:space="0" w:color="F4F5F6"/>
              <w:bottom w:val="nil"/>
              <w:right w:val="single" w:sz="7" w:space="0" w:color="000000"/>
            </w:tcBorders>
            <w:shd w:val="clear" w:color="auto" w:fill="F4F5F6"/>
          </w:tcPr>
          <w:p w:rsidR="00CB77C5" w:rsidRDefault="00CB77C5"/>
        </w:tc>
        <w:tc>
          <w:tcPr>
            <w:tcW w:w="869" w:type="dxa"/>
            <w:vMerge/>
            <w:tcBorders>
              <w:left w:val="single" w:sz="16" w:space="0" w:color="F4F5F6"/>
              <w:right w:val="nil"/>
            </w:tcBorders>
          </w:tcPr>
          <w:p w:rsidR="00CB77C5" w:rsidRDefault="00CB77C5"/>
        </w:tc>
      </w:tr>
      <w:tr w:rsidR="00CB77C5">
        <w:trPr>
          <w:trHeight w:hRule="exact" w:val="2208"/>
        </w:trPr>
        <w:tc>
          <w:tcPr>
            <w:tcW w:w="888" w:type="dxa"/>
            <w:vMerge/>
            <w:tcBorders>
              <w:left w:val="nil"/>
              <w:right w:val="single" w:sz="16" w:space="0" w:color="F4F5F6"/>
            </w:tcBorders>
          </w:tcPr>
          <w:p w:rsidR="00CB77C5" w:rsidRDefault="00CB77C5"/>
        </w:tc>
        <w:tc>
          <w:tcPr>
            <w:tcW w:w="3059" w:type="dxa"/>
            <w:vMerge/>
            <w:tcBorders>
              <w:left w:val="single" w:sz="16" w:space="0" w:color="F4F5F6"/>
              <w:right w:val="single" w:sz="16" w:space="0" w:color="F4F5F6"/>
            </w:tcBorders>
            <w:shd w:val="clear" w:color="auto" w:fill="F4F5F6"/>
          </w:tcPr>
          <w:p w:rsidR="00CB77C5" w:rsidRDefault="00CB77C5"/>
        </w:tc>
        <w:tc>
          <w:tcPr>
            <w:tcW w:w="64" w:type="dxa"/>
            <w:tcBorders>
              <w:top w:val="nil"/>
              <w:left w:val="single" w:sz="16" w:space="0" w:color="F4F5F6"/>
              <w:bottom w:val="nil"/>
              <w:right w:val="nil"/>
            </w:tcBorders>
          </w:tcPr>
          <w:p w:rsidR="00CB77C5" w:rsidRDefault="00CB77C5"/>
        </w:tc>
        <w:tc>
          <w:tcPr>
            <w:tcW w:w="4359" w:type="dxa"/>
            <w:tcBorders>
              <w:top w:val="nil"/>
              <w:left w:val="nil"/>
              <w:bottom w:val="nil"/>
              <w:right w:val="single" w:sz="16" w:space="0" w:color="F4F5F6"/>
            </w:tcBorders>
            <w:shd w:val="clear" w:color="auto" w:fill="F4F5F6"/>
          </w:tcPr>
          <w:p w:rsidR="00CB77C5" w:rsidRDefault="00784404">
            <w:pPr>
              <w:spacing w:line="260" w:lineRule="exact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+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h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ờ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i 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g</w:t>
            </w:r>
            <w:r>
              <w:rPr>
                <w:rFonts w:ascii="Arial" w:eastAsia="Arial" w:hAnsi="Arial" w:cs="Arial"/>
                <w:sz w:val="24"/>
                <w:szCs w:val="24"/>
              </w:rPr>
              <w:t>ian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l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à</w:t>
            </w:r>
            <w:r>
              <w:rPr>
                <w:rFonts w:ascii="Arial" w:eastAsia="Arial" w:hAnsi="Arial" w:cs="Arial"/>
                <w:sz w:val="24"/>
                <w:szCs w:val="24"/>
              </w:rPr>
              <w:t>m</w:t>
            </w:r>
            <w:r>
              <w:rPr>
                <w:rFonts w:ascii="Arial" w:eastAsia="Arial" w:hAnsi="Arial" w:cs="Arial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bà</w:t>
            </w:r>
            <w:r>
              <w:rPr>
                <w:rFonts w:ascii="Arial" w:eastAsia="Arial" w:hAnsi="Arial" w:cs="Arial"/>
                <w:sz w:val="24"/>
                <w:szCs w:val="24"/>
              </w:rPr>
              <w:t>i: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1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2</w:t>
            </w:r>
            <w:r>
              <w:rPr>
                <w:rFonts w:ascii="Arial" w:eastAsia="Arial" w:hAnsi="Arial" w:cs="Arial"/>
                <w:sz w:val="24"/>
                <w:szCs w:val="24"/>
              </w:rPr>
              <w:t>0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p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hú</w:t>
            </w:r>
            <w:r>
              <w:rPr>
                <w:rFonts w:ascii="Arial" w:eastAsia="Arial" w:hAnsi="Arial" w:cs="Arial"/>
                <w:sz w:val="24"/>
                <w:szCs w:val="24"/>
              </w:rPr>
              <w:t>t</w:t>
            </w:r>
          </w:p>
          <w:p w:rsidR="00CB77C5" w:rsidRDefault="00784404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+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C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ấ</w:t>
            </w:r>
            <w:r>
              <w:rPr>
                <w:rFonts w:ascii="Arial" w:eastAsia="Arial" w:hAnsi="Arial" w:cs="Arial"/>
                <w:sz w:val="24"/>
                <w:szCs w:val="24"/>
              </w:rPr>
              <w:t>u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t</w:t>
            </w:r>
            <w:r>
              <w:rPr>
                <w:rFonts w:ascii="Arial" w:eastAsia="Arial" w:hAnsi="Arial" w:cs="Arial"/>
                <w:sz w:val="24"/>
                <w:szCs w:val="24"/>
              </w:rPr>
              <w:t>rúc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đ</w:t>
            </w:r>
            <w:r>
              <w:rPr>
                <w:rFonts w:ascii="Arial" w:eastAsia="Arial" w:hAnsi="Arial" w:cs="Arial"/>
                <w:sz w:val="24"/>
                <w:szCs w:val="24"/>
              </w:rPr>
              <w:t>ề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h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i 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g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ồ</w:t>
            </w:r>
            <w:r>
              <w:rPr>
                <w:rFonts w:ascii="Arial" w:eastAsia="Arial" w:hAnsi="Arial" w:cs="Arial"/>
                <w:sz w:val="24"/>
                <w:szCs w:val="24"/>
              </w:rPr>
              <w:t>m 2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p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h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ần</w:t>
            </w:r>
            <w:r>
              <w:rPr>
                <w:rFonts w:ascii="Arial" w:eastAsia="Arial" w:hAnsi="Arial" w:cs="Arial"/>
                <w:sz w:val="24"/>
                <w:szCs w:val="24"/>
              </w:rPr>
              <w:t>:</w:t>
            </w:r>
          </w:p>
          <w:p w:rsidR="00CB77C5" w:rsidRDefault="00784404">
            <w:pPr>
              <w:ind w:right="228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- P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hầ</w:t>
            </w:r>
            <w:r>
              <w:rPr>
                <w:rFonts w:ascii="Arial" w:eastAsia="Arial" w:hAnsi="Arial" w:cs="Arial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1</w:t>
            </w:r>
            <w:r>
              <w:rPr>
                <w:rFonts w:ascii="Arial" w:eastAsia="Arial" w:hAnsi="Arial" w:cs="Arial"/>
                <w:sz w:val="24"/>
                <w:szCs w:val="24"/>
              </w:rPr>
              <w:t>: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Ki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ể</w:t>
            </w:r>
            <w:r>
              <w:rPr>
                <w:rFonts w:ascii="Arial" w:eastAsia="Arial" w:hAnsi="Arial" w:cs="Arial"/>
                <w:sz w:val="24"/>
                <w:szCs w:val="24"/>
              </w:rPr>
              <w:t>m</w:t>
            </w:r>
            <w:r>
              <w:rPr>
                <w:rFonts w:ascii="Arial" w:eastAsia="Arial" w:hAnsi="Arial" w:cs="Arial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z w:val="24"/>
                <w:szCs w:val="24"/>
              </w:rPr>
              <w:t>ra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đá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z w:val="24"/>
                <w:szCs w:val="24"/>
              </w:rPr>
              <w:t>h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g</w:t>
            </w:r>
            <w:r>
              <w:rPr>
                <w:rFonts w:ascii="Arial" w:eastAsia="Arial" w:hAnsi="Arial" w:cs="Arial"/>
                <w:sz w:val="24"/>
                <w:szCs w:val="24"/>
              </w:rPr>
              <w:t>iá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(K</w:t>
            </w:r>
            <w:r>
              <w:rPr>
                <w:rFonts w:ascii="Arial" w:eastAsia="Arial" w:hAnsi="Arial" w:cs="Arial"/>
                <w:spacing w:val="2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ĐG) kĩ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năn</w:t>
            </w:r>
            <w:r>
              <w:rPr>
                <w:rFonts w:ascii="Arial" w:eastAsia="Arial" w:hAnsi="Arial" w:cs="Arial"/>
                <w:sz w:val="24"/>
                <w:szCs w:val="24"/>
              </w:rPr>
              <w:t>g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đọ</w:t>
            </w:r>
            <w:r>
              <w:rPr>
                <w:rFonts w:ascii="Arial" w:eastAsia="Arial" w:hAnsi="Arial" w:cs="Arial"/>
                <w:sz w:val="24"/>
                <w:szCs w:val="24"/>
              </w:rPr>
              <w:t>c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h</w:t>
            </w:r>
            <w:r>
              <w:rPr>
                <w:rFonts w:ascii="Arial" w:eastAsia="Arial" w:hAnsi="Arial" w:cs="Arial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ể</w:t>
            </w:r>
            <w:r>
              <w:rPr>
                <w:rFonts w:ascii="Arial" w:eastAsia="Arial" w:hAnsi="Arial" w:cs="Arial"/>
                <w:sz w:val="24"/>
                <w:szCs w:val="24"/>
              </w:rPr>
              <w:t>u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c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ủ</w:t>
            </w:r>
            <w:r>
              <w:rPr>
                <w:rFonts w:ascii="Arial" w:eastAsia="Arial" w:hAnsi="Arial" w:cs="Arial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h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ọ</w:t>
            </w:r>
            <w:r>
              <w:rPr>
                <w:rFonts w:ascii="Arial" w:eastAsia="Arial" w:hAnsi="Arial" w:cs="Arial"/>
                <w:sz w:val="24"/>
                <w:szCs w:val="24"/>
              </w:rPr>
              <w:t>c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si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z w:val="24"/>
                <w:szCs w:val="24"/>
              </w:rPr>
              <w:t>h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(t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h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h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ì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z w:val="24"/>
                <w:szCs w:val="24"/>
              </w:rPr>
              <w:t>h t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h</w:t>
            </w:r>
            <w:r>
              <w:rPr>
                <w:rFonts w:ascii="Arial" w:eastAsia="Arial" w:hAnsi="Arial" w:cs="Arial"/>
                <w:sz w:val="24"/>
                <w:szCs w:val="24"/>
              </w:rPr>
              <w:t>ức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c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ủ</w:t>
            </w:r>
            <w:r>
              <w:rPr>
                <w:rFonts w:ascii="Arial" w:eastAsia="Arial" w:hAnsi="Arial" w:cs="Arial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P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z w:val="24"/>
                <w:szCs w:val="24"/>
              </w:rPr>
              <w:t>SA)</w:t>
            </w:r>
          </w:p>
          <w:p w:rsidR="00CB77C5" w:rsidRDefault="00784404">
            <w:pPr>
              <w:ind w:right="21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- P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hầ</w:t>
            </w:r>
            <w:r>
              <w:rPr>
                <w:rFonts w:ascii="Arial" w:eastAsia="Arial" w:hAnsi="Arial" w:cs="Arial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2</w:t>
            </w:r>
            <w:r>
              <w:rPr>
                <w:rFonts w:ascii="Arial" w:eastAsia="Arial" w:hAnsi="Arial" w:cs="Arial"/>
                <w:sz w:val="24"/>
                <w:szCs w:val="24"/>
              </w:rPr>
              <w:t>: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K</w:t>
            </w:r>
            <w:r>
              <w:rPr>
                <w:rFonts w:ascii="Arial" w:eastAsia="Arial" w:hAnsi="Arial" w:cs="Arial"/>
                <w:spacing w:val="2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z w:val="24"/>
                <w:szCs w:val="24"/>
              </w:rPr>
              <w:t>ĐG kĩ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nă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z w:val="24"/>
                <w:szCs w:val="24"/>
              </w:rPr>
              <w:t>g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vi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ế</w:t>
            </w:r>
            <w:r>
              <w:rPr>
                <w:rFonts w:ascii="Arial" w:eastAsia="Arial" w:hAnsi="Arial" w:cs="Arial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(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l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à</w:t>
            </w:r>
            <w:r>
              <w:rPr>
                <w:rFonts w:ascii="Arial" w:eastAsia="Arial" w:hAnsi="Arial" w:cs="Arial"/>
                <w:sz w:val="24"/>
                <w:szCs w:val="24"/>
              </w:rPr>
              <w:t>m</w:t>
            </w:r>
            <w:r>
              <w:rPr>
                <w:rFonts w:ascii="Arial" w:eastAsia="Arial" w:hAnsi="Arial" w:cs="Arial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v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ăn</w:t>
            </w:r>
            <w:r>
              <w:rPr>
                <w:rFonts w:ascii="Arial" w:eastAsia="Arial" w:hAnsi="Arial" w:cs="Arial"/>
                <w:sz w:val="24"/>
                <w:szCs w:val="24"/>
              </w:rPr>
              <w:t>) c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ủ</w:t>
            </w:r>
            <w:r>
              <w:rPr>
                <w:rFonts w:ascii="Arial" w:eastAsia="Arial" w:hAnsi="Arial" w:cs="Arial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h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ọ</w:t>
            </w:r>
            <w:r>
              <w:rPr>
                <w:rFonts w:ascii="Arial" w:eastAsia="Arial" w:hAnsi="Arial" w:cs="Arial"/>
                <w:sz w:val="24"/>
                <w:szCs w:val="24"/>
              </w:rPr>
              <w:t>c si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z w:val="24"/>
                <w:szCs w:val="24"/>
              </w:rPr>
              <w:t>h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(t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h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h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ư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ớn</w:t>
            </w:r>
            <w:r>
              <w:rPr>
                <w:rFonts w:ascii="Arial" w:eastAsia="Arial" w:hAnsi="Arial" w:cs="Arial"/>
                <w:sz w:val="24"/>
                <w:szCs w:val="24"/>
              </w:rPr>
              <w:t>g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mở,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t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í</w:t>
            </w:r>
            <w:r>
              <w:rPr>
                <w:rFonts w:ascii="Arial" w:eastAsia="Arial" w:hAnsi="Arial" w:cs="Arial"/>
                <w:sz w:val="24"/>
                <w:szCs w:val="24"/>
              </w:rPr>
              <w:t>ch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h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ợp</w:t>
            </w:r>
            <w:r>
              <w:rPr>
                <w:rFonts w:ascii="Arial" w:eastAsia="Arial" w:hAnsi="Arial" w:cs="Arial"/>
                <w:sz w:val="24"/>
                <w:szCs w:val="24"/>
              </w:rPr>
              <w:t>) (P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hầ</w:t>
            </w:r>
            <w:r>
              <w:rPr>
                <w:rFonts w:ascii="Arial" w:eastAsia="Arial" w:hAnsi="Arial" w:cs="Arial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2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h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iều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đ</w:t>
            </w:r>
            <w:r>
              <w:rPr>
                <w:rFonts w:ascii="Arial" w:eastAsia="Arial" w:hAnsi="Arial" w:cs="Arial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ể</w:t>
            </w:r>
            <w:r>
              <w:rPr>
                <w:rFonts w:ascii="Arial" w:eastAsia="Arial" w:hAnsi="Arial" w:cs="Arial"/>
                <w:sz w:val="24"/>
                <w:szCs w:val="24"/>
              </w:rPr>
              <w:t>m</w:t>
            </w:r>
            <w:r>
              <w:rPr>
                <w:rFonts w:ascii="Arial" w:eastAsia="Arial" w:hAnsi="Arial" w:cs="Arial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hơ</w:t>
            </w:r>
            <w:r>
              <w:rPr>
                <w:rFonts w:ascii="Arial" w:eastAsia="Arial" w:hAnsi="Arial" w:cs="Arial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p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h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ầ</w:t>
            </w:r>
            <w:r>
              <w:rPr>
                <w:rFonts w:ascii="Arial" w:eastAsia="Arial" w:hAnsi="Arial" w:cs="Arial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1</w:t>
            </w:r>
            <w:r>
              <w:rPr>
                <w:rFonts w:ascii="Arial" w:eastAsia="Arial" w:hAnsi="Arial" w:cs="Arial"/>
                <w:sz w:val="24"/>
                <w:szCs w:val="24"/>
              </w:rPr>
              <w:t>)</w:t>
            </w:r>
          </w:p>
        </w:tc>
        <w:tc>
          <w:tcPr>
            <w:tcW w:w="869" w:type="dxa"/>
            <w:vMerge/>
            <w:tcBorders>
              <w:left w:val="single" w:sz="16" w:space="0" w:color="F4F5F6"/>
              <w:right w:val="nil"/>
            </w:tcBorders>
          </w:tcPr>
          <w:p w:rsidR="00CB77C5" w:rsidRDefault="00CB77C5"/>
        </w:tc>
      </w:tr>
      <w:tr w:rsidR="00CB77C5">
        <w:trPr>
          <w:trHeight w:hRule="exact" w:val="742"/>
        </w:trPr>
        <w:tc>
          <w:tcPr>
            <w:tcW w:w="888" w:type="dxa"/>
            <w:vMerge/>
            <w:tcBorders>
              <w:left w:val="nil"/>
              <w:bottom w:val="nil"/>
              <w:right w:val="single" w:sz="16" w:space="0" w:color="F4F5F6"/>
            </w:tcBorders>
          </w:tcPr>
          <w:p w:rsidR="00CB77C5" w:rsidRDefault="00CB77C5"/>
        </w:tc>
        <w:tc>
          <w:tcPr>
            <w:tcW w:w="3059" w:type="dxa"/>
            <w:vMerge/>
            <w:tcBorders>
              <w:left w:val="single" w:sz="16" w:space="0" w:color="F4F5F6"/>
              <w:bottom w:val="single" w:sz="7" w:space="0" w:color="000000"/>
              <w:right w:val="single" w:sz="16" w:space="0" w:color="F4F5F6"/>
            </w:tcBorders>
            <w:shd w:val="clear" w:color="auto" w:fill="F4F5F6"/>
          </w:tcPr>
          <w:p w:rsidR="00CB77C5" w:rsidRDefault="00CB77C5"/>
        </w:tc>
        <w:tc>
          <w:tcPr>
            <w:tcW w:w="4423" w:type="dxa"/>
            <w:gridSpan w:val="2"/>
            <w:tcBorders>
              <w:top w:val="nil"/>
              <w:left w:val="single" w:sz="16" w:space="0" w:color="F4F5F6"/>
              <w:bottom w:val="single" w:sz="7" w:space="0" w:color="000000"/>
              <w:right w:val="single" w:sz="7" w:space="0" w:color="000000"/>
            </w:tcBorders>
            <w:shd w:val="clear" w:color="auto" w:fill="F4F5F6"/>
          </w:tcPr>
          <w:p w:rsidR="00CB77C5" w:rsidRDefault="00CB77C5"/>
        </w:tc>
        <w:tc>
          <w:tcPr>
            <w:tcW w:w="869" w:type="dxa"/>
            <w:vMerge/>
            <w:tcBorders>
              <w:left w:val="single" w:sz="16" w:space="0" w:color="F4F5F6"/>
              <w:bottom w:val="nil"/>
              <w:right w:val="nil"/>
            </w:tcBorders>
          </w:tcPr>
          <w:p w:rsidR="00CB77C5" w:rsidRDefault="00CB77C5"/>
        </w:tc>
      </w:tr>
    </w:tbl>
    <w:p w:rsidR="00CB77C5" w:rsidRDefault="00CB77C5">
      <w:pPr>
        <w:spacing w:before="14" w:line="220" w:lineRule="exact"/>
        <w:rPr>
          <w:sz w:val="22"/>
          <w:szCs w:val="22"/>
        </w:rPr>
      </w:pPr>
    </w:p>
    <w:p w:rsidR="00CB77C5" w:rsidRDefault="00784404">
      <w:pPr>
        <w:spacing w:before="29"/>
        <w:ind w:left="140" w:right="157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pacing w:val="1"/>
          <w:sz w:val="24"/>
          <w:szCs w:val="24"/>
        </w:rPr>
        <w:t>nh</w:t>
      </w:r>
      <w:r>
        <w:rPr>
          <w:rFonts w:ascii="Arial" w:eastAsia="Arial" w:hAnsi="Arial" w:cs="Arial"/>
          <w:spacing w:val="-1"/>
          <w:sz w:val="24"/>
          <w:szCs w:val="24"/>
        </w:rPr>
        <w:t>ằ</w:t>
      </w:r>
      <w:r>
        <w:rPr>
          <w:rFonts w:ascii="Arial" w:eastAsia="Arial" w:hAnsi="Arial" w:cs="Arial"/>
          <w:sz w:val="24"/>
          <w:szCs w:val="24"/>
        </w:rPr>
        <w:t>m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z w:val="24"/>
          <w:szCs w:val="24"/>
        </w:rPr>
        <w:t>iúp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á</w:t>
      </w:r>
      <w:r>
        <w:rPr>
          <w:rFonts w:ascii="Arial" w:eastAsia="Arial" w:hAnsi="Arial" w:cs="Arial"/>
          <w:sz w:val="24"/>
          <w:szCs w:val="24"/>
        </w:rPr>
        <w:t xml:space="preserve">c </w:t>
      </w:r>
      <w:r>
        <w:rPr>
          <w:rFonts w:ascii="Arial" w:eastAsia="Arial" w:hAnsi="Arial" w:cs="Arial"/>
          <w:spacing w:val="-1"/>
          <w:sz w:val="24"/>
          <w:szCs w:val="24"/>
        </w:rPr>
        <w:t>b</w:t>
      </w:r>
      <w:r>
        <w:rPr>
          <w:rFonts w:ascii="Arial" w:eastAsia="Arial" w:hAnsi="Arial" w:cs="Arial"/>
          <w:spacing w:val="1"/>
          <w:sz w:val="24"/>
          <w:szCs w:val="24"/>
        </w:rPr>
        <w:t>ạ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-1"/>
          <w:sz w:val="24"/>
          <w:szCs w:val="24"/>
        </w:rPr>
        <w:t>à</w:t>
      </w:r>
      <w:r>
        <w:rPr>
          <w:rFonts w:ascii="Arial" w:eastAsia="Arial" w:hAnsi="Arial" w:cs="Arial"/>
          <w:sz w:val="24"/>
          <w:szCs w:val="24"/>
        </w:rPr>
        <w:t>m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q</w:t>
      </w:r>
      <w:r>
        <w:rPr>
          <w:rFonts w:ascii="Arial" w:eastAsia="Arial" w:hAnsi="Arial" w:cs="Arial"/>
          <w:spacing w:val="1"/>
          <w:sz w:val="24"/>
          <w:szCs w:val="24"/>
        </w:rPr>
        <w:t>ue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pacing w:val="1"/>
          <w:sz w:val="24"/>
          <w:szCs w:val="24"/>
        </w:rPr>
        <w:t>ớ</w:t>
      </w:r>
      <w:r>
        <w:rPr>
          <w:rFonts w:ascii="Arial" w:eastAsia="Arial" w:hAnsi="Arial" w:cs="Arial"/>
          <w:sz w:val="24"/>
          <w:szCs w:val="24"/>
        </w:rPr>
        <w:t xml:space="preserve">i </w:t>
      </w:r>
      <w:r>
        <w:rPr>
          <w:rFonts w:ascii="Arial" w:eastAsia="Arial" w:hAnsi="Arial" w:cs="Arial"/>
          <w:spacing w:val="1"/>
          <w:sz w:val="24"/>
          <w:szCs w:val="24"/>
        </w:rPr>
        <w:t>đ</w:t>
      </w:r>
      <w:r>
        <w:rPr>
          <w:rFonts w:ascii="Arial" w:eastAsia="Arial" w:hAnsi="Arial" w:cs="Arial"/>
          <w:sz w:val="24"/>
          <w:szCs w:val="24"/>
        </w:rPr>
        <w:t>ề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i t</w:t>
      </w:r>
      <w:r>
        <w:rPr>
          <w:rFonts w:ascii="Arial" w:eastAsia="Arial" w:hAnsi="Arial" w:cs="Arial"/>
          <w:spacing w:val="1"/>
          <w:sz w:val="24"/>
          <w:szCs w:val="24"/>
        </w:rPr>
        <w:t>ố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ng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iệp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2"/>
          <w:sz w:val="24"/>
          <w:szCs w:val="24"/>
        </w:rPr>
        <w:t>T</w:t>
      </w:r>
      <w:r>
        <w:rPr>
          <w:rFonts w:ascii="Arial" w:eastAsia="Arial" w:hAnsi="Arial" w:cs="Arial"/>
          <w:spacing w:val="-3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PT môn V</w:t>
      </w:r>
      <w:r>
        <w:rPr>
          <w:rFonts w:ascii="Arial" w:eastAsia="Arial" w:hAnsi="Arial" w:cs="Arial"/>
          <w:spacing w:val="1"/>
          <w:sz w:val="24"/>
          <w:szCs w:val="24"/>
        </w:rPr>
        <w:t>ă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nă</w:t>
      </w:r>
      <w:r>
        <w:rPr>
          <w:rFonts w:ascii="Arial" w:eastAsia="Arial" w:hAnsi="Arial" w:cs="Arial"/>
          <w:sz w:val="24"/>
          <w:szCs w:val="24"/>
        </w:rPr>
        <w:t xml:space="preserve">m </w:t>
      </w:r>
      <w:r>
        <w:rPr>
          <w:rFonts w:ascii="Arial" w:eastAsia="Arial" w:hAnsi="Arial" w:cs="Arial"/>
          <w:spacing w:val="1"/>
          <w:sz w:val="24"/>
          <w:szCs w:val="24"/>
        </w:rPr>
        <w:t>2</w:t>
      </w:r>
      <w:r>
        <w:rPr>
          <w:rFonts w:ascii="Arial" w:eastAsia="Arial" w:hAnsi="Arial" w:cs="Arial"/>
          <w:spacing w:val="-1"/>
          <w:sz w:val="24"/>
          <w:szCs w:val="24"/>
        </w:rPr>
        <w:t>0</w:t>
      </w:r>
      <w:r>
        <w:rPr>
          <w:rFonts w:ascii="Arial" w:eastAsia="Arial" w:hAnsi="Arial" w:cs="Arial"/>
          <w:spacing w:val="1"/>
          <w:sz w:val="24"/>
          <w:szCs w:val="24"/>
        </w:rPr>
        <w:t>14</w:t>
      </w:r>
      <w:r>
        <w:rPr>
          <w:rFonts w:ascii="Arial" w:eastAsia="Arial" w:hAnsi="Arial" w:cs="Arial"/>
          <w:sz w:val="24"/>
          <w:szCs w:val="24"/>
        </w:rPr>
        <w:t>, K</w:t>
      </w:r>
      <w:r>
        <w:rPr>
          <w:rFonts w:ascii="Arial" w:eastAsia="Arial" w:hAnsi="Arial" w:cs="Arial"/>
          <w:spacing w:val="1"/>
          <w:sz w:val="24"/>
          <w:szCs w:val="24"/>
        </w:rPr>
        <w:t>en</w:t>
      </w:r>
      <w:r>
        <w:rPr>
          <w:rFonts w:ascii="Arial" w:eastAsia="Arial" w:hAnsi="Arial" w:cs="Arial"/>
          <w:spacing w:val="-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pacing w:val="-2"/>
          <w:sz w:val="24"/>
          <w:szCs w:val="24"/>
        </w:rPr>
        <w:t>y</w:t>
      </w:r>
      <w:r>
        <w:rPr>
          <w:rFonts w:ascii="Arial" w:eastAsia="Arial" w:hAnsi="Arial" w:cs="Arial"/>
          <w:spacing w:val="1"/>
          <w:sz w:val="24"/>
          <w:szCs w:val="24"/>
        </w:rPr>
        <w:t>en</w:t>
      </w:r>
      <w:r>
        <w:rPr>
          <w:rFonts w:ascii="Arial" w:eastAsia="Arial" w:hAnsi="Arial" w:cs="Arial"/>
          <w:sz w:val="24"/>
          <w:szCs w:val="24"/>
        </w:rPr>
        <w:t>sin</w:t>
      </w:r>
      <w:r>
        <w:rPr>
          <w:rFonts w:ascii="Arial" w:eastAsia="Arial" w:hAnsi="Arial" w:cs="Arial"/>
          <w:spacing w:val="-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.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đ</w:t>
      </w:r>
      <w:r>
        <w:rPr>
          <w:rFonts w:ascii="Arial" w:eastAsia="Arial" w:hAnsi="Arial" w:cs="Arial"/>
          <w:sz w:val="24"/>
          <w:szCs w:val="24"/>
        </w:rPr>
        <w:t>ã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ổn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pacing w:val="-1"/>
          <w:sz w:val="24"/>
          <w:szCs w:val="24"/>
        </w:rPr>
        <w:t>ợ</w:t>
      </w:r>
      <w:r>
        <w:rPr>
          <w:rFonts w:ascii="Arial" w:eastAsia="Arial" w:hAnsi="Arial" w:cs="Arial"/>
          <w:sz w:val="24"/>
          <w:szCs w:val="24"/>
        </w:rPr>
        <w:t>p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z w:val="24"/>
          <w:szCs w:val="24"/>
        </w:rPr>
        <w:t>à</w:t>
      </w:r>
      <w:r>
        <w:rPr>
          <w:rFonts w:ascii="Arial" w:eastAsia="Arial" w:hAnsi="Arial" w:cs="Arial"/>
          <w:spacing w:val="1"/>
          <w:sz w:val="24"/>
          <w:szCs w:val="24"/>
        </w:rPr>
        <w:t xml:space="preserve"> t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3"/>
          <w:sz w:val="24"/>
          <w:szCs w:val="24"/>
        </w:rPr>
        <w:t>í</w:t>
      </w:r>
      <w:r>
        <w:rPr>
          <w:rFonts w:ascii="Arial" w:eastAsia="Arial" w:hAnsi="Arial" w:cs="Arial"/>
          <w:sz w:val="24"/>
          <w:szCs w:val="24"/>
        </w:rPr>
        <w:t>ch</w:t>
      </w:r>
      <w:r>
        <w:rPr>
          <w:rFonts w:ascii="Arial" w:eastAsia="Arial" w:hAnsi="Arial" w:cs="Arial"/>
          <w:spacing w:val="1"/>
          <w:sz w:val="24"/>
          <w:szCs w:val="24"/>
        </w:rPr>
        <w:t xml:space="preserve"> đăn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á</w:t>
      </w:r>
      <w:r>
        <w:rPr>
          <w:rFonts w:ascii="Arial" w:eastAsia="Arial" w:hAnsi="Arial" w:cs="Arial"/>
          <w:sz w:val="24"/>
          <w:szCs w:val="24"/>
        </w:rPr>
        <w:t xml:space="preserve">c </w:t>
      </w:r>
      <w:r>
        <w:rPr>
          <w:rFonts w:ascii="Arial" w:eastAsia="Arial" w:hAnsi="Arial" w:cs="Arial"/>
          <w:spacing w:val="1"/>
          <w:sz w:val="24"/>
          <w:szCs w:val="24"/>
        </w:rPr>
        <w:t>đ</w:t>
      </w:r>
      <w:r>
        <w:rPr>
          <w:rFonts w:ascii="Arial" w:eastAsia="Arial" w:hAnsi="Arial" w:cs="Arial"/>
          <w:sz w:val="24"/>
          <w:szCs w:val="24"/>
        </w:rPr>
        <w:t>ề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th</w:t>
      </w:r>
      <w:r>
        <w:rPr>
          <w:rFonts w:ascii="Arial" w:eastAsia="Arial" w:hAnsi="Arial" w:cs="Arial"/>
          <w:sz w:val="24"/>
          <w:szCs w:val="24"/>
        </w:rPr>
        <w:t xml:space="preserve">i 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 xml:space="preserve">ử </w:t>
      </w:r>
      <w:r>
        <w:rPr>
          <w:rFonts w:ascii="Arial" w:eastAsia="Arial" w:hAnsi="Arial" w:cs="Arial"/>
          <w:spacing w:val="-1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ố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 xml:space="preserve"> n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-2"/>
          <w:sz w:val="24"/>
          <w:szCs w:val="24"/>
        </w:rPr>
        <w:t>ệ</w:t>
      </w:r>
      <w:r>
        <w:rPr>
          <w:rFonts w:ascii="Arial" w:eastAsia="Arial" w:hAnsi="Arial" w:cs="Arial"/>
          <w:sz w:val="24"/>
          <w:szCs w:val="24"/>
        </w:rPr>
        <w:t>p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môn V</w:t>
      </w:r>
      <w:r>
        <w:rPr>
          <w:rFonts w:ascii="Arial" w:eastAsia="Arial" w:hAnsi="Arial" w:cs="Arial"/>
          <w:spacing w:val="1"/>
          <w:sz w:val="24"/>
          <w:szCs w:val="24"/>
        </w:rPr>
        <w:t>ă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ừ c</w:t>
      </w:r>
      <w:r>
        <w:rPr>
          <w:rFonts w:ascii="Arial" w:eastAsia="Arial" w:hAnsi="Arial" w:cs="Arial"/>
          <w:spacing w:val="1"/>
          <w:sz w:val="24"/>
          <w:szCs w:val="24"/>
        </w:rPr>
        <w:t>á</w:t>
      </w:r>
      <w:r>
        <w:rPr>
          <w:rFonts w:ascii="Arial" w:eastAsia="Arial" w:hAnsi="Arial" w:cs="Arial"/>
          <w:sz w:val="24"/>
          <w:szCs w:val="24"/>
        </w:rPr>
        <w:t>c trư</w:t>
      </w:r>
      <w:r>
        <w:rPr>
          <w:rFonts w:ascii="Arial" w:eastAsia="Arial" w:hAnsi="Arial" w:cs="Arial"/>
          <w:spacing w:val="1"/>
          <w:sz w:val="24"/>
          <w:szCs w:val="24"/>
        </w:rPr>
        <w:t>ờn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H</w:t>
      </w:r>
      <w:r>
        <w:rPr>
          <w:rFonts w:ascii="Arial" w:eastAsia="Arial" w:hAnsi="Arial" w:cs="Arial"/>
          <w:spacing w:val="-2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T trên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cả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ư</w:t>
      </w:r>
      <w:r>
        <w:rPr>
          <w:rFonts w:ascii="Arial" w:eastAsia="Arial" w:hAnsi="Arial" w:cs="Arial"/>
          <w:spacing w:val="1"/>
          <w:sz w:val="24"/>
          <w:szCs w:val="24"/>
        </w:rPr>
        <w:t>ớ</w:t>
      </w:r>
      <w:r>
        <w:rPr>
          <w:rFonts w:ascii="Arial" w:eastAsia="Arial" w:hAnsi="Arial" w:cs="Arial"/>
          <w:sz w:val="24"/>
          <w:szCs w:val="24"/>
        </w:rPr>
        <w:t>c.</w:t>
      </w:r>
    </w:p>
    <w:p w:rsidR="00CB77C5" w:rsidRDefault="00CB77C5">
      <w:pPr>
        <w:spacing w:before="17" w:line="240" w:lineRule="exact"/>
        <w:rPr>
          <w:sz w:val="24"/>
          <w:szCs w:val="24"/>
        </w:rPr>
      </w:pPr>
    </w:p>
    <w:p w:rsidR="00CB77C5" w:rsidRDefault="00747699">
      <w:pPr>
        <w:spacing w:before="18"/>
        <w:ind w:left="140" w:right="6856"/>
        <w:jc w:val="both"/>
        <w:rPr>
          <w:rFonts w:ascii="Arial" w:eastAsia="Arial" w:hAnsi="Arial" w:cs="Arial"/>
          <w:sz w:val="32"/>
          <w:szCs w:val="32"/>
        </w:rPr>
      </w:pPr>
      <w:r>
        <w:pict>
          <v:group id="_x0000_s1028" style="position:absolute;left:0;text-align:left;margin-left:88.6pt;margin-top:1.15pt;width:461.95pt;height:18.5pt;z-index:-251659264;mso-position-horizontal-relative:page" coordorigin="1772,23" coordsize="9239,370">
            <v:shape id="_x0000_s1029" style="position:absolute;left:1772;top:23;width:9239;height:370" coordorigin="1772,23" coordsize="9239,370" path="m1772,393r9239,l11011,23r-9239,l1772,393xe" fillcolor="#f4f5f6" stroked="f">
              <v:path arrowok="t"/>
            </v:shape>
            <w10:wrap anchorx="page"/>
          </v:group>
        </w:pict>
      </w:r>
      <w:r w:rsidR="00784404">
        <w:rPr>
          <w:rFonts w:ascii="Arial" w:eastAsia="Arial" w:hAnsi="Arial" w:cs="Arial"/>
          <w:b/>
          <w:sz w:val="32"/>
          <w:szCs w:val="32"/>
        </w:rPr>
        <w:t>Đề</w:t>
      </w:r>
      <w:r w:rsidR="00784404">
        <w:rPr>
          <w:rFonts w:ascii="Arial" w:eastAsia="Arial" w:hAnsi="Arial" w:cs="Arial"/>
          <w:b/>
          <w:spacing w:val="-4"/>
          <w:sz w:val="32"/>
          <w:szCs w:val="32"/>
        </w:rPr>
        <w:t xml:space="preserve"> </w:t>
      </w:r>
      <w:r w:rsidR="00784404">
        <w:rPr>
          <w:rFonts w:ascii="Arial" w:eastAsia="Arial" w:hAnsi="Arial" w:cs="Arial"/>
          <w:b/>
          <w:sz w:val="32"/>
          <w:szCs w:val="32"/>
        </w:rPr>
        <w:t>t</w:t>
      </w:r>
      <w:r w:rsidR="00784404">
        <w:rPr>
          <w:rFonts w:ascii="Arial" w:eastAsia="Arial" w:hAnsi="Arial" w:cs="Arial"/>
          <w:b/>
          <w:spacing w:val="-1"/>
          <w:sz w:val="32"/>
          <w:szCs w:val="32"/>
        </w:rPr>
        <w:t>h</w:t>
      </w:r>
      <w:r w:rsidR="00784404">
        <w:rPr>
          <w:rFonts w:ascii="Arial" w:eastAsia="Arial" w:hAnsi="Arial" w:cs="Arial"/>
          <w:b/>
          <w:sz w:val="32"/>
          <w:szCs w:val="32"/>
        </w:rPr>
        <w:t>i</w:t>
      </w:r>
      <w:r w:rsidR="00784404">
        <w:rPr>
          <w:rFonts w:ascii="Arial" w:eastAsia="Arial" w:hAnsi="Arial" w:cs="Arial"/>
          <w:b/>
          <w:spacing w:val="-1"/>
          <w:sz w:val="32"/>
          <w:szCs w:val="32"/>
        </w:rPr>
        <w:t xml:space="preserve"> </w:t>
      </w:r>
      <w:r w:rsidR="00784404">
        <w:rPr>
          <w:rFonts w:ascii="Arial" w:eastAsia="Arial" w:hAnsi="Arial" w:cs="Arial"/>
          <w:b/>
          <w:sz w:val="32"/>
          <w:szCs w:val="32"/>
        </w:rPr>
        <w:t>t</w:t>
      </w:r>
      <w:r w:rsidR="00784404">
        <w:rPr>
          <w:rFonts w:ascii="Arial" w:eastAsia="Arial" w:hAnsi="Arial" w:cs="Arial"/>
          <w:b/>
          <w:spacing w:val="1"/>
          <w:sz w:val="32"/>
          <w:szCs w:val="32"/>
        </w:rPr>
        <w:t>h</w:t>
      </w:r>
      <w:r w:rsidR="00784404">
        <w:rPr>
          <w:rFonts w:ascii="Arial" w:eastAsia="Arial" w:hAnsi="Arial" w:cs="Arial"/>
          <w:b/>
          <w:sz w:val="32"/>
          <w:szCs w:val="32"/>
        </w:rPr>
        <w:t>ử</w:t>
      </w:r>
      <w:r w:rsidR="00784404">
        <w:rPr>
          <w:rFonts w:ascii="Arial" w:eastAsia="Arial" w:hAnsi="Arial" w:cs="Arial"/>
          <w:b/>
          <w:spacing w:val="-5"/>
          <w:sz w:val="32"/>
          <w:szCs w:val="32"/>
        </w:rPr>
        <w:t xml:space="preserve"> </w:t>
      </w:r>
      <w:r w:rsidR="00784404">
        <w:rPr>
          <w:rFonts w:ascii="Arial" w:eastAsia="Arial" w:hAnsi="Arial" w:cs="Arial"/>
          <w:b/>
          <w:spacing w:val="2"/>
          <w:sz w:val="32"/>
          <w:szCs w:val="32"/>
        </w:rPr>
        <w:t>s</w:t>
      </w:r>
      <w:r w:rsidR="00784404">
        <w:rPr>
          <w:rFonts w:ascii="Arial" w:eastAsia="Arial" w:hAnsi="Arial" w:cs="Arial"/>
          <w:b/>
          <w:sz w:val="32"/>
          <w:szCs w:val="32"/>
        </w:rPr>
        <w:t>ố</w:t>
      </w:r>
      <w:r w:rsidR="00784404">
        <w:rPr>
          <w:rFonts w:ascii="Arial" w:eastAsia="Arial" w:hAnsi="Arial" w:cs="Arial"/>
          <w:b/>
          <w:spacing w:val="-4"/>
          <w:sz w:val="32"/>
          <w:szCs w:val="32"/>
        </w:rPr>
        <w:t xml:space="preserve"> </w:t>
      </w:r>
      <w:r w:rsidR="00784404">
        <w:rPr>
          <w:rFonts w:ascii="Arial" w:eastAsia="Arial" w:hAnsi="Arial" w:cs="Arial"/>
          <w:b/>
          <w:sz w:val="32"/>
          <w:szCs w:val="32"/>
        </w:rPr>
        <w:t>01</w:t>
      </w:r>
    </w:p>
    <w:p w:rsidR="00CB77C5" w:rsidRDefault="00784404">
      <w:pPr>
        <w:spacing w:before="16"/>
        <w:ind w:left="140" w:right="5530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I. </w:t>
      </w:r>
      <w:r>
        <w:rPr>
          <w:rFonts w:ascii="Arial" w:eastAsia="Arial" w:hAnsi="Arial" w:cs="Arial"/>
          <w:b/>
          <w:spacing w:val="1"/>
          <w:sz w:val="24"/>
          <w:szCs w:val="24"/>
          <w:u w:val="thick" w:color="000000"/>
        </w:rPr>
        <w:t xml:space="preserve"> </w:t>
      </w:r>
      <w:proofErr w:type="gramStart"/>
      <w:r>
        <w:rPr>
          <w:rFonts w:ascii="Arial" w:eastAsia="Arial" w:hAnsi="Arial" w:cs="Arial"/>
          <w:b/>
          <w:sz w:val="24"/>
          <w:szCs w:val="24"/>
          <w:u w:val="thick" w:color="000000"/>
        </w:rPr>
        <w:t xml:space="preserve">Đọc </w:t>
      </w:r>
      <w:r>
        <w:rPr>
          <w:rFonts w:ascii="Arial" w:eastAsia="Arial" w:hAnsi="Arial" w:cs="Arial"/>
          <w:b/>
          <w:spacing w:val="1"/>
          <w:sz w:val="24"/>
          <w:szCs w:val="24"/>
          <w:u w:val="thick" w:color="000000"/>
        </w:rPr>
        <w:t xml:space="preserve"> </w:t>
      </w:r>
      <w:r>
        <w:rPr>
          <w:rFonts w:ascii="Arial" w:eastAsia="Arial" w:hAnsi="Arial" w:cs="Arial"/>
          <w:b/>
          <w:sz w:val="24"/>
          <w:szCs w:val="24"/>
          <w:u w:val="thick" w:color="000000"/>
        </w:rPr>
        <w:t>–</w:t>
      </w:r>
      <w:proofErr w:type="gramEnd"/>
      <w:r>
        <w:rPr>
          <w:rFonts w:ascii="Arial" w:eastAsia="Arial" w:hAnsi="Arial" w:cs="Arial"/>
          <w:b/>
          <w:spacing w:val="65"/>
          <w:sz w:val="24"/>
          <w:szCs w:val="24"/>
          <w:u w:val="thick" w:color="000000"/>
        </w:rPr>
        <w:t xml:space="preserve"> </w:t>
      </w:r>
      <w:r>
        <w:rPr>
          <w:rFonts w:ascii="Arial" w:eastAsia="Arial" w:hAnsi="Arial" w:cs="Arial"/>
          <w:b/>
          <w:sz w:val="24"/>
          <w:szCs w:val="24"/>
          <w:u w:val="thick" w:color="000000"/>
        </w:rPr>
        <w:t>hiể</w:t>
      </w:r>
      <w:r>
        <w:rPr>
          <w:rFonts w:ascii="Arial" w:eastAsia="Arial" w:hAnsi="Arial" w:cs="Arial"/>
          <w:b/>
          <w:spacing w:val="1"/>
          <w:sz w:val="24"/>
          <w:szCs w:val="24"/>
          <w:u w:val="thick" w:color="000000"/>
        </w:rPr>
        <w:t xml:space="preserve"> </w:t>
      </w:r>
      <w:r>
        <w:rPr>
          <w:rFonts w:ascii="Arial" w:eastAsia="Arial" w:hAnsi="Arial" w:cs="Arial"/>
          <w:b/>
          <w:sz w:val="24"/>
          <w:szCs w:val="24"/>
          <w:u w:val="thick" w:color="000000"/>
        </w:rPr>
        <w:t>u</w:t>
      </w:r>
      <w:r>
        <w:rPr>
          <w:rFonts w:ascii="Arial" w:eastAsia="Arial" w:hAnsi="Arial" w:cs="Arial"/>
          <w:b/>
          <w:spacing w:val="66"/>
          <w:sz w:val="24"/>
          <w:szCs w:val="24"/>
          <w:u w:val="thick" w:color="000000"/>
        </w:rPr>
        <w:t xml:space="preserve"> </w:t>
      </w:r>
      <w:r>
        <w:rPr>
          <w:rFonts w:ascii="Arial" w:eastAsia="Arial" w:hAnsi="Arial" w:cs="Arial"/>
          <w:b/>
          <w:spacing w:val="-4"/>
          <w:sz w:val="24"/>
          <w:szCs w:val="24"/>
          <w:u w:val="thick" w:color="000000"/>
        </w:rPr>
        <w:t>v</w:t>
      </w:r>
      <w:r>
        <w:rPr>
          <w:rFonts w:ascii="Arial" w:eastAsia="Arial" w:hAnsi="Arial" w:cs="Arial"/>
          <w:b/>
          <w:sz w:val="24"/>
          <w:szCs w:val="24"/>
          <w:u w:val="thick" w:color="000000"/>
        </w:rPr>
        <w:t>ă</w:t>
      </w:r>
      <w:r>
        <w:rPr>
          <w:rFonts w:ascii="Arial" w:eastAsia="Arial" w:hAnsi="Arial" w:cs="Arial"/>
          <w:b/>
          <w:spacing w:val="1"/>
          <w:sz w:val="24"/>
          <w:szCs w:val="24"/>
          <w:u w:val="thick" w:color="000000"/>
        </w:rPr>
        <w:t xml:space="preserve"> </w:t>
      </w:r>
      <w:r>
        <w:rPr>
          <w:rFonts w:ascii="Arial" w:eastAsia="Arial" w:hAnsi="Arial" w:cs="Arial"/>
          <w:b/>
          <w:sz w:val="24"/>
          <w:szCs w:val="24"/>
          <w:u w:val="thick" w:color="000000"/>
        </w:rPr>
        <w:t>n</w:t>
      </w:r>
      <w:r>
        <w:rPr>
          <w:rFonts w:ascii="Arial" w:eastAsia="Arial" w:hAnsi="Arial" w:cs="Arial"/>
          <w:b/>
          <w:spacing w:val="66"/>
          <w:sz w:val="24"/>
          <w:szCs w:val="24"/>
          <w:u w:val="thick" w:color="000000"/>
        </w:rPr>
        <w:t xml:space="preserve"> </w:t>
      </w:r>
      <w:r>
        <w:rPr>
          <w:rFonts w:ascii="Arial" w:eastAsia="Arial" w:hAnsi="Arial" w:cs="Arial"/>
          <w:b/>
          <w:sz w:val="24"/>
          <w:szCs w:val="24"/>
          <w:u w:val="thick" w:color="000000"/>
        </w:rPr>
        <w:t>bả</w:t>
      </w:r>
      <w:r>
        <w:rPr>
          <w:rFonts w:ascii="Arial" w:eastAsia="Arial" w:hAnsi="Arial" w:cs="Arial"/>
          <w:b/>
          <w:spacing w:val="1"/>
          <w:sz w:val="24"/>
          <w:szCs w:val="24"/>
          <w:u w:val="thick" w:color="000000"/>
        </w:rPr>
        <w:t xml:space="preserve"> </w:t>
      </w:r>
      <w:r>
        <w:rPr>
          <w:rFonts w:ascii="Arial" w:eastAsia="Arial" w:hAnsi="Arial" w:cs="Arial"/>
          <w:b/>
          <w:sz w:val="24"/>
          <w:szCs w:val="24"/>
          <w:u w:val="thick" w:color="000000"/>
        </w:rPr>
        <w:t xml:space="preserve">n </w:t>
      </w:r>
      <w:r>
        <w:rPr>
          <w:rFonts w:ascii="Arial" w:eastAsia="Arial" w:hAnsi="Arial" w:cs="Arial"/>
          <w:b/>
          <w:spacing w:val="-65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z w:val="24"/>
          <w:szCs w:val="24"/>
        </w:rPr>
        <w:t xml:space="preserve">:  </w:t>
      </w:r>
      <w:r>
        <w:rPr>
          <w:rFonts w:ascii="Arial" w:eastAsia="Arial" w:hAnsi="Arial" w:cs="Arial"/>
          <w:b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(</w:t>
      </w:r>
      <w:r>
        <w:rPr>
          <w:rFonts w:ascii="Arial" w:eastAsia="Arial" w:hAnsi="Arial" w:cs="Arial"/>
          <w:i/>
          <w:spacing w:val="-2"/>
          <w:sz w:val="24"/>
          <w:szCs w:val="24"/>
        </w:rPr>
        <w:t>5</w:t>
      </w:r>
      <w:r>
        <w:rPr>
          <w:rFonts w:ascii="Arial" w:eastAsia="Arial" w:hAnsi="Arial" w:cs="Arial"/>
          <w:i/>
          <w:sz w:val="24"/>
          <w:szCs w:val="24"/>
        </w:rPr>
        <w:t xml:space="preserve">.0 </w:t>
      </w:r>
      <w:r>
        <w:rPr>
          <w:rFonts w:ascii="Arial" w:eastAsia="Arial" w:hAnsi="Arial" w:cs="Arial"/>
          <w:i/>
          <w:spacing w:val="1"/>
          <w:sz w:val="24"/>
          <w:szCs w:val="24"/>
        </w:rPr>
        <w:t>đ</w:t>
      </w:r>
      <w:r>
        <w:rPr>
          <w:rFonts w:ascii="Arial" w:eastAsia="Arial" w:hAnsi="Arial" w:cs="Arial"/>
          <w:i/>
          <w:sz w:val="24"/>
          <w:szCs w:val="24"/>
        </w:rPr>
        <w:t>iể</w:t>
      </w:r>
      <w:r>
        <w:rPr>
          <w:rFonts w:ascii="Arial" w:eastAsia="Arial" w:hAnsi="Arial" w:cs="Arial"/>
          <w:i/>
          <w:spacing w:val="-2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>)</w:t>
      </w:r>
    </w:p>
    <w:p w:rsidR="00CB77C5" w:rsidRDefault="00CB77C5">
      <w:pPr>
        <w:spacing w:before="8" w:line="160" w:lineRule="exact"/>
        <w:rPr>
          <w:sz w:val="16"/>
          <w:szCs w:val="16"/>
        </w:rPr>
      </w:pPr>
    </w:p>
    <w:p w:rsidR="00CB77C5" w:rsidRDefault="00784404">
      <w:pPr>
        <w:ind w:left="140" w:right="5271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Câu</w:t>
      </w:r>
      <w:r>
        <w:rPr>
          <w:rFonts w:ascii="Arial" w:eastAsia="Arial" w:hAnsi="Arial" w:cs="Arial"/>
          <w:b/>
          <w:spacing w:val="1"/>
          <w:sz w:val="24"/>
          <w:szCs w:val="24"/>
        </w:rPr>
        <w:t xml:space="preserve"> 1</w:t>
      </w:r>
      <w:r>
        <w:rPr>
          <w:rFonts w:ascii="Arial" w:eastAsia="Arial" w:hAnsi="Arial" w:cs="Arial"/>
          <w:b/>
          <w:sz w:val="24"/>
          <w:szCs w:val="24"/>
        </w:rPr>
        <w:t>.</w:t>
      </w:r>
      <w:r>
        <w:rPr>
          <w:rFonts w:ascii="Arial" w:eastAsia="Arial" w:hAnsi="Arial" w:cs="Arial"/>
          <w:b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Đọc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z w:val="24"/>
          <w:szCs w:val="24"/>
        </w:rPr>
        <w:t>à</w:t>
      </w:r>
      <w:r>
        <w:rPr>
          <w:rFonts w:ascii="Arial" w:eastAsia="Arial" w:hAnsi="Arial" w:cs="Arial"/>
          <w:spacing w:val="1"/>
          <w:sz w:val="24"/>
          <w:szCs w:val="24"/>
        </w:rPr>
        <w:t xml:space="preserve"> t</w:t>
      </w:r>
      <w:r>
        <w:rPr>
          <w:rFonts w:ascii="Arial" w:eastAsia="Arial" w:hAnsi="Arial" w:cs="Arial"/>
          <w:sz w:val="24"/>
          <w:szCs w:val="24"/>
        </w:rPr>
        <w:t>rả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1"/>
          <w:sz w:val="24"/>
          <w:szCs w:val="24"/>
        </w:rPr>
        <w:t>ờ</w:t>
      </w:r>
      <w:r>
        <w:rPr>
          <w:rFonts w:ascii="Arial" w:eastAsia="Arial" w:hAnsi="Arial" w:cs="Arial"/>
          <w:sz w:val="24"/>
          <w:szCs w:val="24"/>
        </w:rPr>
        <w:t xml:space="preserve">i </w:t>
      </w:r>
      <w:r>
        <w:rPr>
          <w:rFonts w:ascii="Arial" w:eastAsia="Arial" w:hAnsi="Arial" w:cs="Arial"/>
          <w:spacing w:val="-2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á</w:t>
      </w:r>
      <w:r>
        <w:rPr>
          <w:rFonts w:ascii="Arial" w:eastAsia="Arial" w:hAnsi="Arial" w:cs="Arial"/>
          <w:sz w:val="24"/>
          <w:szCs w:val="24"/>
        </w:rPr>
        <w:t>c c</w:t>
      </w:r>
      <w:r>
        <w:rPr>
          <w:rFonts w:ascii="Arial" w:eastAsia="Arial" w:hAnsi="Arial" w:cs="Arial"/>
          <w:spacing w:val="1"/>
          <w:sz w:val="24"/>
          <w:szCs w:val="24"/>
        </w:rPr>
        <w:t>â</w:t>
      </w:r>
      <w:r>
        <w:rPr>
          <w:rFonts w:ascii="Arial" w:eastAsia="Arial" w:hAnsi="Arial" w:cs="Arial"/>
          <w:sz w:val="24"/>
          <w:szCs w:val="24"/>
        </w:rPr>
        <w:t>u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hỏ</w:t>
      </w:r>
      <w:r>
        <w:rPr>
          <w:rFonts w:ascii="Arial" w:eastAsia="Arial" w:hAnsi="Arial" w:cs="Arial"/>
          <w:sz w:val="24"/>
          <w:szCs w:val="24"/>
        </w:rPr>
        <w:t xml:space="preserve">i </w:t>
      </w:r>
      <w:r>
        <w:rPr>
          <w:rFonts w:ascii="Arial" w:eastAsia="Arial" w:hAnsi="Arial" w:cs="Arial"/>
          <w:spacing w:val="-2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au</w:t>
      </w:r>
      <w:r>
        <w:rPr>
          <w:rFonts w:ascii="Arial" w:eastAsia="Arial" w:hAnsi="Arial" w:cs="Arial"/>
          <w:sz w:val="24"/>
          <w:szCs w:val="24"/>
        </w:rPr>
        <w:t>:</w:t>
      </w:r>
    </w:p>
    <w:p w:rsidR="00CB77C5" w:rsidRDefault="00CB77C5">
      <w:pPr>
        <w:spacing w:before="9" w:line="160" w:lineRule="exact"/>
        <w:rPr>
          <w:sz w:val="16"/>
          <w:szCs w:val="16"/>
        </w:rPr>
      </w:pPr>
    </w:p>
    <w:p w:rsidR="00CB77C5" w:rsidRDefault="00784404">
      <w:pPr>
        <w:spacing w:line="254" w:lineRule="auto"/>
        <w:ind w:left="140" w:right="96"/>
        <w:jc w:val="both"/>
        <w:rPr>
          <w:rFonts w:ascii="Arial" w:eastAsia="Arial" w:hAnsi="Arial" w:cs="Arial"/>
          <w:sz w:val="24"/>
          <w:szCs w:val="24"/>
        </w:rPr>
        <w:sectPr w:rsidR="00CB77C5">
          <w:headerReference w:type="default" r:id="rId9"/>
          <w:footerReference w:type="default" r:id="rId10"/>
          <w:pgSz w:w="12240" w:h="15840"/>
          <w:pgMar w:top="1020" w:right="1120" w:bottom="280" w:left="1660" w:header="748" w:footer="811" w:gutter="0"/>
          <w:pgNumType w:start="1"/>
          <w:cols w:space="720"/>
        </w:sectPr>
      </w:pPr>
      <w:r>
        <w:rPr>
          <w:rFonts w:ascii="Arial" w:eastAsia="Arial" w:hAnsi="Arial" w:cs="Arial"/>
          <w:i/>
          <w:sz w:val="24"/>
          <w:szCs w:val="24"/>
        </w:rPr>
        <w:t>“Ai</w:t>
      </w:r>
      <w:r>
        <w:rPr>
          <w:rFonts w:ascii="Arial" w:eastAsia="Arial" w:hAnsi="Arial" w:cs="Arial"/>
          <w:i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có</w:t>
      </w:r>
      <w:r>
        <w:rPr>
          <w:rFonts w:ascii="Arial" w:eastAsia="Arial" w:hAnsi="Arial" w:cs="Arial"/>
          <w:i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việc</w:t>
      </w:r>
      <w:r>
        <w:rPr>
          <w:rFonts w:ascii="Arial" w:eastAsia="Arial" w:hAnsi="Arial" w:cs="Arial"/>
          <w:i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ở</w:t>
      </w:r>
      <w:r>
        <w:rPr>
          <w:rFonts w:ascii="Arial" w:eastAsia="Arial" w:hAnsi="Arial" w:cs="Arial"/>
          <w:i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xa</w:t>
      </w:r>
      <w:r>
        <w:rPr>
          <w:rFonts w:ascii="Arial" w:eastAsia="Arial" w:hAnsi="Arial" w:cs="Arial"/>
          <w:i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về</w:t>
      </w:r>
      <w:r>
        <w:rPr>
          <w:rFonts w:ascii="Arial" w:eastAsia="Arial" w:hAnsi="Arial" w:cs="Arial"/>
          <w:i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-2"/>
          <w:sz w:val="24"/>
          <w:szCs w:val="24"/>
        </w:rPr>
        <w:t>v</w:t>
      </w:r>
      <w:r>
        <w:rPr>
          <w:rFonts w:ascii="Arial" w:eastAsia="Arial" w:hAnsi="Arial" w:cs="Arial"/>
          <w:i/>
          <w:spacing w:val="1"/>
          <w:sz w:val="24"/>
          <w:szCs w:val="24"/>
        </w:rPr>
        <w:t>à</w:t>
      </w:r>
      <w:r>
        <w:rPr>
          <w:rFonts w:ascii="Arial" w:eastAsia="Arial" w:hAnsi="Arial" w:cs="Arial"/>
          <w:i/>
          <w:sz w:val="24"/>
          <w:szCs w:val="24"/>
        </w:rPr>
        <w:t>o</w:t>
      </w:r>
      <w:r>
        <w:rPr>
          <w:rFonts w:ascii="Arial" w:eastAsia="Arial" w:hAnsi="Arial" w:cs="Arial"/>
          <w:i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1"/>
          <w:sz w:val="24"/>
          <w:szCs w:val="24"/>
        </w:rPr>
        <w:t>nh</w:t>
      </w:r>
      <w:r>
        <w:rPr>
          <w:rFonts w:ascii="Arial" w:eastAsia="Arial" w:hAnsi="Arial" w:cs="Arial"/>
          <w:i/>
          <w:sz w:val="24"/>
          <w:szCs w:val="24"/>
        </w:rPr>
        <w:t>à</w:t>
      </w:r>
      <w:r>
        <w:rPr>
          <w:rFonts w:ascii="Arial" w:eastAsia="Arial" w:hAnsi="Arial" w:cs="Arial"/>
          <w:i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t</w:t>
      </w:r>
      <w:r>
        <w:rPr>
          <w:rFonts w:ascii="Arial" w:eastAsia="Arial" w:hAnsi="Arial" w:cs="Arial"/>
          <w:i/>
          <w:spacing w:val="-1"/>
          <w:sz w:val="24"/>
          <w:szCs w:val="24"/>
        </w:rPr>
        <w:t>h</w:t>
      </w:r>
      <w:r>
        <w:rPr>
          <w:rFonts w:ascii="Arial" w:eastAsia="Arial" w:hAnsi="Arial" w:cs="Arial"/>
          <w:i/>
          <w:spacing w:val="1"/>
          <w:sz w:val="24"/>
          <w:szCs w:val="24"/>
        </w:rPr>
        <w:t>ốn</w:t>
      </w:r>
      <w:r>
        <w:rPr>
          <w:rFonts w:ascii="Arial" w:eastAsia="Arial" w:hAnsi="Arial" w:cs="Arial"/>
          <w:i/>
          <w:sz w:val="24"/>
          <w:szCs w:val="24"/>
        </w:rPr>
        <w:t>g</w:t>
      </w:r>
      <w:r>
        <w:rPr>
          <w:rFonts w:ascii="Arial" w:eastAsia="Arial" w:hAnsi="Arial" w:cs="Arial"/>
          <w:i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lí</w:t>
      </w:r>
      <w:r>
        <w:rPr>
          <w:rFonts w:ascii="Arial" w:eastAsia="Arial" w:hAnsi="Arial" w:cs="Arial"/>
          <w:i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-2"/>
          <w:sz w:val="24"/>
          <w:szCs w:val="24"/>
        </w:rPr>
        <w:t>P</w:t>
      </w:r>
      <w:r>
        <w:rPr>
          <w:rFonts w:ascii="Arial" w:eastAsia="Arial" w:hAnsi="Arial" w:cs="Arial"/>
          <w:i/>
          <w:sz w:val="24"/>
          <w:szCs w:val="24"/>
        </w:rPr>
        <w:t>á</w:t>
      </w:r>
      <w:r>
        <w:rPr>
          <w:rFonts w:ascii="Arial" w:eastAsia="Arial" w:hAnsi="Arial" w:cs="Arial"/>
          <w:i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T</w:t>
      </w:r>
      <w:r>
        <w:rPr>
          <w:rFonts w:ascii="Arial" w:eastAsia="Arial" w:hAnsi="Arial" w:cs="Arial"/>
          <w:i/>
          <w:spacing w:val="-1"/>
          <w:sz w:val="24"/>
          <w:szCs w:val="24"/>
        </w:rPr>
        <w:t>r</w:t>
      </w:r>
      <w:r>
        <w:rPr>
          <w:rFonts w:ascii="Arial" w:eastAsia="Arial" w:hAnsi="Arial" w:cs="Arial"/>
          <w:i/>
          <w:sz w:val="24"/>
          <w:szCs w:val="24"/>
        </w:rPr>
        <w:t>a</w:t>
      </w:r>
      <w:r>
        <w:rPr>
          <w:rFonts w:ascii="Arial" w:eastAsia="Arial" w:hAnsi="Arial" w:cs="Arial"/>
          <w:i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-2"/>
          <w:sz w:val="24"/>
          <w:szCs w:val="24"/>
        </w:rPr>
        <w:t>t</w:t>
      </w:r>
      <w:r>
        <w:rPr>
          <w:rFonts w:ascii="Arial" w:eastAsia="Arial" w:hAnsi="Arial" w:cs="Arial"/>
          <w:i/>
          <w:spacing w:val="-1"/>
          <w:sz w:val="24"/>
          <w:szCs w:val="24"/>
        </w:rPr>
        <w:t>hườ</w:t>
      </w:r>
      <w:r>
        <w:rPr>
          <w:rFonts w:ascii="Arial" w:eastAsia="Arial" w:hAnsi="Arial" w:cs="Arial"/>
          <w:i/>
          <w:spacing w:val="1"/>
          <w:sz w:val="24"/>
          <w:szCs w:val="24"/>
        </w:rPr>
        <w:t>n</w:t>
      </w:r>
      <w:r>
        <w:rPr>
          <w:rFonts w:ascii="Arial" w:eastAsia="Arial" w:hAnsi="Arial" w:cs="Arial"/>
          <w:i/>
          <w:sz w:val="24"/>
          <w:szCs w:val="24"/>
        </w:rPr>
        <w:t>g</w:t>
      </w:r>
      <w:r>
        <w:rPr>
          <w:rFonts w:ascii="Arial" w:eastAsia="Arial" w:hAnsi="Arial" w:cs="Arial"/>
          <w:i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trô</w:t>
      </w:r>
      <w:r>
        <w:rPr>
          <w:rFonts w:ascii="Arial" w:eastAsia="Arial" w:hAnsi="Arial" w:cs="Arial"/>
          <w:i/>
          <w:spacing w:val="1"/>
          <w:sz w:val="24"/>
          <w:szCs w:val="24"/>
        </w:rPr>
        <w:t>n</w:t>
      </w:r>
      <w:r>
        <w:rPr>
          <w:rFonts w:ascii="Arial" w:eastAsia="Arial" w:hAnsi="Arial" w:cs="Arial"/>
          <w:i/>
          <w:sz w:val="24"/>
          <w:szCs w:val="24"/>
        </w:rPr>
        <w:t>g</w:t>
      </w:r>
      <w:r>
        <w:rPr>
          <w:rFonts w:ascii="Arial" w:eastAsia="Arial" w:hAnsi="Arial" w:cs="Arial"/>
          <w:i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t</w:t>
      </w:r>
      <w:r>
        <w:rPr>
          <w:rFonts w:ascii="Arial" w:eastAsia="Arial" w:hAnsi="Arial" w:cs="Arial"/>
          <w:i/>
          <w:spacing w:val="-1"/>
          <w:sz w:val="24"/>
          <w:szCs w:val="24"/>
        </w:rPr>
        <w:t>h</w:t>
      </w:r>
      <w:r>
        <w:rPr>
          <w:rFonts w:ascii="Arial" w:eastAsia="Arial" w:hAnsi="Arial" w:cs="Arial"/>
          <w:i/>
          <w:spacing w:val="1"/>
          <w:sz w:val="24"/>
          <w:szCs w:val="24"/>
        </w:rPr>
        <w:t>ấ</w:t>
      </w:r>
      <w:r>
        <w:rPr>
          <w:rFonts w:ascii="Arial" w:eastAsia="Arial" w:hAnsi="Arial" w:cs="Arial"/>
          <w:i/>
          <w:sz w:val="24"/>
          <w:szCs w:val="24"/>
        </w:rPr>
        <w:t>y</w:t>
      </w:r>
      <w:r>
        <w:rPr>
          <w:rFonts w:ascii="Arial" w:eastAsia="Arial" w:hAnsi="Arial" w:cs="Arial"/>
          <w:i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có</w:t>
      </w:r>
      <w:r>
        <w:rPr>
          <w:rFonts w:ascii="Arial" w:eastAsia="Arial" w:hAnsi="Arial" w:cs="Arial"/>
          <w:i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-3"/>
          <w:sz w:val="24"/>
          <w:szCs w:val="24"/>
        </w:rPr>
        <w:t>m</w:t>
      </w:r>
      <w:r>
        <w:rPr>
          <w:rFonts w:ascii="Arial" w:eastAsia="Arial" w:hAnsi="Arial" w:cs="Arial"/>
          <w:i/>
          <w:spacing w:val="-1"/>
          <w:sz w:val="24"/>
          <w:szCs w:val="24"/>
        </w:rPr>
        <w:t>ộ</w:t>
      </w:r>
      <w:r>
        <w:rPr>
          <w:rFonts w:ascii="Arial" w:eastAsia="Arial" w:hAnsi="Arial" w:cs="Arial"/>
          <w:i/>
          <w:sz w:val="24"/>
          <w:szCs w:val="24"/>
        </w:rPr>
        <w:t>t</w:t>
      </w:r>
      <w:r>
        <w:rPr>
          <w:rFonts w:ascii="Arial" w:eastAsia="Arial" w:hAnsi="Arial" w:cs="Arial"/>
          <w:i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cô</w:t>
      </w:r>
      <w:r>
        <w:rPr>
          <w:rFonts w:ascii="Arial" w:eastAsia="Arial" w:hAnsi="Arial" w:cs="Arial"/>
          <w:i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1"/>
          <w:sz w:val="24"/>
          <w:szCs w:val="24"/>
        </w:rPr>
        <w:t>gá</w:t>
      </w:r>
      <w:r>
        <w:rPr>
          <w:rFonts w:ascii="Arial" w:eastAsia="Arial" w:hAnsi="Arial" w:cs="Arial"/>
          <w:i/>
          <w:sz w:val="24"/>
          <w:szCs w:val="24"/>
        </w:rPr>
        <w:t>i</w:t>
      </w:r>
      <w:r>
        <w:rPr>
          <w:rFonts w:ascii="Arial" w:eastAsia="Arial" w:hAnsi="Arial" w:cs="Arial"/>
          <w:i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-1"/>
          <w:sz w:val="24"/>
          <w:szCs w:val="24"/>
        </w:rPr>
        <w:t>n</w:t>
      </w:r>
      <w:r>
        <w:rPr>
          <w:rFonts w:ascii="Arial" w:eastAsia="Arial" w:hAnsi="Arial" w:cs="Arial"/>
          <w:i/>
          <w:spacing w:val="1"/>
          <w:sz w:val="24"/>
          <w:szCs w:val="24"/>
        </w:rPr>
        <w:t>gồ</w:t>
      </w:r>
      <w:r>
        <w:rPr>
          <w:rFonts w:ascii="Arial" w:eastAsia="Arial" w:hAnsi="Arial" w:cs="Arial"/>
          <w:i/>
          <w:sz w:val="24"/>
          <w:szCs w:val="24"/>
        </w:rPr>
        <w:t xml:space="preserve">i </w:t>
      </w:r>
      <w:r>
        <w:rPr>
          <w:rFonts w:ascii="Arial" w:eastAsia="Arial" w:hAnsi="Arial" w:cs="Arial"/>
          <w:i/>
          <w:spacing w:val="1"/>
          <w:sz w:val="24"/>
          <w:szCs w:val="24"/>
        </w:rPr>
        <w:t>qua</w:t>
      </w:r>
      <w:r>
        <w:rPr>
          <w:rFonts w:ascii="Arial" w:eastAsia="Arial" w:hAnsi="Arial" w:cs="Arial"/>
          <w:i/>
          <w:sz w:val="24"/>
          <w:szCs w:val="24"/>
        </w:rPr>
        <w:t>y s</w:t>
      </w:r>
      <w:r>
        <w:rPr>
          <w:rFonts w:ascii="Arial" w:eastAsia="Arial" w:hAnsi="Arial" w:cs="Arial"/>
          <w:i/>
          <w:spacing w:val="-1"/>
          <w:sz w:val="24"/>
          <w:szCs w:val="24"/>
        </w:rPr>
        <w:t>ợ</w:t>
      </w:r>
      <w:r>
        <w:rPr>
          <w:rFonts w:ascii="Arial" w:eastAsia="Arial" w:hAnsi="Arial" w:cs="Arial"/>
          <w:i/>
          <w:sz w:val="24"/>
          <w:szCs w:val="24"/>
        </w:rPr>
        <w:t>i</w:t>
      </w:r>
      <w:r>
        <w:rPr>
          <w:rFonts w:ascii="Arial" w:eastAsia="Arial" w:hAnsi="Arial" w:cs="Arial"/>
          <w:i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1"/>
          <w:sz w:val="24"/>
          <w:szCs w:val="24"/>
        </w:rPr>
        <w:t>ga</w:t>
      </w:r>
      <w:r>
        <w:rPr>
          <w:rFonts w:ascii="Arial" w:eastAsia="Arial" w:hAnsi="Arial" w:cs="Arial"/>
          <w:i/>
          <w:sz w:val="24"/>
          <w:szCs w:val="24"/>
        </w:rPr>
        <w:t>i</w:t>
      </w:r>
      <w:r>
        <w:rPr>
          <w:rFonts w:ascii="Arial" w:eastAsia="Arial" w:hAnsi="Arial" w:cs="Arial"/>
          <w:i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1"/>
          <w:sz w:val="24"/>
          <w:szCs w:val="24"/>
        </w:rPr>
        <w:t>bê</w:t>
      </w:r>
      <w:r>
        <w:rPr>
          <w:rFonts w:ascii="Arial" w:eastAsia="Arial" w:hAnsi="Arial" w:cs="Arial"/>
          <w:i/>
          <w:sz w:val="24"/>
          <w:szCs w:val="24"/>
        </w:rPr>
        <w:t>n</w:t>
      </w:r>
      <w:r>
        <w:rPr>
          <w:rFonts w:ascii="Arial" w:eastAsia="Arial" w:hAnsi="Arial" w:cs="Arial"/>
          <w:i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t</w:t>
      </w:r>
      <w:r>
        <w:rPr>
          <w:rFonts w:ascii="Arial" w:eastAsia="Arial" w:hAnsi="Arial" w:cs="Arial"/>
          <w:i/>
          <w:spacing w:val="1"/>
          <w:sz w:val="24"/>
          <w:szCs w:val="24"/>
        </w:rPr>
        <w:t>ản</w:t>
      </w:r>
      <w:r>
        <w:rPr>
          <w:rFonts w:ascii="Arial" w:eastAsia="Arial" w:hAnsi="Arial" w:cs="Arial"/>
          <w:i/>
          <w:sz w:val="24"/>
          <w:szCs w:val="24"/>
        </w:rPr>
        <w:t>g</w:t>
      </w:r>
      <w:r>
        <w:rPr>
          <w:rFonts w:ascii="Arial" w:eastAsia="Arial" w:hAnsi="Arial" w:cs="Arial"/>
          <w:i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1"/>
          <w:sz w:val="24"/>
          <w:szCs w:val="24"/>
        </w:rPr>
        <w:t>đ</w:t>
      </w:r>
      <w:r>
        <w:rPr>
          <w:rFonts w:ascii="Arial" w:eastAsia="Arial" w:hAnsi="Arial" w:cs="Arial"/>
          <w:i/>
          <w:sz w:val="24"/>
          <w:szCs w:val="24"/>
        </w:rPr>
        <w:t>á</w:t>
      </w:r>
      <w:r>
        <w:rPr>
          <w:rFonts w:ascii="Arial" w:eastAsia="Arial" w:hAnsi="Arial" w:cs="Arial"/>
          <w:i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t</w:t>
      </w:r>
      <w:r>
        <w:rPr>
          <w:rFonts w:ascii="Arial" w:eastAsia="Arial" w:hAnsi="Arial" w:cs="Arial"/>
          <w:i/>
          <w:spacing w:val="-3"/>
          <w:sz w:val="24"/>
          <w:szCs w:val="24"/>
        </w:rPr>
        <w:t>r</w:t>
      </w:r>
      <w:r>
        <w:rPr>
          <w:rFonts w:ascii="Arial" w:eastAsia="Arial" w:hAnsi="Arial" w:cs="Arial"/>
          <w:i/>
          <w:spacing w:val="-1"/>
          <w:sz w:val="24"/>
          <w:szCs w:val="24"/>
        </w:rPr>
        <w:t>ướ</w:t>
      </w:r>
      <w:r>
        <w:rPr>
          <w:rFonts w:ascii="Arial" w:eastAsia="Arial" w:hAnsi="Arial" w:cs="Arial"/>
          <w:i/>
          <w:sz w:val="24"/>
          <w:szCs w:val="24"/>
        </w:rPr>
        <w:t>c</w:t>
      </w:r>
      <w:r>
        <w:rPr>
          <w:rFonts w:ascii="Arial" w:eastAsia="Arial" w:hAnsi="Arial" w:cs="Arial"/>
          <w:i/>
          <w:spacing w:val="2"/>
          <w:sz w:val="24"/>
          <w:szCs w:val="24"/>
        </w:rPr>
        <w:t xml:space="preserve"> c</w:t>
      </w:r>
      <w:r>
        <w:rPr>
          <w:rFonts w:ascii="Arial" w:eastAsia="Arial" w:hAnsi="Arial" w:cs="Arial"/>
          <w:i/>
          <w:spacing w:val="-1"/>
          <w:sz w:val="24"/>
          <w:szCs w:val="24"/>
        </w:rPr>
        <w:t>ử</w:t>
      </w:r>
      <w:r>
        <w:rPr>
          <w:rFonts w:ascii="Arial" w:eastAsia="Arial" w:hAnsi="Arial" w:cs="Arial"/>
          <w:i/>
          <w:sz w:val="24"/>
          <w:szCs w:val="24"/>
        </w:rPr>
        <w:t>a</w:t>
      </w:r>
      <w:r>
        <w:rPr>
          <w:rFonts w:ascii="Arial" w:eastAsia="Arial" w:hAnsi="Arial" w:cs="Arial"/>
          <w:i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c</w:t>
      </w:r>
      <w:r>
        <w:rPr>
          <w:rFonts w:ascii="Arial" w:eastAsia="Arial" w:hAnsi="Arial" w:cs="Arial"/>
          <w:i/>
          <w:spacing w:val="1"/>
          <w:sz w:val="24"/>
          <w:szCs w:val="24"/>
        </w:rPr>
        <w:t>ạn</w:t>
      </w:r>
      <w:r>
        <w:rPr>
          <w:rFonts w:ascii="Arial" w:eastAsia="Arial" w:hAnsi="Arial" w:cs="Arial"/>
          <w:i/>
          <w:sz w:val="24"/>
          <w:szCs w:val="24"/>
        </w:rPr>
        <w:t>h</w:t>
      </w:r>
      <w:r>
        <w:rPr>
          <w:rFonts w:ascii="Arial" w:eastAsia="Arial" w:hAnsi="Arial" w:cs="Arial"/>
          <w:i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t</w:t>
      </w:r>
      <w:r>
        <w:rPr>
          <w:rFonts w:ascii="Arial" w:eastAsia="Arial" w:hAnsi="Arial" w:cs="Arial"/>
          <w:i/>
          <w:spacing w:val="1"/>
          <w:sz w:val="24"/>
          <w:szCs w:val="24"/>
        </w:rPr>
        <w:t>à</w:t>
      </w:r>
      <w:r>
        <w:rPr>
          <w:rFonts w:ascii="Arial" w:eastAsia="Arial" w:hAnsi="Arial" w:cs="Arial"/>
          <w:i/>
          <w:sz w:val="24"/>
          <w:szCs w:val="24"/>
        </w:rPr>
        <w:t>u</w:t>
      </w:r>
      <w:r>
        <w:rPr>
          <w:rFonts w:ascii="Arial" w:eastAsia="Arial" w:hAnsi="Arial" w:cs="Arial"/>
          <w:i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1"/>
          <w:sz w:val="24"/>
          <w:szCs w:val="24"/>
        </w:rPr>
        <w:t>ng</w:t>
      </w:r>
      <w:r>
        <w:rPr>
          <w:rFonts w:ascii="Arial" w:eastAsia="Arial" w:hAnsi="Arial" w:cs="Arial"/>
          <w:i/>
          <w:spacing w:val="-3"/>
          <w:sz w:val="24"/>
          <w:szCs w:val="24"/>
        </w:rPr>
        <w:t>ự</w:t>
      </w:r>
      <w:r>
        <w:rPr>
          <w:rFonts w:ascii="Arial" w:eastAsia="Arial" w:hAnsi="Arial" w:cs="Arial"/>
          <w:i/>
          <w:spacing w:val="1"/>
          <w:sz w:val="24"/>
          <w:szCs w:val="24"/>
        </w:rPr>
        <w:t>a</w:t>
      </w:r>
      <w:r>
        <w:rPr>
          <w:rFonts w:ascii="Arial" w:eastAsia="Arial" w:hAnsi="Arial" w:cs="Arial"/>
          <w:i/>
          <w:sz w:val="24"/>
          <w:szCs w:val="24"/>
        </w:rPr>
        <w:t>.</w:t>
      </w:r>
      <w:r>
        <w:rPr>
          <w:rFonts w:ascii="Arial" w:eastAsia="Arial" w:hAnsi="Arial" w:cs="Arial"/>
          <w:i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1"/>
          <w:sz w:val="24"/>
          <w:szCs w:val="24"/>
        </w:rPr>
        <w:t>Lú</w:t>
      </w:r>
      <w:r>
        <w:rPr>
          <w:rFonts w:ascii="Arial" w:eastAsia="Arial" w:hAnsi="Arial" w:cs="Arial"/>
          <w:i/>
          <w:sz w:val="24"/>
          <w:szCs w:val="24"/>
        </w:rPr>
        <w:t>c</w:t>
      </w:r>
      <w:r>
        <w:rPr>
          <w:rFonts w:ascii="Arial" w:eastAsia="Arial" w:hAnsi="Arial" w:cs="Arial"/>
          <w:i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1"/>
          <w:sz w:val="24"/>
          <w:szCs w:val="24"/>
        </w:rPr>
        <w:t>n</w:t>
      </w:r>
      <w:r>
        <w:rPr>
          <w:rFonts w:ascii="Arial" w:eastAsia="Arial" w:hAnsi="Arial" w:cs="Arial"/>
          <w:i/>
          <w:spacing w:val="-1"/>
          <w:sz w:val="24"/>
          <w:szCs w:val="24"/>
        </w:rPr>
        <w:t>à</w:t>
      </w:r>
      <w:r>
        <w:rPr>
          <w:rFonts w:ascii="Arial" w:eastAsia="Arial" w:hAnsi="Arial" w:cs="Arial"/>
          <w:i/>
          <w:sz w:val="24"/>
          <w:szCs w:val="24"/>
        </w:rPr>
        <w:t>o</w:t>
      </w:r>
      <w:r>
        <w:rPr>
          <w:rFonts w:ascii="Arial" w:eastAsia="Arial" w:hAnsi="Arial" w:cs="Arial"/>
          <w:i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c</w:t>
      </w:r>
      <w:r>
        <w:rPr>
          <w:rFonts w:ascii="Arial" w:eastAsia="Arial" w:hAnsi="Arial" w:cs="Arial"/>
          <w:i/>
          <w:spacing w:val="1"/>
          <w:sz w:val="24"/>
          <w:szCs w:val="24"/>
        </w:rPr>
        <w:t>ũn</w:t>
      </w:r>
      <w:r>
        <w:rPr>
          <w:rFonts w:ascii="Arial" w:eastAsia="Arial" w:hAnsi="Arial" w:cs="Arial"/>
          <w:i/>
          <w:sz w:val="24"/>
          <w:szCs w:val="24"/>
        </w:rPr>
        <w:t>g</w:t>
      </w:r>
      <w:r>
        <w:rPr>
          <w:rFonts w:ascii="Arial" w:eastAsia="Arial" w:hAnsi="Arial" w:cs="Arial"/>
          <w:i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v</w:t>
      </w:r>
      <w:r>
        <w:rPr>
          <w:rFonts w:ascii="Arial" w:eastAsia="Arial" w:hAnsi="Arial" w:cs="Arial"/>
          <w:i/>
          <w:spacing w:val="1"/>
          <w:sz w:val="24"/>
          <w:szCs w:val="24"/>
        </w:rPr>
        <w:t>ậ</w:t>
      </w:r>
      <w:r>
        <w:rPr>
          <w:rFonts w:ascii="Arial" w:eastAsia="Arial" w:hAnsi="Arial" w:cs="Arial"/>
          <w:i/>
          <w:sz w:val="24"/>
          <w:szCs w:val="24"/>
        </w:rPr>
        <w:t xml:space="preserve">y, </w:t>
      </w:r>
      <w:r>
        <w:rPr>
          <w:rFonts w:ascii="Arial" w:eastAsia="Arial" w:hAnsi="Arial" w:cs="Arial"/>
          <w:i/>
          <w:spacing w:val="1"/>
          <w:sz w:val="24"/>
          <w:szCs w:val="24"/>
        </w:rPr>
        <w:t>d</w:t>
      </w:r>
      <w:r>
        <w:rPr>
          <w:rFonts w:ascii="Arial" w:eastAsia="Arial" w:hAnsi="Arial" w:cs="Arial"/>
          <w:i/>
          <w:sz w:val="24"/>
          <w:szCs w:val="24"/>
        </w:rPr>
        <w:t>ù</w:t>
      </w:r>
      <w:r>
        <w:rPr>
          <w:rFonts w:ascii="Arial" w:eastAsia="Arial" w:hAnsi="Arial" w:cs="Arial"/>
          <w:i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1"/>
          <w:sz w:val="24"/>
          <w:szCs w:val="24"/>
        </w:rPr>
        <w:t>qu</w:t>
      </w:r>
      <w:r>
        <w:rPr>
          <w:rFonts w:ascii="Arial" w:eastAsia="Arial" w:hAnsi="Arial" w:cs="Arial"/>
          <w:i/>
          <w:spacing w:val="14"/>
          <w:sz w:val="24"/>
          <w:szCs w:val="24"/>
        </w:rPr>
        <w:t>a</w:t>
      </w:r>
      <w:r>
        <w:rPr>
          <w:rFonts w:ascii="Arial" w:eastAsia="Arial" w:hAnsi="Arial" w:cs="Arial"/>
          <w:i/>
          <w:sz w:val="24"/>
          <w:szCs w:val="24"/>
        </w:rPr>
        <w:t>y</w:t>
      </w:r>
      <w:r>
        <w:rPr>
          <w:rFonts w:ascii="Arial" w:eastAsia="Arial" w:hAnsi="Arial" w:cs="Arial"/>
          <w:i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s</w:t>
      </w:r>
      <w:r>
        <w:rPr>
          <w:rFonts w:ascii="Arial" w:eastAsia="Arial" w:hAnsi="Arial" w:cs="Arial"/>
          <w:i/>
          <w:spacing w:val="-1"/>
          <w:sz w:val="24"/>
          <w:szCs w:val="24"/>
        </w:rPr>
        <w:t>ợ</w:t>
      </w:r>
      <w:r>
        <w:rPr>
          <w:rFonts w:ascii="Arial" w:eastAsia="Arial" w:hAnsi="Arial" w:cs="Arial"/>
          <w:i/>
          <w:sz w:val="24"/>
          <w:szCs w:val="24"/>
        </w:rPr>
        <w:t>i,</w:t>
      </w:r>
      <w:r>
        <w:rPr>
          <w:rFonts w:ascii="Arial" w:eastAsia="Arial" w:hAnsi="Arial" w:cs="Arial"/>
          <w:i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t</w:t>
      </w:r>
      <w:r>
        <w:rPr>
          <w:rFonts w:ascii="Arial" w:eastAsia="Arial" w:hAnsi="Arial" w:cs="Arial"/>
          <w:i/>
          <w:spacing w:val="1"/>
          <w:sz w:val="24"/>
          <w:szCs w:val="24"/>
        </w:rPr>
        <w:t>há</w:t>
      </w:r>
      <w:r>
        <w:rPr>
          <w:rFonts w:ascii="Arial" w:eastAsia="Arial" w:hAnsi="Arial" w:cs="Arial"/>
          <w:i/>
          <w:sz w:val="24"/>
          <w:szCs w:val="24"/>
        </w:rPr>
        <w:t>i</w:t>
      </w:r>
      <w:r>
        <w:rPr>
          <w:rFonts w:ascii="Arial" w:eastAsia="Arial" w:hAnsi="Arial" w:cs="Arial"/>
          <w:i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 xml:space="preserve">cỏ </w:t>
      </w:r>
      <w:r>
        <w:rPr>
          <w:rFonts w:ascii="Arial" w:eastAsia="Arial" w:hAnsi="Arial" w:cs="Arial"/>
          <w:i/>
          <w:spacing w:val="1"/>
          <w:sz w:val="24"/>
          <w:szCs w:val="24"/>
        </w:rPr>
        <w:t>ng</w:t>
      </w:r>
      <w:r>
        <w:rPr>
          <w:rFonts w:ascii="Arial" w:eastAsia="Arial" w:hAnsi="Arial" w:cs="Arial"/>
          <w:i/>
          <w:spacing w:val="-1"/>
          <w:sz w:val="24"/>
          <w:szCs w:val="24"/>
        </w:rPr>
        <w:t>ự</w:t>
      </w:r>
      <w:r>
        <w:rPr>
          <w:rFonts w:ascii="Arial" w:eastAsia="Arial" w:hAnsi="Arial" w:cs="Arial"/>
          <w:i/>
          <w:sz w:val="24"/>
          <w:szCs w:val="24"/>
        </w:rPr>
        <w:t>a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-1"/>
          <w:sz w:val="24"/>
          <w:szCs w:val="24"/>
        </w:rPr>
        <w:t>d</w:t>
      </w:r>
      <w:r>
        <w:rPr>
          <w:rFonts w:ascii="Arial" w:eastAsia="Arial" w:hAnsi="Arial" w:cs="Arial"/>
          <w:i/>
          <w:spacing w:val="1"/>
          <w:sz w:val="24"/>
          <w:szCs w:val="24"/>
        </w:rPr>
        <w:t>ệ</w:t>
      </w:r>
      <w:r>
        <w:rPr>
          <w:rFonts w:ascii="Arial" w:eastAsia="Arial" w:hAnsi="Arial" w:cs="Arial"/>
          <w:i/>
          <w:sz w:val="24"/>
          <w:szCs w:val="24"/>
        </w:rPr>
        <w:t>t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v</w:t>
      </w:r>
      <w:r>
        <w:rPr>
          <w:rFonts w:ascii="Arial" w:eastAsia="Arial" w:hAnsi="Arial" w:cs="Arial"/>
          <w:i/>
          <w:spacing w:val="1"/>
          <w:sz w:val="24"/>
          <w:szCs w:val="24"/>
        </w:rPr>
        <w:t>ả</w:t>
      </w:r>
      <w:r>
        <w:rPr>
          <w:rFonts w:ascii="Arial" w:eastAsia="Arial" w:hAnsi="Arial" w:cs="Arial"/>
          <w:i/>
          <w:sz w:val="24"/>
          <w:szCs w:val="24"/>
        </w:rPr>
        <w:t>i,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-2"/>
          <w:sz w:val="24"/>
          <w:szCs w:val="24"/>
        </w:rPr>
        <w:t>c</w:t>
      </w:r>
      <w:r>
        <w:rPr>
          <w:rFonts w:ascii="Arial" w:eastAsia="Arial" w:hAnsi="Arial" w:cs="Arial"/>
          <w:i/>
          <w:spacing w:val="1"/>
          <w:sz w:val="24"/>
          <w:szCs w:val="24"/>
        </w:rPr>
        <w:t>h</w:t>
      </w:r>
      <w:r>
        <w:rPr>
          <w:rFonts w:ascii="Arial" w:eastAsia="Arial" w:hAnsi="Arial" w:cs="Arial"/>
          <w:i/>
          <w:sz w:val="24"/>
          <w:szCs w:val="24"/>
        </w:rPr>
        <w:t>ẻ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-2"/>
          <w:sz w:val="24"/>
          <w:szCs w:val="24"/>
        </w:rPr>
        <w:t>c</w:t>
      </w:r>
      <w:r>
        <w:rPr>
          <w:rFonts w:ascii="Arial" w:eastAsia="Arial" w:hAnsi="Arial" w:cs="Arial"/>
          <w:i/>
          <w:spacing w:val="1"/>
          <w:sz w:val="24"/>
          <w:szCs w:val="24"/>
        </w:rPr>
        <w:t>ủ</w:t>
      </w:r>
      <w:r>
        <w:rPr>
          <w:rFonts w:ascii="Arial" w:eastAsia="Arial" w:hAnsi="Arial" w:cs="Arial"/>
          <w:i/>
          <w:sz w:val="24"/>
          <w:szCs w:val="24"/>
        </w:rPr>
        <w:t xml:space="preserve">i </w:t>
      </w:r>
      <w:r>
        <w:rPr>
          <w:rFonts w:ascii="Arial" w:eastAsia="Arial" w:hAnsi="Arial" w:cs="Arial"/>
          <w:i/>
          <w:spacing w:val="1"/>
          <w:sz w:val="24"/>
          <w:szCs w:val="24"/>
        </w:rPr>
        <w:t>ha</w:t>
      </w:r>
      <w:r>
        <w:rPr>
          <w:rFonts w:ascii="Arial" w:eastAsia="Arial" w:hAnsi="Arial" w:cs="Arial"/>
          <w:i/>
          <w:sz w:val="24"/>
          <w:szCs w:val="24"/>
        </w:rPr>
        <w:t>y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c</w:t>
      </w:r>
      <w:r>
        <w:rPr>
          <w:rFonts w:ascii="Arial" w:eastAsia="Arial" w:hAnsi="Arial" w:cs="Arial"/>
          <w:i/>
          <w:spacing w:val="-1"/>
          <w:sz w:val="24"/>
          <w:szCs w:val="24"/>
        </w:rPr>
        <w:t>õ</w:t>
      </w:r>
      <w:r>
        <w:rPr>
          <w:rFonts w:ascii="Arial" w:eastAsia="Arial" w:hAnsi="Arial" w:cs="Arial"/>
          <w:i/>
          <w:spacing w:val="1"/>
          <w:sz w:val="24"/>
          <w:szCs w:val="24"/>
        </w:rPr>
        <w:t>n</w:t>
      </w:r>
      <w:r>
        <w:rPr>
          <w:rFonts w:ascii="Arial" w:eastAsia="Arial" w:hAnsi="Arial" w:cs="Arial"/>
          <w:i/>
          <w:sz w:val="24"/>
          <w:szCs w:val="24"/>
        </w:rPr>
        <w:t>g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n</w:t>
      </w:r>
      <w:r>
        <w:rPr>
          <w:rFonts w:ascii="Arial" w:eastAsia="Arial" w:hAnsi="Arial" w:cs="Arial"/>
          <w:i/>
          <w:spacing w:val="-1"/>
          <w:sz w:val="24"/>
          <w:szCs w:val="24"/>
        </w:rPr>
        <w:t>ướ</w:t>
      </w:r>
      <w:r>
        <w:rPr>
          <w:rFonts w:ascii="Arial" w:eastAsia="Arial" w:hAnsi="Arial" w:cs="Arial"/>
          <w:i/>
          <w:sz w:val="24"/>
          <w:szCs w:val="24"/>
        </w:rPr>
        <w:t>c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d</w:t>
      </w:r>
      <w:r>
        <w:rPr>
          <w:rFonts w:ascii="Arial" w:eastAsia="Arial" w:hAnsi="Arial" w:cs="Arial"/>
          <w:i/>
          <w:spacing w:val="-1"/>
          <w:sz w:val="24"/>
          <w:szCs w:val="24"/>
        </w:rPr>
        <w:t>ướ</w:t>
      </w:r>
      <w:r>
        <w:rPr>
          <w:rFonts w:ascii="Arial" w:eastAsia="Arial" w:hAnsi="Arial" w:cs="Arial"/>
          <w:i/>
          <w:sz w:val="24"/>
          <w:szCs w:val="24"/>
        </w:rPr>
        <w:t>i k</w:t>
      </w:r>
      <w:r>
        <w:rPr>
          <w:rFonts w:ascii="Arial" w:eastAsia="Arial" w:hAnsi="Arial" w:cs="Arial"/>
          <w:i/>
          <w:spacing w:val="1"/>
          <w:sz w:val="24"/>
          <w:szCs w:val="24"/>
        </w:rPr>
        <w:t>h</w:t>
      </w:r>
      <w:r>
        <w:rPr>
          <w:rFonts w:ascii="Arial" w:eastAsia="Arial" w:hAnsi="Arial" w:cs="Arial"/>
          <w:i/>
          <w:sz w:val="24"/>
          <w:szCs w:val="24"/>
        </w:rPr>
        <w:t>e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s</w:t>
      </w:r>
      <w:r>
        <w:rPr>
          <w:rFonts w:ascii="Arial" w:eastAsia="Arial" w:hAnsi="Arial" w:cs="Arial"/>
          <w:i/>
          <w:spacing w:val="-1"/>
          <w:sz w:val="24"/>
          <w:szCs w:val="24"/>
        </w:rPr>
        <w:t>u</w:t>
      </w:r>
      <w:r>
        <w:rPr>
          <w:rFonts w:ascii="Arial" w:eastAsia="Arial" w:hAnsi="Arial" w:cs="Arial"/>
          <w:i/>
          <w:spacing w:val="1"/>
          <w:sz w:val="24"/>
          <w:szCs w:val="24"/>
        </w:rPr>
        <w:t>ố</w:t>
      </w:r>
      <w:r>
        <w:rPr>
          <w:rFonts w:ascii="Arial" w:eastAsia="Arial" w:hAnsi="Arial" w:cs="Arial"/>
          <w:i/>
          <w:sz w:val="24"/>
          <w:szCs w:val="24"/>
        </w:rPr>
        <w:t>i lê</w:t>
      </w:r>
      <w:r>
        <w:rPr>
          <w:rFonts w:ascii="Arial" w:eastAsia="Arial" w:hAnsi="Arial" w:cs="Arial"/>
          <w:i/>
          <w:spacing w:val="1"/>
          <w:sz w:val="24"/>
          <w:szCs w:val="24"/>
        </w:rPr>
        <w:t>n</w:t>
      </w:r>
      <w:r>
        <w:rPr>
          <w:rFonts w:ascii="Arial" w:eastAsia="Arial" w:hAnsi="Arial" w:cs="Arial"/>
          <w:i/>
          <w:sz w:val="24"/>
          <w:szCs w:val="24"/>
        </w:rPr>
        <w:t>,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-2"/>
          <w:sz w:val="24"/>
          <w:szCs w:val="24"/>
        </w:rPr>
        <w:t>c</w:t>
      </w:r>
      <w:r>
        <w:rPr>
          <w:rFonts w:ascii="Arial" w:eastAsia="Arial" w:hAnsi="Arial" w:cs="Arial"/>
          <w:i/>
          <w:sz w:val="24"/>
          <w:szCs w:val="24"/>
        </w:rPr>
        <w:t>ô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ấ</w:t>
      </w:r>
      <w:r>
        <w:rPr>
          <w:rFonts w:ascii="Arial" w:eastAsia="Arial" w:hAnsi="Arial" w:cs="Arial"/>
          <w:i/>
          <w:sz w:val="24"/>
          <w:szCs w:val="24"/>
        </w:rPr>
        <w:t>y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-2"/>
          <w:sz w:val="24"/>
          <w:szCs w:val="24"/>
        </w:rPr>
        <w:t>c</w:t>
      </w:r>
      <w:r>
        <w:rPr>
          <w:rFonts w:ascii="Arial" w:eastAsia="Arial" w:hAnsi="Arial" w:cs="Arial"/>
          <w:i/>
          <w:spacing w:val="1"/>
          <w:sz w:val="24"/>
          <w:szCs w:val="24"/>
        </w:rPr>
        <w:t>ũ</w:t>
      </w:r>
      <w:r>
        <w:rPr>
          <w:rFonts w:ascii="Arial" w:eastAsia="Arial" w:hAnsi="Arial" w:cs="Arial"/>
          <w:i/>
          <w:spacing w:val="-1"/>
          <w:sz w:val="24"/>
          <w:szCs w:val="24"/>
        </w:rPr>
        <w:t>n</w:t>
      </w:r>
      <w:r>
        <w:rPr>
          <w:rFonts w:ascii="Arial" w:eastAsia="Arial" w:hAnsi="Arial" w:cs="Arial"/>
          <w:i/>
          <w:sz w:val="24"/>
          <w:szCs w:val="24"/>
        </w:rPr>
        <w:t>g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c</w:t>
      </w:r>
      <w:r>
        <w:rPr>
          <w:rFonts w:ascii="Arial" w:eastAsia="Arial" w:hAnsi="Arial" w:cs="Arial"/>
          <w:i/>
          <w:spacing w:val="1"/>
          <w:sz w:val="24"/>
          <w:szCs w:val="24"/>
        </w:rPr>
        <w:t>ú</w:t>
      </w:r>
      <w:r>
        <w:rPr>
          <w:rFonts w:ascii="Arial" w:eastAsia="Arial" w:hAnsi="Arial" w:cs="Arial"/>
          <w:i/>
          <w:sz w:val="24"/>
          <w:szCs w:val="24"/>
        </w:rPr>
        <w:t xml:space="preserve">i </w:t>
      </w:r>
      <w:r>
        <w:rPr>
          <w:rFonts w:ascii="Arial" w:eastAsia="Arial" w:hAnsi="Arial" w:cs="Arial"/>
          <w:i/>
          <w:spacing w:val="-3"/>
          <w:sz w:val="24"/>
          <w:szCs w:val="24"/>
        </w:rPr>
        <w:t>m</w:t>
      </w:r>
      <w:r>
        <w:rPr>
          <w:rFonts w:ascii="Arial" w:eastAsia="Arial" w:hAnsi="Arial" w:cs="Arial"/>
          <w:i/>
          <w:spacing w:val="1"/>
          <w:sz w:val="24"/>
          <w:szCs w:val="24"/>
        </w:rPr>
        <w:t>ặ</w:t>
      </w:r>
      <w:r>
        <w:rPr>
          <w:rFonts w:ascii="Arial" w:eastAsia="Arial" w:hAnsi="Arial" w:cs="Arial"/>
          <w:i/>
          <w:sz w:val="24"/>
          <w:szCs w:val="24"/>
        </w:rPr>
        <w:t>t,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-3"/>
          <w:sz w:val="24"/>
          <w:szCs w:val="24"/>
        </w:rPr>
        <w:t>m</w:t>
      </w:r>
      <w:r>
        <w:rPr>
          <w:rFonts w:ascii="Arial" w:eastAsia="Arial" w:hAnsi="Arial" w:cs="Arial"/>
          <w:i/>
          <w:spacing w:val="1"/>
          <w:sz w:val="24"/>
          <w:szCs w:val="24"/>
        </w:rPr>
        <w:t>ặ</w:t>
      </w:r>
      <w:r>
        <w:rPr>
          <w:rFonts w:ascii="Arial" w:eastAsia="Arial" w:hAnsi="Arial" w:cs="Arial"/>
          <w:i/>
          <w:sz w:val="24"/>
          <w:szCs w:val="24"/>
        </w:rPr>
        <w:t>t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bu</w:t>
      </w:r>
      <w:r>
        <w:rPr>
          <w:rFonts w:ascii="Arial" w:eastAsia="Arial" w:hAnsi="Arial" w:cs="Arial"/>
          <w:i/>
          <w:spacing w:val="-1"/>
          <w:sz w:val="24"/>
          <w:szCs w:val="24"/>
        </w:rPr>
        <w:t>ồ</w:t>
      </w:r>
      <w:r>
        <w:rPr>
          <w:rFonts w:ascii="Arial" w:eastAsia="Arial" w:hAnsi="Arial" w:cs="Arial"/>
          <w:i/>
          <w:sz w:val="24"/>
          <w:szCs w:val="24"/>
        </w:rPr>
        <w:t>n r</w:t>
      </w:r>
      <w:r>
        <w:rPr>
          <w:rFonts w:ascii="Arial" w:eastAsia="Arial" w:hAnsi="Arial" w:cs="Arial"/>
          <w:i/>
          <w:spacing w:val="-2"/>
          <w:sz w:val="24"/>
          <w:szCs w:val="24"/>
        </w:rPr>
        <w:t>ư</w:t>
      </w:r>
      <w:r>
        <w:rPr>
          <w:rFonts w:ascii="Arial" w:eastAsia="Arial" w:hAnsi="Arial" w:cs="Arial"/>
          <w:i/>
          <w:spacing w:val="-1"/>
          <w:sz w:val="24"/>
          <w:szCs w:val="24"/>
        </w:rPr>
        <w:t>ờ</w:t>
      </w:r>
      <w:r>
        <w:rPr>
          <w:rFonts w:ascii="Arial" w:eastAsia="Arial" w:hAnsi="Arial" w:cs="Arial"/>
          <w:i/>
          <w:sz w:val="24"/>
          <w:szCs w:val="24"/>
        </w:rPr>
        <w:t>i</w:t>
      </w:r>
      <w:r>
        <w:rPr>
          <w:rFonts w:ascii="Arial" w:eastAsia="Arial" w:hAnsi="Arial" w:cs="Arial"/>
          <w:i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rư</w:t>
      </w:r>
      <w:r>
        <w:rPr>
          <w:rFonts w:ascii="Arial" w:eastAsia="Arial" w:hAnsi="Arial" w:cs="Arial"/>
          <w:i/>
          <w:spacing w:val="-1"/>
          <w:sz w:val="24"/>
          <w:szCs w:val="24"/>
        </w:rPr>
        <w:t>ợ</w:t>
      </w:r>
      <w:r>
        <w:rPr>
          <w:rFonts w:ascii="Arial" w:eastAsia="Arial" w:hAnsi="Arial" w:cs="Arial"/>
          <w:i/>
          <w:sz w:val="24"/>
          <w:szCs w:val="24"/>
        </w:rPr>
        <w:t>i.</w:t>
      </w:r>
      <w:r>
        <w:rPr>
          <w:rFonts w:ascii="Arial" w:eastAsia="Arial" w:hAnsi="Arial" w:cs="Arial"/>
          <w:i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Ng</w:t>
      </w:r>
      <w:r>
        <w:rPr>
          <w:rFonts w:ascii="Arial" w:eastAsia="Arial" w:hAnsi="Arial" w:cs="Arial"/>
          <w:i/>
          <w:spacing w:val="2"/>
          <w:sz w:val="24"/>
          <w:szCs w:val="24"/>
        </w:rPr>
        <w:t>ư</w:t>
      </w:r>
      <w:r>
        <w:rPr>
          <w:rFonts w:ascii="Arial" w:eastAsia="Arial" w:hAnsi="Arial" w:cs="Arial"/>
          <w:i/>
          <w:spacing w:val="-1"/>
          <w:sz w:val="24"/>
          <w:szCs w:val="24"/>
        </w:rPr>
        <w:t>ờ</w:t>
      </w:r>
      <w:r>
        <w:rPr>
          <w:rFonts w:ascii="Arial" w:eastAsia="Arial" w:hAnsi="Arial" w:cs="Arial"/>
          <w:i/>
          <w:sz w:val="24"/>
          <w:szCs w:val="24"/>
        </w:rPr>
        <w:t>i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ta</w:t>
      </w:r>
      <w:r>
        <w:rPr>
          <w:rFonts w:ascii="Arial" w:eastAsia="Arial" w:hAnsi="Arial" w:cs="Arial"/>
          <w:i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t</w:t>
      </w:r>
      <w:r>
        <w:rPr>
          <w:rFonts w:ascii="Arial" w:eastAsia="Arial" w:hAnsi="Arial" w:cs="Arial"/>
          <w:i/>
          <w:spacing w:val="1"/>
          <w:sz w:val="24"/>
          <w:szCs w:val="24"/>
        </w:rPr>
        <w:t>hư</w:t>
      </w:r>
      <w:r>
        <w:rPr>
          <w:rFonts w:ascii="Arial" w:eastAsia="Arial" w:hAnsi="Arial" w:cs="Arial"/>
          <w:i/>
          <w:spacing w:val="-1"/>
          <w:sz w:val="24"/>
          <w:szCs w:val="24"/>
        </w:rPr>
        <w:t>ờ</w:t>
      </w:r>
      <w:r>
        <w:rPr>
          <w:rFonts w:ascii="Arial" w:eastAsia="Arial" w:hAnsi="Arial" w:cs="Arial"/>
          <w:i/>
          <w:spacing w:val="1"/>
          <w:sz w:val="24"/>
          <w:szCs w:val="24"/>
        </w:rPr>
        <w:t>n</w:t>
      </w:r>
      <w:r>
        <w:rPr>
          <w:rFonts w:ascii="Arial" w:eastAsia="Arial" w:hAnsi="Arial" w:cs="Arial"/>
          <w:i/>
          <w:sz w:val="24"/>
          <w:szCs w:val="24"/>
        </w:rPr>
        <w:t>g</w:t>
      </w:r>
      <w:r>
        <w:rPr>
          <w:rFonts w:ascii="Arial" w:eastAsia="Arial" w:hAnsi="Arial" w:cs="Arial"/>
          <w:i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1"/>
          <w:sz w:val="24"/>
          <w:szCs w:val="24"/>
        </w:rPr>
        <w:t>nó</w:t>
      </w:r>
      <w:r>
        <w:rPr>
          <w:rFonts w:ascii="Arial" w:eastAsia="Arial" w:hAnsi="Arial" w:cs="Arial"/>
          <w:i/>
          <w:sz w:val="24"/>
          <w:szCs w:val="24"/>
        </w:rPr>
        <w:t>i:</w:t>
      </w:r>
      <w:r>
        <w:rPr>
          <w:rFonts w:ascii="Arial" w:eastAsia="Arial" w:hAnsi="Arial" w:cs="Arial"/>
          <w:i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1"/>
          <w:sz w:val="24"/>
          <w:szCs w:val="24"/>
        </w:rPr>
        <w:t>n</w:t>
      </w:r>
      <w:r>
        <w:rPr>
          <w:rFonts w:ascii="Arial" w:eastAsia="Arial" w:hAnsi="Arial" w:cs="Arial"/>
          <w:i/>
          <w:spacing w:val="-1"/>
          <w:sz w:val="24"/>
          <w:szCs w:val="24"/>
        </w:rPr>
        <w:t>h</w:t>
      </w:r>
      <w:r>
        <w:rPr>
          <w:rFonts w:ascii="Arial" w:eastAsia="Arial" w:hAnsi="Arial" w:cs="Arial"/>
          <w:i/>
          <w:sz w:val="24"/>
          <w:szCs w:val="24"/>
        </w:rPr>
        <w:t>à</w:t>
      </w:r>
      <w:r>
        <w:rPr>
          <w:rFonts w:ascii="Arial" w:eastAsia="Arial" w:hAnsi="Arial" w:cs="Arial"/>
          <w:i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Pá</w:t>
      </w:r>
      <w:r>
        <w:rPr>
          <w:rFonts w:ascii="Arial" w:eastAsia="Arial" w:hAnsi="Arial" w:cs="Arial"/>
          <w:i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T</w:t>
      </w:r>
      <w:r>
        <w:rPr>
          <w:rFonts w:ascii="Arial" w:eastAsia="Arial" w:hAnsi="Arial" w:cs="Arial"/>
          <w:i/>
          <w:spacing w:val="-1"/>
          <w:sz w:val="24"/>
          <w:szCs w:val="24"/>
        </w:rPr>
        <w:t>r</w:t>
      </w:r>
      <w:r>
        <w:rPr>
          <w:rFonts w:ascii="Arial" w:eastAsia="Arial" w:hAnsi="Arial" w:cs="Arial"/>
          <w:i/>
          <w:sz w:val="24"/>
          <w:szCs w:val="24"/>
        </w:rPr>
        <w:t>a</w:t>
      </w:r>
      <w:r>
        <w:rPr>
          <w:rFonts w:ascii="Arial" w:eastAsia="Arial" w:hAnsi="Arial" w:cs="Arial"/>
          <w:i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làm</w:t>
      </w:r>
      <w:r>
        <w:rPr>
          <w:rFonts w:ascii="Arial" w:eastAsia="Arial" w:hAnsi="Arial" w:cs="Arial"/>
          <w:i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t</w:t>
      </w:r>
      <w:r>
        <w:rPr>
          <w:rFonts w:ascii="Arial" w:eastAsia="Arial" w:hAnsi="Arial" w:cs="Arial"/>
          <w:i/>
          <w:spacing w:val="1"/>
          <w:sz w:val="24"/>
          <w:szCs w:val="24"/>
        </w:rPr>
        <w:t>hốn</w:t>
      </w:r>
      <w:r>
        <w:rPr>
          <w:rFonts w:ascii="Arial" w:eastAsia="Arial" w:hAnsi="Arial" w:cs="Arial"/>
          <w:i/>
          <w:sz w:val="24"/>
          <w:szCs w:val="24"/>
        </w:rPr>
        <w:t>g</w:t>
      </w:r>
      <w:r>
        <w:rPr>
          <w:rFonts w:ascii="Arial" w:eastAsia="Arial" w:hAnsi="Arial" w:cs="Arial"/>
          <w:i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lí,</w:t>
      </w:r>
      <w:r>
        <w:rPr>
          <w:rFonts w:ascii="Arial" w:eastAsia="Arial" w:hAnsi="Arial" w:cs="Arial"/>
          <w:i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1"/>
          <w:sz w:val="24"/>
          <w:szCs w:val="24"/>
        </w:rPr>
        <w:t>ă</w:t>
      </w:r>
      <w:r>
        <w:rPr>
          <w:rFonts w:ascii="Arial" w:eastAsia="Arial" w:hAnsi="Arial" w:cs="Arial"/>
          <w:i/>
          <w:sz w:val="24"/>
          <w:szCs w:val="24"/>
        </w:rPr>
        <w:t>n</w:t>
      </w:r>
      <w:r>
        <w:rPr>
          <w:rFonts w:ascii="Arial" w:eastAsia="Arial" w:hAnsi="Arial" w:cs="Arial"/>
          <w:i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c</w:t>
      </w:r>
      <w:r>
        <w:rPr>
          <w:rFonts w:ascii="Arial" w:eastAsia="Arial" w:hAnsi="Arial" w:cs="Arial"/>
          <w:i/>
          <w:spacing w:val="-1"/>
          <w:sz w:val="24"/>
          <w:szCs w:val="24"/>
        </w:rPr>
        <w:t>ủ</w:t>
      </w:r>
      <w:r>
        <w:rPr>
          <w:rFonts w:ascii="Arial" w:eastAsia="Arial" w:hAnsi="Arial" w:cs="Arial"/>
          <w:i/>
          <w:sz w:val="24"/>
          <w:szCs w:val="24"/>
        </w:rPr>
        <w:t>a</w:t>
      </w:r>
      <w:r>
        <w:rPr>
          <w:rFonts w:ascii="Arial" w:eastAsia="Arial" w:hAnsi="Arial" w:cs="Arial"/>
          <w:i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1"/>
          <w:sz w:val="24"/>
          <w:szCs w:val="24"/>
        </w:rPr>
        <w:t>d</w:t>
      </w:r>
      <w:r>
        <w:rPr>
          <w:rFonts w:ascii="Arial" w:eastAsia="Arial" w:hAnsi="Arial" w:cs="Arial"/>
          <w:i/>
          <w:spacing w:val="-1"/>
          <w:sz w:val="24"/>
          <w:szCs w:val="24"/>
        </w:rPr>
        <w:t>â</w:t>
      </w:r>
      <w:r>
        <w:rPr>
          <w:rFonts w:ascii="Arial" w:eastAsia="Arial" w:hAnsi="Arial" w:cs="Arial"/>
          <w:i/>
          <w:sz w:val="24"/>
          <w:szCs w:val="24"/>
        </w:rPr>
        <w:t xml:space="preserve">n </w:t>
      </w:r>
      <w:r>
        <w:rPr>
          <w:rFonts w:ascii="Arial" w:eastAsia="Arial" w:hAnsi="Arial" w:cs="Arial"/>
          <w:i/>
          <w:spacing w:val="1"/>
          <w:sz w:val="24"/>
          <w:szCs w:val="24"/>
        </w:rPr>
        <w:t>nh</w:t>
      </w:r>
      <w:r>
        <w:rPr>
          <w:rFonts w:ascii="Arial" w:eastAsia="Arial" w:hAnsi="Arial" w:cs="Arial"/>
          <w:i/>
          <w:sz w:val="24"/>
          <w:szCs w:val="24"/>
        </w:rPr>
        <w:t>iề</w:t>
      </w:r>
      <w:r>
        <w:rPr>
          <w:rFonts w:ascii="Arial" w:eastAsia="Arial" w:hAnsi="Arial" w:cs="Arial"/>
          <w:i/>
          <w:spacing w:val="1"/>
          <w:sz w:val="24"/>
          <w:szCs w:val="24"/>
        </w:rPr>
        <w:t>u</w:t>
      </w:r>
      <w:r>
        <w:rPr>
          <w:rFonts w:ascii="Arial" w:eastAsia="Arial" w:hAnsi="Arial" w:cs="Arial"/>
          <w:i/>
          <w:sz w:val="24"/>
          <w:szCs w:val="24"/>
        </w:rPr>
        <w:t>,</w:t>
      </w:r>
      <w:r>
        <w:rPr>
          <w:rFonts w:ascii="Arial" w:eastAsia="Arial" w:hAnsi="Arial" w:cs="Arial"/>
          <w:i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-1"/>
          <w:sz w:val="24"/>
          <w:szCs w:val="24"/>
        </w:rPr>
        <w:t>đ</w:t>
      </w:r>
      <w:r>
        <w:rPr>
          <w:rFonts w:ascii="Arial" w:eastAsia="Arial" w:hAnsi="Arial" w:cs="Arial"/>
          <w:i/>
          <w:spacing w:val="1"/>
          <w:sz w:val="24"/>
          <w:szCs w:val="24"/>
        </w:rPr>
        <w:t>ồ</w:t>
      </w:r>
      <w:r>
        <w:rPr>
          <w:rFonts w:ascii="Arial" w:eastAsia="Arial" w:hAnsi="Arial" w:cs="Arial"/>
          <w:i/>
          <w:sz w:val="24"/>
          <w:szCs w:val="24"/>
        </w:rPr>
        <w:t>n</w:t>
      </w:r>
      <w:r>
        <w:rPr>
          <w:rFonts w:ascii="Arial" w:eastAsia="Arial" w:hAnsi="Arial" w:cs="Arial"/>
          <w:i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Tây</w:t>
      </w:r>
      <w:r>
        <w:rPr>
          <w:rFonts w:ascii="Arial" w:eastAsia="Arial" w:hAnsi="Arial" w:cs="Arial"/>
          <w:i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lại c</w:t>
      </w:r>
      <w:r>
        <w:rPr>
          <w:rFonts w:ascii="Arial" w:eastAsia="Arial" w:hAnsi="Arial" w:cs="Arial"/>
          <w:i/>
          <w:spacing w:val="1"/>
          <w:sz w:val="24"/>
          <w:szCs w:val="24"/>
        </w:rPr>
        <w:t>h</w:t>
      </w:r>
      <w:r>
        <w:rPr>
          <w:rFonts w:ascii="Arial" w:eastAsia="Arial" w:hAnsi="Arial" w:cs="Arial"/>
          <w:i/>
          <w:sz w:val="24"/>
          <w:szCs w:val="24"/>
        </w:rPr>
        <w:t>o</w:t>
      </w:r>
      <w:r>
        <w:rPr>
          <w:rFonts w:ascii="Arial" w:eastAsia="Arial" w:hAnsi="Arial" w:cs="Arial"/>
          <w:i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-3"/>
          <w:sz w:val="24"/>
          <w:szCs w:val="24"/>
        </w:rPr>
        <w:t>m</w:t>
      </w:r>
      <w:r>
        <w:rPr>
          <w:rFonts w:ascii="Arial" w:eastAsia="Arial" w:hAnsi="Arial" w:cs="Arial"/>
          <w:i/>
          <w:spacing w:val="1"/>
          <w:sz w:val="24"/>
          <w:szCs w:val="24"/>
        </w:rPr>
        <w:t>uố</w:t>
      </w:r>
      <w:r>
        <w:rPr>
          <w:rFonts w:ascii="Arial" w:eastAsia="Arial" w:hAnsi="Arial" w:cs="Arial"/>
          <w:i/>
          <w:sz w:val="24"/>
          <w:szCs w:val="24"/>
        </w:rPr>
        <w:t>i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về</w:t>
      </w:r>
      <w:r>
        <w:rPr>
          <w:rFonts w:ascii="Arial" w:eastAsia="Arial" w:hAnsi="Arial" w:cs="Arial"/>
          <w:i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1"/>
          <w:sz w:val="24"/>
          <w:szCs w:val="24"/>
        </w:rPr>
        <w:t>bá</w:t>
      </w:r>
      <w:r>
        <w:rPr>
          <w:rFonts w:ascii="Arial" w:eastAsia="Arial" w:hAnsi="Arial" w:cs="Arial"/>
          <w:i/>
          <w:spacing w:val="-1"/>
          <w:sz w:val="24"/>
          <w:szCs w:val="24"/>
        </w:rPr>
        <w:t>n</w:t>
      </w:r>
      <w:r>
        <w:rPr>
          <w:rFonts w:ascii="Arial" w:eastAsia="Arial" w:hAnsi="Arial" w:cs="Arial"/>
          <w:i/>
          <w:sz w:val="24"/>
          <w:szCs w:val="24"/>
        </w:rPr>
        <w:t>,</w:t>
      </w:r>
      <w:r>
        <w:rPr>
          <w:rFonts w:ascii="Arial" w:eastAsia="Arial" w:hAnsi="Arial" w:cs="Arial"/>
          <w:i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1"/>
          <w:sz w:val="24"/>
          <w:szCs w:val="24"/>
        </w:rPr>
        <w:t>g</w:t>
      </w:r>
      <w:r>
        <w:rPr>
          <w:rFonts w:ascii="Arial" w:eastAsia="Arial" w:hAnsi="Arial" w:cs="Arial"/>
          <w:i/>
          <w:sz w:val="24"/>
          <w:szCs w:val="24"/>
        </w:rPr>
        <w:t>iàu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lắ</w:t>
      </w:r>
      <w:r>
        <w:rPr>
          <w:rFonts w:ascii="Arial" w:eastAsia="Arial" w:hAnsi="Arial" w:cs="Arial"/>
          <w:i/>
          <w:spacing w:val="-3"/>
          <w:sz w:val="24"/>
          <w:szCs w:val="24"/>
        </w:rPr>
        <w:t>m</w:t>
      </w:r>
      <w:r>
        <w:rPr>
          <w:rFonts w:ascii="Arial" w:eastAsia="Arial" w:hAnsi="Arial" w:cs="Arial"/>
          <w:i/>
          <w:sz w:val="24"/>
          <w:szCs w:val="24"/>
        </w:rPr>
        <w:t>,</w:t>
      </w:r>
      <w:r>
        <w:rPr>
          <w:rFonts w:ascii="Arial" w:eastAsia="Arial" w:hAnsi="Arial" w:cs="Arial"/>
          <w:i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1"/>
          <w:sz w:val="24"/>
          <w:szCs w:val="24"/>
        </w:rPr>
        <w:t>nh</w:t>
      </w:r>
      <w:r>
        <w:rPr>
          <w:rFonts w:ascii="Arial" w:eastAsia="Arial" w:hAnsi="Arial" w:cs="Arial"/>
          <w:i/>
          <w:sz w:val="24"/>
          <w:szCs w:val="24"/>
        </w:rPr>
        <w:t>à</w:t>
      </w:r>
      <w:r>
        <w:rPr>
          <w:rFonts w:ascii="Arial" w:eastAsia="Arial" w:hAnsi="Arial" w:cs="Arial"/>
          <w:i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có</w:t>
      </w:r>
      <w:r>
        <w:rPr>
          <w:rFonts w:ascii="Arial" w:eastAsia="Arial" w:hAnsi="Arial" w:cs="Arial"/>
          <w:i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1"/>
          <w:sz w:val="24"/>
          <w:szCs w:val="24"/>
        </w:rPr>
        <w:t>nh</w:t>
      </w:r>
      <w:r>
        <w:rPr>
          <w:rFonts w:ascii="Arial" w:eastAsia="Arial" w:hAnsi="Arial" w:cs="Arial"/>
          <w:i/>
          <w:sz w:val="24"/>
          <w:szCs w:val="24"/>
        </w:rPr>
        <w:t>i</w:t>
      </w:r>
      <w:r>
        <w:rPr>
          <w:rFonts w:ascii="Arial" w:eastAsia="Arial" w:hAnsi="Arial" w:cs="Arial"/>
          <w:i/>
          <w:spacing w:val="-2"/>
          <w:sz w:val="24"/>
          <w:szCs w:val="24"/>
        </w:rPr>
        <w:t>ề</w:t>
      </w:r>
      <w:r>
        <w:rPr>
          <w:rFonts w:ascii="Arial" w:eastAsia="Arial" w:hAnsi="Arial" w:cs="Arial"/>
          <w:i/>
          <w:sz w:val="24"/>
          <w:szCs w:val="24"/>
        </w:rPr>
        <w:t>u</w:t>
      </w:r>
      <w:r>
        <w:rPr>
          <w:rFonts w:ascii="Arial" w:eastAsia="Arial" w:hAnsi="Arial" w:cs="Arial"/>
          <w:i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1"/>
          <w:sz w:val="24"/>
          <w:szCs w:val="24"/>
        </w:rPr>
        <w:t>n</w:t>
      </w:r>
      <w:r>
        <w:rPr>
          <w:rFonts w:ascii="Arial" w:eastAsia="Arial" w:hAnsi="Arial" w:cs="Arial"/>
          <w:i/>
          <w:spacing w:val="-3"/>
          <w:sz w:val="24"/>
          <w:szCs w:val="24"/>
        </w:rPr>
        <w:t>ư</w:t>
      </w:r>
      <w:r>
        <w:rPr>
          <w:rFonts w:ascii="Arial" w:eastAsia="Arial" w:hAnsi="Arial" w:cs="Arial"/>
          <w:i/>
          <w:spacing w:val="-1"/>
          <w:sz w:val="24"/>
          <w:szCs w:val="24"/>
        </w:rPr>
        <w:t>ơ</w:t>
      </w:r>
      <w:r>
        <w:rPr>
          <w:rFonts w:ascii="Arial" w:eastAsia="Arial" w:hAnsi="Arial" w:cs="Arial"/>
          <w:i/>
          <w:spacing w:val="1"/>
          <w:sz w:val="24"/>
          <w:szCs w:val="24"/>
        </w:rPr>
        <w:t>ng</w:t>
      </w:r>
      <w:r>
        <w:rPr>
          <w:rFonts w:ascii="Arial" w:eastAsia="Arial" w:hAnsi="Arial" w:cs="Arial"/>
          <w:i/>
          <w:sz w:val="24"/>
          <w:szCs w:val="24"/>
        </w:rPr>
        <w:t>,</w:t>
      </w:r>
      <w:r>
        <w:rPr>
          <w:rFonts w:ascii="Arial" w:eastAsia="Arial" w:hAnsi="Arial" w:cs="Arial"/>
          <w:i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1"/>
          <w:sz w:val="24"/>
          <w:szCs w:val="24"/>
        </w:rPr>
        <w:t>nh</w:t>
      </w:r>
      <w:r>
        <w:rPr>
          <w:rFonts w:ascii="Arial" w:eastAsia="Arial" w:hAnsi="Arial" w:cs="Arial"/>
          <w:i/>
          <w:sz w:val="24"/>
          <w:szCs w:val="24"/>
        </w:rPr>
        <w:t>i</w:t>
      </w:r>
      <w:r>
        <w:rPr>
          <w:rFonts w:ascii="Arial" w:eastAsia="Arial" w:hAnsi="Arial" w:cs="Arial"/>
          <w:i/>
          <w:spacing w:val="-2"/>
          <w:sz w:val="24"/>
          <w:szCs w:val="24"/>
        </w:rPr>
        <w:t>ề</w:t>
      </w:r>
      <w:r>
        <w:rPr>
          <w:rFonts w:ascii="Arial" w:eastAsia="Arial" w:hAnsi="Arial" w:cs="Arial"/>
          <w:i/>
          <w:sz w:val="24"/>
          <w:szCs w:val="24"/>
        </w:rPr>
        <w:t>u</w:t>
      </w:r>
      <w:r>
        <w:rPr>
          <w:rFonts w:ascii="Arial" w:eastAsia="Arial" w:hAnsi="Arial" w:cs="Arial"/>
          <w:i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1"/>
          <w:sz w:val="24"/>
          <w:szCs w:val="24"/>
        </w:rPr>
        <w:t>bạ</w:t>
      </w:r>
      <w:r>
        <w:rPr>
          <w:rFonts w:ascii="Arial" w:eastAsia="Arial" w:hAnsi="Arial" w:cs="Arial"/>
          <w:i/>
          <w:spacing w:val="-2"/>
          <w:sz w:val="24"/>
          <w:szCs w:val="24"/>
        </w:rPr>
        <w:t>c</w:t>
      </w:r>
      <w:r>
        <w:rPr>
          <w:rFonts w:ascii="Arial" w:eastAsia="Arial" w:hAnsi="Arial" w:cs="Arial"/>
          <w:i/>
          <w:sz w:val="24"/>
          <w:szCs w:val="24"/>
        </w:rPr>
        <w:t>,</w:t>
      </w:r>
      <w:r>
        <w:rPr>
          <w:rFonts w:ascii="Arial" w:eastAsia="Arial" w:hAnsi="Arial" w:cs="Arial"/>
          <w:i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1"/>
          <w:sz w:val="24"/>
          <w:szCs w:val="24"/>
        </w:rPr>
        <w:t>nh</w:t>
      </w:r>
      <w:r>
        <w:rPr>
          <w:rFonts w:ascii="Arial" w:eastAsia="Arial" w:hAnsi="Arial" w:cs="Arial"/>
          <w:i/>
          <w:spacing w:val="-3"/>
          <w:sz w:val="24"/>
          <w:szCs w:val="24"/>
        </w:rPr>
        <w:t>i</w:t>
      </w:r>
      <w:r>
        <w:rPr>
          <w:rFonts w:ascii="Arial" w:eastAsia="Arial" w:hAnsi="Arial" w:cs="Arial"/>
          <w:i/>
          <w:spacing w:val="1"/>
          <w:sz w:val="24"/>
          <w:szCs w:val="24"/>
        </w:rPr>
        <w:t>ề</w:t>
      </w:r>
      <w:r>
        <w:rPr>
          <w:rFonts w:ascii="Arial" w:eastAsia="Arial" w:hAnsi="Arial" w:cs="Arial"/>
          <w:i/>
          <w:sz w:val="24"/>
          <w:szCs w:val="24"/>
        </w:rPr>
        <w:t>u t</w:t>
      </w:r>
      <w:r>
        <w:rPr>
          <w:rFonts w:ascii="Arial" w:eastAsia="Arial" w:hAnsi="Arial" w:cs="Arial"/>
          <w:i/>
          <w:spacing w:val="1"/>
          <w:sz w:val="24"/>
          <w:szCs w:val="24"/>
        </w:rPr>
        <w:t>huố</w:t>
      </w:r>
      <w:r>
        <w:rPr>
          <w:rFonts w:ascii="Arial" w:eastAsia="Arial" w:hAnsi="Arial" w:cs="Arial"/>
          <w:i/>
          <w:sz w:val="24"/>
          <w:szCs w:val="24"/>
        </w:rPr>
        <w:t>c</w:t>
      </w:r>
      <w:r>
        <w:rPr>
          <w:rFonts w:ascii="Arial" w:eastAsia="Arial" w:hAnsi="Arial" w:cs="Arial"/>
          <w:i/>
          <w:spacing w:val="10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1"/>
          <w:sz w:val="24"/>
          <w:szCs w:val="24"/>
        </w:rPr>
        <w:t>ph</w:t>
      </w:r>
      <w:r>
        <w:rPr>
          <w:rFonts w:ascii="Arial" w:eastAsia="Arial" w:hAnsi="Arial" w:cs="Arial"/>
          <w:i/>
          <w:sz w:val="24"/>
          <w:szCs w:val="24"/>
        </w:rPr>
        <w:t>i</w:t>
      </w:r>
      <w:r>
        <w:rPr>
          <w:rFonts w:ascii="Arial" w:eastAsia="Arial" w:hAnsi="Arial" w:cs="Arial"/>
          <w:i/>
          <w:spacing w:val="-2"/>
          <w:sz w:val="24"/>
          <w:szCs w:val="24"/>
        </w:rPr>
        <w:t>ệ</w:t>
      </w:r>
      <w:r>
        <w:rPr>
          <w:rFonts w:ascii="Arial" w:eastAsia="Arial" w:hAnsi="Arial" w:cs="Arial"/>
          <w:i/>
          <w:sz w:val="24"/>
          <w:szCs w:val="24"/>
        </w:rPr>
        <w:t>n</w:t>
      </w:r>
      <w:r>
        <w:rPr>
          <w:rFonts w:ascii="Arial" w:eastAsia="Arial" w:hAnsi="Arial" w:cs="Arial"/>
          <w:i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1"/>
          <w:sz w:val="24"/>
          <w:szCs w:val="24"/>
        </w:rPr>
        <w:t>n</w:t>
      </w:r>
      <w:r>
        <w:rPr>
          <w:rFonts w:ascii="Arial" w:eastAsia="Arial" w:hAnsi="Arial" w:cs="Arial"/>
          <w:i/>
          <w:spacing w:val="-1"/>
          <w:sz w:val="24"/>
          <w:szCs w:val="24"/>
        </w:rPr>
        <w:t>h</w:t>
      </w:r>
      <w:r>
        <w:rPr>
          <w:rFonts w:ascii="Arial" w:eastAsia="Arial" w:hAnsi="Arial" w:cs="Arial"/>
          <w:i/>
          <w:spacing w:val="1"/>
          <w:sz w:val="24"/>
          <w:szCs w:val="24"/>
        </w:rPr>
        <w:t>ấ</w:t>
      </w:r>
      <w:r>
        <w:rPr>
          <w:rFonts w:ascii="Arial" w:eastAsia="Arial" w:hAnsi="Arial" w:cs="Arial"/>
          <w:i/>
          <w:sz w:val="24"/>
          <w:szCs w:val="24"/>
        </w:rPr>
        <w:t>t là</w:t>
      </w:r>
      <w:r>
        <w:rPr>
          <w:rFonts w:ascii="Arial" w:eastAsia="Arial" w:hAnsi="Arial" w:cs="Arial"/>
          <w:i/>
          <w:spacing w:val="1"/>
          <w:sz w:val="24"/>
          <w:szCs w:val="24"/>
        </w:rPr>
        <w:t>ng</w:t>
      </w:r>
      <w:r>
        <w:rPr>
          <w:rFonts w:ascii="Arial" w:eastAsia="Arial" w:hAnsi="Arial" w:cs="Arial"/>
          <w:i/>
          <w:sz w:val="24"/>
          <w:szCs w:val="24"/>
        </w:rPr>
        <w:t>.</w:t>
      </w:r>
      <w:r>
        <w:rPr>
          <w:rFonts w:ascii="Arial" w:eastAsia="Arial" w:hAnsi="Arial" w:cs="Arial"/>
          <w:i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-3"/>
          <w:sz w:val="24"/>
          <w:szCs w:val="24"/>
        </w:rPr>
        <w:t>T</w:t>
      </w:r>
      <w:r>
        <w:rPr>
          <w:rFonts w:ascii="Arial" w:eastAsia="Arial" w:hAnsi="Arial" w:cs="Arial"/>
          <w:i/>
          <w:spacing w:val="1"/>
          <w:sz w:val="24"/>
          <w:szCs w:val="24"/>
        </w:rPr>
        <w:t>h</w:t>
      </w:r>
      <w:r>
        <w:rPr>
          <w:rFonts w:ascii="Arial" w:eastAsia="Arial" w:hAnsi="Arial" w:cs="Arial"/>
          <w:i/>
          <w:sz w:val="24"/>
          <w:szCs w:val="24"/>
        </w:rPr>
        <w:t>ế</w:t>
      </w:r>
      <w:r>
        <w:rPr>
          <w:rFonts w:ascii="Arial" w:eastAsia="Arial" w:hAnsi="Arial" w:cs="Arial"/>
          <w:i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-2"/>
          <w:sz w:val="24"/>
          <w:szCs w:val="24"/>
        </w:rPr>
        <w:t>t</w:t>
      </w:r>
      <w:r>
        <w:rPr>
          <w:rFonts w:ascii="Arial" w:eastAsia="Arial" w:hAnsi="Arial" w:cs="Arial"/>
          <w:i/>
          <w:spacing w:val="1"/>
          <w:sz w:val="24"/>
          <w:szCs w:val="24"/>
        </w:rPr>
        <w:t>h</w:t>
      </w:r>
      <w:r>
        <w:rPr>
          <w:rFonts w:ascii="Arial" w:eastAsia="Arial" w:hAnsi="Arial" w:cs="Arial"/>
          <w:i/>
          <w:sz w:val="24"/>
          <w:szCs w:val="24"/>
        </w:rPr>
        <w:t>ì</w:t>
      </w:r>
      <w:r>
        <w:rPr>
          <w:rFonts w:ascii="Arial" w:eastAsia="Arial" w:hAnsi="Arial" w:cs="Arial"/>
          <w:i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c</w:t>
      </w:r>
      <w:r>
        <w:rPr>
          <w:rFonts w:ascii="Arial" w:eastAsia="Arial" w:hAnsi="Arial" w:cs="Arial"/>
          <w:i/>
          <w:spacing w:val="-1"/>
          <w:sz w:val="24"/>
          <w:szCs w:val="24"/>
        </w:rPr>
        <w:t>o</w:t>
      </w:r>
      <w:r>
        <w:rPr>
          <w:rFonts w:ascii="Arial" w:eastAsia="Arial" w:hAnsi="Arial" w:cs="Arial"/>
          <w:i/>
          <w:sz w:val="24"/>
          <w:szCs w:val="24"/>
        </w:rPr>
        <w:t>n</w:t>
      </w:r>
      <w:r>
        <w:rPr>
          <w:rFonts w:ascii="Arial" w:eastAsia="Arial" w:hAnsi="Arial" w:cs="Arial"/>
          <w:i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-1"/>
          <w:sz w:val="24"/>
          <w:szCs w:val="24"/>
        </w:rPr>
        <w:t>g</w:t>
      </w:r>
      <w:r>
        <w:rPr>
          <w:rFonts w:ascii="Arial" w:eastAsia="Arial" w:hAnsi="Arial" w:cs="Arial"/>
          <w:i/>
          <w:spacing w:val="1"/>
          <w:sz w:val="24"/>
          <w:szCs w:val="24"/>
        </w:rPr>
        <w:t>á</w:t>
      </w:r>
      <w:r>
        <w:rPr>
          <w:rFonts w:ascii="Arial" w:eastAsia="Arial" w:hAnsi="Arial" w:cs="Arial"/>
          <w:i/>
          <w:sz w:val="24"/>
          <w:szCs w:val="24"/>
        </w:rPr>
        <w:t>i</w:t>
      </w:r>
      <w:r>
        <w:rPr>
          <w:rFonts w:ascii="Arial" w:eastAsia="Arial" w:hAnsi="Arial" w:cs="Arial"/>
          <w:i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-1"/>
          <w:sz w:val="24"/>
          <w:szCs w:val="24"/>
        </w:rPr>
        <w:t>n</w:t>
      </w:r>
      <w:r>
        <w:rPr>
          <w:rFonts w:ascii="Arial" w:eastAsia="Arial" w:hAnsi="Arial" w:cs="Arial"/>
          <w:i/>
          <w:sz w:val="24"/>
          <w:szCs w:val="24"/>
        </w:rPr>
        <w:t>ó</w:t>
      </w:r>
      <w:r>
        <w:rPr>
          <w:rFonts w:ascii="Arial" w:eastAsia="Arial" w:hAnsi="Arial" w:cs="Arial"/>
          <w:i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có</w:t>
      </w:r>
      <w:r>
        <w:rPr>
          <w:rFonts w:ascii="Arial" w:eastAsia="Arial" w:hAnsi="Arial" w:cs="Arial"/>
          <w:i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-1"/>
          <w:sz w:val="24"/>
          <w:szCs w:val="24"/>
        </w:rPr>
        <w:t>b</w:t>
      </w:r>
      <w:r>
        <w:rPr>
          <w:rFonts w:ascii="Arial" w:eastAsia="Arial" w:hAnsi="Arial" w:cs="Arial"/>
          <w:i/>
          <w:spacing w:val="1"/>
          <w:sz w:val="24"/>
          <w:szCs w:val="24"/>
        </w:rPr>
        <w:t>a</w:t>
      </w:r>
      <w:r>
        <w:rPr>
          <w:rFonts w:ascii="Arial" w:eastAsia="Arial" w:hAnsi="Arial" w:cs="Arial"/>
          <w:i/>
          <w:sz w:val="24"/>
          <w:szCs w:val="24"/>
        </w:rPr>
        <w:t>o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g</w:t>
      </w:r>
      <w:r>
        <w:rPr>
          <w:rFonts w:ascii="Arial" w:eastAsia="Arial" w:hAnsi="Arial" w:cs="Arial"/>
          <w:i/>
          <w:sz w:val="24"/>
          <w:szCs w:val="24"/>
        </w:rPr>
        <w:t>iờ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phả</w:t>
      </w:r>
      <w:r>
        <w:rPr>
          <w:rFonts w:ascii="Arial" w:eastAsia="Arial" w:hAnsi="Arial" w:cs="Arial"/>
          <w:i/>
          <w:sz w:val="24"/>
          <w:szCs w:val="24"/>
        </w:rPr>
        <w:t>i</w:t>
      </w:r>
      <w:r>
        <w:rPr>
          <w:rFonts w:ascii="Arial" w:eastAsia="Arial" w:hAnsi="Arial" w:cs="Arial"/>
          <w:i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x</w:t>
      </w:r>
      <w:r>
        <w:rPr>
          <w:rFonts w:ascii="Arial" w:eastAsia="Arial" w:hAnsi="Arial" w:cs="Arial"/>
          <w:i/>
          <w:spacing w:val="1"/>
          <w:sz w:val="24"/>
          <w:szCs w:val="24"/>
        </w:rPr>
        <w:t>e</w:t>
      </w:r>
      <w:r>
        <w:rPr>
          <w:rFonts w:ascii="Arial" w:eastAsia="Arial" w:hAnsi="Arial" w:cs="Arial"/>
          <w:i/>
          <w:sz w:val="24"/>
          <w:szCs w:val="24"/>
        </w:rPr>
        <w:t>m c</w:t>
      </w:r>
      <w:r>
        <w:rPr>
          <w:rFonts w:ascii="Arial" w:eastAsia="Arial" w:hAnsi="Arial" w:cs="Arial"/>
          <w:i/>
          <w:spacing w:val="1"/>
          <w:sz w:val="24"/>
          <w:szCs w:val="24"/>
        </w:rPr>
        <w:t>á</w:t>
      </w:r>
      <w:r>
        <w:rPr>
          <w:rFonts w:ascii="Arial" w:eastAsia="Arial" w:hAnsi="Arial" w:cs="Arial"/>
          <w:i/>
          <w:sz w:val="24"/>
          <w:szCs w:val="24"/>
        </w:rPr>
        <w:t>i</w:t>
      </w:r>
      <w:r>
        <w:rPr>
          <w:rFonts w:ascii="Arial" w:eastAsia="Arial" w:hAnsi="Arial" w:cs="Arial"/>
          <w:i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k</w:t>
      </w:r>
      <w:r>
        <w:rPr>
          <w:rFonts w:ascii="Arial" w:eastAsia="Arial" w:hAnsi="Arial" w:cs="Arial"/>
          <w:i/>
          <w:spacing w:val="1"/>
          <w:sz w:val="24"/>
          <w:szCs w:val="24"/>
        </w:rPr>
        <w:t>h</w:t>
      </w:r>
      <w:r>
        <w:rPr>
          <w:rFonts w:ascii="Arial" w:eastAsia="Arial" w:hAnsi="Arial" w:cs="Arial"/>
          <w:i/>
          <w:sz w:val="24"/>
          <w:szCs w:val="24"/>
        </w:rPr>
        <w:t>ổ</w:t>
      </w:r>
      <w:r>
        <w:rPr>
          <w:rFonts w:ascii="Arial" w:eastAsia="Arial" w:hAnsi="Arial" w:cs="Arial"/>
          <w:i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-3"/>
          <w:sz w:val="24"/>
          <w:szCs w:val="24"/>
        </w:rPr>
        <w:t>m</w:t>
      </w:r>
      <w:r>
        <w:rPr>
          <w:rFonts w:ascii="Arial" w:eastAsia="Arial" w:hAnsi="Arial" w:cs="Arial"/>
          <w:i/>
          <w:sz w:val="24"/>
          <w:szCs w:val="24"/>
        </w:rPr>
        <w:t>à</w:t>
      </w:r>
      <w:r>
        <w:rPr>
          <w:rFonts w:ascii="Arial" w:eastAsia="Arial" w:hAnsi="Arial" w:cs="Arial"/>
          <w:i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1"/>
          <w:sz w:val="24"/>
          <w:szCs w:val="24"/>
        </w:rPr>
        <w:t>b</w:t>
      </w:r>
      <w:r>
        <w:rPr>
          <w:rFonts w:ascii="Arial" w:eastAsia="Arial" w:hAnsi="Arial" w:cs="Arial"/>
          <w:i/>
          <w:sz w:val="24"/>
          <w:szCs w:val="24"/>
        </w:rPr>
        <w:t>iết</w:t>
      </w:r>
      <w:r>
        <w:rPr>
          <w:rFonts w:ascii="Arial" w:eastAsia="Arial" w:hAnsi="Arial" w:cs="Arial"/>
          <w:i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-2"/>
          <w:sz w:val="24"/>
          <w:szCs w:val="24"/>
        </w:rPr>
        <w:t>k</w:t>
      </w:r>
      <w:r>
        <w:rPr>
          <w:rFonts w:ascii="Arial" w:eastAsia="Arial" w:hAnsi="Arial" w:cs="Arial"/>
          <w:i/>
          <w:spacing w:val="1"/>
          <w:sz w:val="24"/>
          <w:szCs w:val="24"/>
        </w:rPr>
        <w:t>hổ</w:t>
      </w:r>
      <w:r>
        <w:rPr>
          <w:rFonts w:ascii="Arial" w:eastAsia="Arial" w:hAnsi="Arial" w:cs="Arial"/>
          <w:i/>
          <w:sz w:val="24"/>
          <w:szCs w:val="24"/>
        </w:rPr>
        <w:t>,</w:t>
      </w:r>
      <w:r>
        <w:rPr>
          <w:rFonts w:ascii="Arial" w:eastAsia="Arial" w:hAnsi="Arial" w:cs="Arial"/>
          <w:i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-3"/>
          <w:sz w:val="24"/>
          <w:szCs w:val="24"/>
        </w:rPr>
        <w:t>m</w:t>
      </w:r>
      <w:r>
        <w:rPr>
          <w:rFonts w:ascii="Arial" w:eastAsia="Arial" w:hAnsi="Arial" w:cs="Arial"/>
          <w:i/>
          <w:sz w:val="24"/>
          <w:szCs w:val="24"/>
        </w:rPr>
        <w:t>à</w:t>
      </w:r>
      <w:r>
        <w:rPr>
          <w:rFonts w:ascii="Arial" w:eastAsia="Arial" w:hAnsi="Arial" w:cs="Arial"/>
          <w:i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1"/>
          <w:sz w:val="24"/>
          <w:szCs w:val="24"/>
        </w:rPr>
        <w:t>b</w:t>
      </w:r>
      <w:r>
        <w:rPr>
          <w:rFonts w:ascii="Arial" w:eastAsia="Arial" w:hAnsi="Arial" w:cs="Arial"/>
          <w:i/>
          <w:spacing w:val="-1"/>
          <w:sz w:val="24"/>
          <w:szCs w:val="24"/>
        </w:rPr>
        <w:t>u</w:t>
      </w:r>
      <w:r>
        <w:rPr>
          <w:rFonts w:ascii="Arial" w:eastAsia="Arial" w:hAnsi="Arial" w:cs="Arial"/>
          <w:i/>
          <w:spacing w:val="1"/>
          <w:sz w:val="24"/>
          <w:szCs w:val="24"/>
        </w:rPr>
        <w:t>ồn</w:t>
      </w:r>
      <w:r>
        <w:rPr>
          <w:rFonts w:ascii="Arial" w:eastAsia="Arial" w:hAnsi="Arial" w:cs="Arial"/>
          <w:i/>
          <w:sz w:val="24"/>
          <w:szCs w:val="24"/>
        </w:rPr>
        <w:t>.</w:t>
      </w:r>
      <w:r>
        <w:rPr>
          <w:rFonts w:ascii="Arial" w:eastAsia="Arial" w:hAnsi="Arial" w:cs="Arial"/>
          <w:i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Như</w:t>
      </w:r>
      <w:r>
        <w:rPr>
          <w:rFonts w:ascii="Arial" w:eastAsia="Arial" w:hAnsi="Arial" w:cs="Arial"/>
          <w:i/>
          <w:spacing w:val="-2"/>
          <w:sz w:val="24"/>
          <w:szCs w:val="24"/>
        </w:rPr>
        <w:t>n</w:t>
      </w:r>
      <w:r>
        <w:rPr>
          <w:rFonts w:ascii="Arial" w:eastAsia="Arial" w:hAnsi="Arial" w:cs="Arial"/>
          <w:i/>
          <w:sz w:val="24"/>
          <w:szCs w:val="24"/>
        </w:rPr>
        <w:t>g</w:t>
      </w:r>
      <w:r>
        <w:rPr>
          <w:rFonts w:ascii="Arial" w:eastAsia="Arial" w:hAnsi="Arial" w:cs="Arial"/>
          <w:i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 xml:space="preserve">rồi </w:t>
      </w:r>
      <w:r>
        <w:rPr>
          <w:rFonts w:ascii="Arial" w:eastAsia="Arial" w:hAnsi="Arial" w:cs="Arial"/>
          <w:i/>
          <w:spacing w:val="1"/>
          <w:sz w:val="24"/>
          <w:szCs w:val="24"/>
        </w:rPr>
        <w:t>hỏ</w:t>
      </w:r>
      <w:r>
        <w:rPr>
          <w:rFonts w:ascii="Arial" w:eastAsia="Arial" w:hAnsi="Arial" w:cs="Arial"/>
          <w:i/>
          <w:sz w:val="24"/>
          <w:szCs w:val="24"/>
        </w:rPr>
        <w:t>i ra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-1"/>
          <w:sz w:val="24"/>
          <w:szCs w:val="24"/>
        </w:rPr>
        <w:t>mớ</w:t>
      </w:r>
      <w:r>
        <w:rPr>
          <w:rFonts w:ascii="Arial" w:eastAsia="Arial" w:hAnsi="Arial" w:cs="Arial"/>
          <w:i/>
          <w:sz w:val="24"/>
          <w:szCs w:val="24"/>
        </w:rPr>
        <w:t>i</w:t>
      </w:r>
      <w:r>
        <w:rPr>
          <w:rFonts w:ascii="Arial" w:eastAsia="Arial" w:hAnsi="Arial" w:cs="Arial"/>
          <w:i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rõ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cô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ấ</w:t>
      </w:r>
      <w:r>
        <w:rPr>
          <w:rFonts w:ascii="Arial" w:eastAsia="Arial" w:hAnsi="Arial" w:cs="Arial"/>
          <w:i/>
          <w:sz w:val="24"/>
          <w:szCs w:val="24"/>
        </w:rPr>
        <w:t>y k</w:t>
      </w:r>
      <w:r>
        <w:rPr>
          <w:rFonts w:ascii="Arial" w:eastAsia="Arial" w:hAnsi="Arial" w:cs="Arial"/>
          <w:i/>
          <w:spacing w:val="1"/>
          <w:sz w:val="24"/>
          <w:szCs w:val="24"/>
        </w:rPr>
        <w:t>hôn</w:t>
      </w:r>
      <w:r>
        <w:rPr>
          <w:rFonts w:ascii="Arial" w:eastAsia="Arial" w:hAnsi="Arial" w:cs="Arial"/>
          <w:i/>
          <w:sz w:val="24"/>
          <w:szCs w:val="24"/>
        </w:rPr>
        <w:t>g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-1"/>
          <w:sz w:val="24"/>
          <w:szCs w:val="24"/>
        </w:rPr>
        <w:t>p</w:t>
      </w:r>
      <w:r>
        <w:rPr>
          <w:rFonts w:ascii="Arial" w:eastAsia="Arial" w:hAnsi="Arial" w:cs="Arial"/>
          <w:i/>
          <w:spacing w:val="1"/>
          <w:sz w:val="24"/>
          <w:szCs w:val="24"/>
        </w:rPr>
        <w:t>hả</w:t>
      </w:r>
      <w:r>
        <w:rPr>
          <w:rFonts w:ascii="Arial" w:eastAsia="Arial" w:hAnsi="Arial" w:cs="Arial"/>
          <w:i/>
          <w:sz w:val="24"/>
          <w:szCs w:val="24"/>
        </w:rPr>
        <w:t>i c</w:t>
      </w:r>
      <w:r>
        <w:rPr>
          <w:rFonts w:ascii="Arial" w:eastAsia="Arial" w:hAnsi="Arial" w:cs="Arial"/>
          <w:i/>
          <w:spacing w:val="1"/>
          <w:sz w:val="24"/>
          <w:szCs w:val="24"/>
        </w:rPr>
        <w:t>o</w:t>
      </w:r>
      <w:r>
        <w:rPr>
          <w:rFonts w:ascii="Arial" w:eastAsia="Arial" w:hAnsi="Arial" w:cs="Arial"/>
          <w:i/>
          <w:sz w:val="24"/>
          <w:szCs w:val="24"/>
        </w:rPr>
        <w:t>n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-1"/>
          <w:sz w:val="24"/>
          <w:szCs w:val="24"/>
        </w:rPr>
        <w:t>g</w:t>
      </w:r>
      <w:r>
        <w:rPr>
          <w:rFonts w:ascii="Arial" w:eastAsia="Arial" w:hAnsi="Arial" w:cs="Arial"/>
          <w:i/>
          <w:spacing w:val="1"/>
          <w:sz w:val="24"/>
          <w:szCs w:val="24"/>
        </w:rPr>
        <w:t>á</w:t>
      </w:r>
      <w:r>
        <w:rPr>
          <w:rFonts w:ascii="Arial" w:eastAsia="Arial" w:hAnsi="Arial" w:cs="Arial"/>
          <w:i/>
          <w:sz w:val="24"/>
          <w:szCs w:val="24"/>
        </w:rPr>
        <w:t>i Pá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T</w:t>
      </w:r>
      <w:r>
        <w:rPr>
          <w:rFonts w:ascii="Arial" w:eastAsia="Arial" w:hAnsi="Arial" w:cs="Arial"/>
          <w:i/>
          <w:spacing w:val="-1"/>
          <w:sz w:val="24"/>
          <w:szCs w:val="24"/>
        </w:rPr>
        <w:t>r</w:t>
      </w:r>
      <w:r>
        <w:rPr>
          <w:rFonts w:ascii="Arial" w:eastAsia="Arial" w:hAnsi="Arial" w:cs="Arial"/>
          <w:i/>
          <w:spacing w:val="1"/>
          <w:sz w:val="24"/>
          <w:szCs w:val="24"/>
        </w:rPr>
        <w:t>a</w:t>
      </w:r>
      <w:r>
        <w:rPr>
          <w:rFonts w:ascii="Arial" w:eastAsia="Arial" w:hAnsi="Arial" w:cs="Arial"/>
          <w:i/>
          <w:sz w:val="24"/>
          <w:szCs w:val="24"/>
        </w:rPr>
        <w:t>: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cô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ấ</w:t>
      </w:r>
      <w:r>
        <w:rPr>
          <w:rFonts w:ascii="Arial" w:eastAsia="Arial" w:hAnsi="Arial" w:cs="Arial"/>
          <w:i/>
          <w:sz w:val="24"/>
          <w:szCs w:val="24"/>
        </w:rPr>
        <w:t>y là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vợ A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S</w:t>
      </w:r>
      <w:r>
        <w:rPr>
          <w:rFonts w:ascii="Arial" w:eastAsia="Arial" w:hAnsi="Arial" w:cs="Arial"/>
          <w:i/>
          <w:spacing w:val="-1"/>
          <w:sz w:val="24"/>
          <w:szCs w:val="24"/>
        </w:rPr>
        <w:t>ử</w:t>
      </w:r>
      <w:r>
        <w:rPr>
          <w:rFonts w:ascii="Arial" w:eastAsia="Arial" w:hAnsi="Arial" w:cs="Arial"/>
          <w:i/>
          <w:sz w:val="24"/>
          <w:szCs w:val="24"/>
        </w:rPr>
        <w:t>,</w:t>
      </w:r>
      <w:r>
        <w:rPr>
          <w:rFonts w:ascii="Arial" w:eastAsia="Arial" w:hAnsi="Arial" w:cs="Arial"/>
          <w:i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c</w:t>
      </w:r>
      <w:r>
        <w:rPr>
          <w:rFonts w:ascii="Arial" w:eastAsia="Arial" w:hAnsi="Arial" w:cs="Arial"/>
          <w:i/>
          <w:spacing w:val="1"/>
          <w:sz w:val="24"/>
          <w:szCs w:val="24"/>
        </w:rPr>
        <w:t>o</w:t>
      </w:r>
      <w:r>
        <w:rPr>
          <w:rFonts w:ascii="Arial" w:eastAsia="Arial" w:hAnsi="Arial" w:cs="Arial"/>
          <w:i/>
          <w:sz w:val="24"/>
          <w:szCs w:val="24"/>
        </w:rPr>
        <w:t>n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trai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t</w:t>
      </w:r>
      <w:r>
        <w:rPr>
          <w:rFonts w:ascii="Arial" w:eastAsia="Arial" w:hAnsi="Arial" w:cs="Arial"/>
          <w:i/>
          <w:spacing w:val="1"/>
          <w:sz w:val="24"/>
          <w:szCs w:val="24"/>
        </w:rPr>
        <w:t>h</w:t>
      </w:r>
      <w:r>
        <w:rPr>
          <w:rFonts w:ascii="Arial" w:eastAsia="Arial" w:hAnsi="Arial" w:cs="Arial"/>
          <w:i/>
          <w:spacing w:val="-1"/>
          <w:sz w:val="24"/>
          <w:szCs w:val="24"/>
        </w:rPr>
        <w:t>ố</w:t>
      </w:r>
      <w:r>
        <w:rPr>
          <w:rFonts w:ascii="Arial" w:eastAsia="Arial" w:hAnsi="Arial" w:cs="Arial"/>
          <w:i/>
          <w:spacing w:val="1"/>
          <w:sz w:val="24"/>
          <w:szCs w:val="24"/>
        </w:rPr>
        <w:t>n</w:t>
      </w:r>
      <w:r>
        <w:rPr>
          <w:rFonts w:ascii="Arial" w:eastAsia="Arial" w:hAnsi="Arial" w:cs="Arial"/>
          <w:i/>
          <w:sz w:val="24"/>
          <w:szCs w:val="24"/>
        </w:rPr>
        <w:t>g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lí Pá T</w:t>
      </w:r>
      <w:r>
        <w:rPr>
          <w:rFonts w:ascii="Arial" w:eastAsia="Arial" w:hAnsi="Arial" w:cs="Arial"/>
          <w:i/>
          <w:spacing w:val="-1"/>
          <w:sz w:val="24"/>
          <w:szCs w:val="24"/>
        </w:rPr>
        <w:t>r</w:t>
      </w:r>
      <w:r>
        <w:rPr>
          <w:rFonts w:ascii="Arial" w:eastAsia="Arial" w:hAnsi="Arial" w:cs="Arial"/>
          <w:i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”</w:t>
      </w:r>
    </w:p>
    <w:p w:rsidR="00CB77C5" w:rsidRDefault="00CB77C5">
      <w:pPr>
        <w:spacing w:before="4" w:line="180" w:lineRule="exact"/>
        <w:rPr>
          <w:sz w:val="19"/>
          <w:szCs w:val="19"/>
        </w:rPr>
      </w:pPr>
    </w:p>
    <w:p w:rsidR="00CB77C5" w:rsidRDefault="00CB77C5">
      <w:pPr>
        <w:spacing w:line="200" w:lineRule="exact"/>
      </w:pPr>
    </w:p>
    <w:p w:rsidR="00CB77C5" w:rsidRDefault="00784404">
      <w:pPr>
        <w:spacing w:before="29"/>
        <w:ind w:left="10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</w:rPr>
        <w:t xml:space="preserve">1.     </w:t>
      </w:r>
      <w:r>
        <w:rPr>
          <w:rFonts w:ascii="Arial" w:eastAsia="Arial" w:hAnsi="Arial" w:cs="Arial"/>
          <w:spacing w:val="40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Đo</w:t>
      </w:r>
      <w:r>
        <w:rPr>
          <w:rFonts w:ascii="Arial" w:eastAsia="Arial" w:hAnsi="Arial" w:cs="Arial"/>
          <w:spacing w:val="1"/>
          <w:sz w:val="24"/>
          <w:szCs w:val="24"/>
        </w:rPr>
        <w:t>ạ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pacing w:val="1"/>
          <w:sz w:val="24"/>
          <w:szCs w:val="24"/>
        </w:rPr>
        <w:t>ă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-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u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>ó</w:t>
      </w:r>
      <w:r>
        <w:rPr>
          <w:rFonts w:ascii="Arial" w:eastAsia="Arial" w:hAnsi="Arial" w:cs="Arial"/>
          <w:sz w:val="24"/>
          <w:szCs w:val="24"/>
        </w:rPr>
        <w:t xml:space="preserve">i 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z w:val="24"/>
          <w:szCs w:val="24"/>
        </w:rPr>
        <w:t>ề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v</w:t>
      </w:r>
      <w:r>
        <w:rPr>
          <w:rFonts w:ascii="Arial" w:eastAsia="Arial" w:hAnsi="Arial" w:cs="Arial"/>
          <w:spacing w:val="1"/>
          <w:sz w:val="24"/>
          <w:szCs w:val="24"/>
        </w:rPr>
        <w:t>ấ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đ</w:t>
      </w:r>
      <w:r>
        <w:rPr>
          <w:rFonts w:ascii="Arial" w:eastAsia="Arial" w:hAnsi="Arial" w:cs="Arial"/>
          <w:sz w:val="24"/>
          <w:szCs w:val="24"/>
        </w:rPr>
        <w:t>ề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proofErr w:type="gramStart"/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z w:val="24"/>
          <w:szCs w:val="24"/>
        </w:rPr>
        <w:t>ì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?</w:t>
      </w:r>
      <w:proofErr w:type="gramEnd"/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H</w:t>
      </w:r>
      <w:r>
        <w:rPr>
          <w:rFonts w:ascii="Arial" w:eastAsia="Arial" w:hAnsi="Arial" w:cs="Arial"/>
          <w:spacing w:val="1"/>
          <w:sz w:val="24"/>
          <w:szCs w:val="24"/>
        </w:rPr>
        <w:t>ã</w:t>
      </w:r>
      <w:r>
        <w:rPr>
          <w:rFonts w:ascii="Arial" w:eastAsia="Arial" w:hAnsi="Arial" w:cs="Arial"/>
          <w:sz w:val="24"/>
          <w:szCs w:val="24"/>
        </w:rPr>
        <w:t>y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đặ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ê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đ</w:t>
      </w:r>
      <w:r>
        <w:rPr>
          <w:rFonts w:ascii="Arial" w:eastAsia="Arial" w:hAnsi="Arial" w:cs="Arial"/>
          <w:spacing w:val="1"/>
          <w:sz w:val="24"/>
          <w:szCs w:val="24"/>
        </w:rPr>
        <w:t>oạ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3"/>
          <w:sz w:val="24"/>
          <w:szCs w:val="24"/>
        </w:rPr>
        <w:t>í</w:t>
      </w:r>
      <w:r>
        <w:rPr>
          <w:rFonts w:ascii="Arial" w:eastAsia="Arial" w:hAnsi="Arial" w:cs="Arial"/>
          <w:sz w:val="24"/>
          <w:szCs w:val="24"/>
        </w:rPr>
        <w:t>ch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6"/>
          <w:sz w:val="24"/>
          <w:szCs w:val="24"/>
        </w:rPr>
        <w:t>(</w:t>
      </w:r>
      <w:r>
        <w:rPr>
          <w:rFonts w:ascii="Arial" w:eastAsia="Arial" w:hAnsi="Arial" w:cs="Arial"/>
          <w:i/>
          <w:spacing w:val="1"/>
          <w:sz w:val="24"/>
          <w:szCs w:val="24"/>
        </w:rPr>
        <w:t>1</w:t>
      </w:r>
      <w:r>
        <w:rPr>
          <w:rFonts w:ascii="Arial" w:eastAsia="Arial" w:hAnsi="Arial" w:cs="Arial"/>
          <w:i/>
          <w:sz w:val="24"/>
          <w:szCs w:val="24"/>
        </w:rPr>
        <w:t xml:space="preserve">.0 </w:t>
      </w:r>
      <w:r>
        <w:rPr>
          <w:rFonts w:ascii="Arial" w:eastAsia="Arial" w:hAnsi="Arial" w:cs="Arial"/>
          <w:i/>
          <w:spacing w:val="1"/>
          <w:sz w:val="24"/>
          <w:szCs w:val="24"/>
        </w:rPr>
        <w:t>đ</w:t>
      </w:r>
      <w:r>
        <w:rPr>
          <w:rFonts w:ascii="Arial" w:eastAsia="Arial" w:hAnsi="Arial" w:cs="Arial"/>
          <w:i/>
          <w:sz w:val="24"/>
          <w:szCs w:val="24"/>
        </w:rPr>
        <w:t>i</w:t>
      </w:r>
      <w:r>
        <w:rPr>
          <w:rFonts w:ascii="Arial" w:eastAsia="Arial" w:hAnsi="Arial" w:cs="Arial"/>
          <w:i/>
          <w:spacing w:val="-2"/>
          <w:sz w:val="24"/>
          <w:szCs w:val="24"/>
        </w:rPr>
        <w:t>ể</w:t>
      </w:r>
      <w:r>
        <w:rPr>
          <w:rFonts w:ascii="Arial" w:eastAsia="Arial" w:hAnsi="Arial" w:cs="Arial"/>
          <w:i/>
          <w:spacing w:val="1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>)</w:t>
      </w:r>
    </w:p>
    <w:p w:rsidR="00CB77C5" w:rsidRDefault="00784404">
      <w:pPr>
        <w:spacing w:before="14"/>
        <w:ind w:left="10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</w:rPr>
        <w:t xml:space="preserve">2.     </w:t>
      </w:r>
      <w:r>
        <w:rPr>
          <w:rFonts w:ascii="Arial" w:eastAsia="Arial" w:hAnsi="Arial" w:cs="Arial"/>
          <w:spacing w:val="40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Chỉ ra</w:t>
      </w:r>
      <w:r>
        <w:rPr>
          <w:rFonts w:ascii="Arial" w:eastAsia="Arial" w:hAnsi="Arial" w:cs="Arial"/>
          <w:spacing w:val="1"/>
          <w:sz w:val="24"/>
          <w:szCs w:val="24"/>
        </w:rPr>
        <w:t xml:space="preserve"> n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ệ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pacing w:val="-1"/>
          <w:sz w:val="24"/>
          <w:szCs w:val="24"/>
        </w:rPr>
        <w:t>u</w:t>
      </w:r>
      <w:r>
        <w:rPr>
          <w:rFonts w:ascii="Arial" w:eastAsia="Arial" w:hAnsi="Arial" w:cs="Arial"/>
          <w:spacing w:val="1"/>
          <w:sz w:val="24"/>
          <w:szCs w:val="24"/>
        </w:rPr>
        <w:t>ậ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đ</w:t>
      </w:r>
      <w:r>
        <w:rPr>
          <w:rFonts w:ascii="Arial" w:eastAsia="Arial" w:hAnsi="Arial" w:cs="Arial"/>
          <w:spacing w:val="1"/>
          <w:sz w:val="24"/>
          <w:szCs w:val="24"/>
        </w:rPr>
        <w:t>ặ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ắ</w:t>
      </w:r>
      <w:r>
        <w:rPr>
          <w:rFonts w:ascii="Arial" w:eastAsia="Arial" w:hAnsi="Arial" w:cs="Arial"/>
          <w:sz w:val="24"/>
          <w:szCs w:val="24"/>
        </w:rPr>
        <w:t xml:space="preserve">c </w:t>
      </w:r>
      <w:r>
        <w:rPr>
          <w:rFonts w:ascii="Arial" w:eastAsia="Arial" w:hAnsi="Arial" w:cs="Arial"/>
          <w:spacing w:val="1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ro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đ</w:t>
      </w:r>
      <w:r>
        <w:rPr>
          <w:rFonts w:ascii="Arial" w:eastAsia="Arial" w:hAnsi="Arial" w:cs="Arial"/>
          <w:spacing w:val="1"/>
          <w:sz w:val="24"/>
          <w:szCs w:val="24"/>
        </w:rPr>
        <w:t>oạ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pacing w:val="1"/>
          <w:sz w:val="24"/>
          <w:szCs w:val="24"/>
        </w:rPr>
        <w:t>ă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t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2"/>
          <w:sz w:val="24"/>
          <w:szCs w:val="24"/>
        </w:rPr>
        <w:t>ê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 xml:space="preserve">(1.0 </w:t>
      </w:r>
      <w:r>
        <w:rPr>
          <w:rFonts w:ascii="Arial" w:eastAsia="Arial" w:hAnsi="Arial" w:cs="Arial"/>
          <w:i/>
          <w:spacing w:val="1"/>
          <w:sz w:val="24"/>
          <w:szCs w:val="24"/>
        </w:rPr>
        <w:t>đ</w:t>
      </w:r>
      <w:r>
        <w:rPr>
          <w:rFonts w:ascii="Arial" w:eastAsia="Arial" w:hAnsi="Arial" w:cs="Arial"/>
          <w:i/>
          <w:sz w:val="24"/>
          <w:szCs w:val="24"/>
        </w:rPr>
        <w:t>iể</w:t>
      </w:r>
      <w:r>
        <w:rPr>
          <w:rFonts w:ascii="Arial" w:eastAsia="Arial" w:hAnsi="Arial" w:cs="Arial"/>
          <w:i/>
          <w:spacing w:val="-2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>)</w:t>
      </w:r>
    </w:p>
    <w:p w:rsidR="00CB77C5" w:rsidRDefault="00CB77C5">
      <w:pPr>
        <w:spacing w:line="100" w:lineRule="exact"/>
        <w:rPr>
          <w:sz w:val="10"/>
          <w:szCs w:val="10"/>
        </w:rPr>
      </w:pPr>
    </w:p>
    <w:p w:rsidR="00CB77C5" w:rsidRDefault="00CB77C5">
      <w:pPr>
        <w:spacing w:line="200" w:lineRule="exact"/>
      </w:pPr>
    </w:p>
    <w:p w:rsidR="00CB77C5" w:rsidRDefault="00784404">
      <w:pPr>
        <w:spacing w:line="252" w:lineRule="auto"/>
        <w:ind w:left="100" w:right="87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Câu</w:t>
      </w:r>
      <w:r>
        <w:rPr>
          <w:rFonts w:ascii="Arial" w:eastAsia="Arial" w:hAnsi="Arial" w:cs="Arial"/>
          <w:b/>
          <w:spacing w:val="15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pacing w:val="1"/>
          <w:sz w:val="24"/>
          <w:szCs w:val="24"/>
        </w:rPr>
        <w:t>2</w:t>
      </w:r>
      <w:r>
        <w:rPr>
          <w:rFonts w:ascii="Arial" w:eastAsia="Arial" w:hAnsi="Arial" w:cs="Arial"/>
          <w:b/>
          <w:sz w:val="24"/>
          <w:szCs w:val="24"/>
        </w:rPr>
        <w:t>.</w:t>
      </w:r>
      <w:r>
        <w:rPr>
          <w:rFonts w:ascii="Arial" w:eastAsia="Arial" w:hAnsi="Arial" w:cs="Arial"/>
          <w:b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“B</w:t>
      </w:r>
      <w:r>
        <w:rPr>
          <w:rFonts w:ascii="Arial" w:eastAsia="Arial" w:hAnsi="Arial" w:cs="Arial"/>
          <w:i/>
          <w:spacing w:val="-1"/>
          <w:sz w:val="24"/>
          <w:szCs w:val="24"/>
        </w:rPr>
        <w:t>ướ</w:t>
      </w:r>
      <w:r>
        <w:rPr>
          <w:rFonts w:ascii="Arial" w:eastAsia="Arial" w:hAnsi="Arial" w:cs="Arial"/>
          <w:i/>
          <w:sz w:val="24"/>
          <w:szCs w:val="24"/>
        </w:rPr>
        <w:t>c</w:t>
      </w:r>
      <w:r>
        <w:rPr>
          <w:rFonts w:ascii="Arial" w:eastAsia="Arial" w:hAnsi="Arial" w:cs="Arial"/>
          <w:i/>
          <w:spacing w:val="15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v</w:t>
      </w:r>
      <w:r>
        <w:rPr>
          <w:rFonts w:ascii="Arial" w:eastAsia="Arial" w:hAnsi="Arial" w:cs="Arial"/>
          <w:i/>
          <w:spacing w:val="1"/>
          <w:sz w:val="24"/>
          <w:szCs w:val="24"/>
        </w:rPr>
        <w:t>à</w:t>
      </w:r>
      <w:r>
        <w:rPr>
          <w:rFonts w:ascii="Arial" w:eastAsia="Arial" w:hAnsi="Arial" w:cs="Arial"/>
          <w:i/>
          <w:sz w:val="24"/>
          <w:szCs w:val="24"/>
        </w:rPr>
        <w:t>o</w:t>
      </w:r>
      <w:r>
        <w:rPr>
          <w:rFonts w:ascii="Arial" w:eastAsia="Arial" w:hAnsi="Arial" w:cs="Arial"/>
          <w:i/>
          <w:spacing w:val="1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t</w:t>
      </w:r>
      <w:r>
        <w:rPr>
          <w:rFonts w:ascii="Arial" w:eastAsia="Arial" w:hAnsi="Arial" w:cs="Arial"/>
          <w:i/>
          <w:spacing w:val="1"/>
          <w:sz w:val="24"/>
          <w:szCs w:val="24"/>
        </w:rPr>
        <w:t>h</w:t>
      </w:r>
      <w:r>
        <w:rPr>
          <w:rFonts w:ascii="Arial" w:eastAsia="Arial" w:hAnsi="Arial" w:cs="Arial"/>
          <w:i/>
          <w:sz w:val="24"/>
          <w:szCs w:val="24"/>
        </w:rPr>
        <w:t>ế</w:t>
      </w:r>
      <w:r>
        <w:rPr>
          <w:rFonts w:ascii="Arial" w:eastAsia="Arial" w:hAnsi="Arial" w:cs="Arial"/>
          <w:i/>
          <w:spacing w:val="13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kỉ</w:t>
      </w:r>
      <w:r>
        <w:rPr>
          <w:rFonts w:ascii="Arial" w:eastAsia="Arial" w:hAnsi="Arial" w:cs="Arial"/>
          <w:i/>
          <w:spacing w:val="17"/>
          <w:sz w:val="24"/>
          <w:szCs w:val="24"/>
        </w:rPr>
        <w:t xml:space="preserve"> </w:t>
      </w:r>
      <w:proofErr w:type="gramStart"/>
      <w:r>
        <w:rPr>
          <w:rFonts w:ascii="Arial" w:eastAsia="Arial" w:hAnsi="Arial" w:cs="Arial"/>
          <w:i/>
          <w:spacing w:val="-3"/>
          <w:sz w:val="24"/>
          <w:szCs w:val="24"/>
        </w:rPr>
        <w:t>m</w:t>
      </w:r>
      <w:r>
        <w:rPr>
          <w:rFonts w:ascii="Arial" w:eastAsia="Arial" w:hAnsi="Arial" w:cs="Arial"/>
          <w:i/>
          <w:spacing w:val="-1"/>
          <w:sz w:val="24"/>
          <w:szCs w:val="24"/>
        </w:rPr>
        <w:t>ớ</w:t>
      </w:r>
      <w:r>
        <w:rPr>
          <w:rFonts w:ascii="Arial" w:eastAsia="Arial" w:hAnsi="Arial" w:cs="Arial"/>
          <w:i/>
          <w:sz w:val="24"/>
          <w:szCs w:val="24"/>
        </w:rPr>
        <w:t>i,</w:t>
      </w:r>
      <w:r>
        <w:rPr>
          <w:rFonts w:ascii="Arial" w:eastAsia="Arial" w:hAnsi="Arial" w:cs="Arial"/>
          <w:i/>
          <w:spacing w:val="1"/>
          <w:sz w:val="24"/>
          <w:szCs w:val="24"/>
        </w:rPr>
        <w:t>nư</w:t>
      </w:r>
      <w:r>
        <w:rPr>
          <w:rFonts w:ascii="Arial" w:eastAsia="Arial" w:hAnsi="Arial" w:cs="Arial"/>
          <w:i/>
          <w:spacing w:val="-1"/>
          <w:sz w:val="24"/>
          <w:szCs w:val="24"/>
        </w:rPr>
        <w:t>ớ</w:t>
      </w:r>
      <w:r>
        <w:rPr>
          <w:rFonts w:ascii="Arial" w:eastAsia="Arial" w:hAnsi="Arial" w:cs="Arial"/>
          <w:i/>
          <w:sz w:val="24"/>
          <w:szCs w:val="24"/>
        </w:rPr>
        <w:t>c</w:t>
      </w:r>
      <w:proofErr w:type="gramEnd"/>
      <w:r>
        <w:rPr>
          <w:rFonts w:ascii="Arial" w:eastAsia="Arial" w:hAnsi="Arial" w:cs="Arial"/>
          <w:i/>
          <w:spacing w:val="15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ta</w:t>
      </w:r>
      <w:r>
        <w:rPr>
          <w:rFonts w:ascii="Arial" w:eastAsia="Arial" w:hAnsi="Arial" w:cs="Arial"/>
          <w:i/>
          <w:spacing w:val="1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sẽ</w:t>
      </w:r>
      <w:r>
        <w:rPr>
          <w:rFonts w:ascii="Arial" w:eastAsia="Arial" w:hAnsi="Arial" w:cs="Arial"/>
          <w:i/>
          <w:spacing w:val="1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1"/>
          <w:sz w:val="24"/>
          <w:szCs w:val="24"/>
        </w:rPr>
        <w:t>hộ</w:t>
      </w:r>
      <w:r>
        <w:rPr>
          <w:rFonts w:ascii="Arial" w:eastAsia="Arial" w:hAnsi="Arial" w:cs="Arial"/>
          <w:i/>
          <w:sz w:val="24"/>
          <w:szCs w:val="24"/>
        </w:rPr>
        <w:t>i</w:t>
      </w:r>
      <w:r>
        <w:rPr>
          <w:rFonts w:ascii="Arial" w:eastAsia="Arial" w:hAnsi="Arial" w:cs="Arial"/>
          <w:i/>
          <w:spacing w:val="1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1"/>
          <w:sz w:val="24"/>
          <w:szCs w:val="24"/>
        </w:rPr>
        <w:t>nh</w:t>
      </w:r>
      <w:r>
        <w:rPr>
          <w:rFonts w:ascii="Arial" w:eastAsia="Arial" w:hAnsi="Arial" w:cs="Arial"/>
          <w:i/>
          <w:spacing w:val="-1"/>
          <w:sz w:val="24"/>
          <w:szCs w:val="24"/>
        </w:rPr>
        <w:t>ậ</w:t>
      </w:r>
      <w:r>
        <w:rPr>
          <w:rFonts w:ascii="Arial" w:eastAsia="Arial" w:hAnsi="Arial" w:cs="Arial"/>
          <w:i/>
          <w:sz w:val="24"/>
          <w:szCs w:val="24"/>
        </w:rPr>
        <w:t>p</w:t>
      </w:r>
      <w:r>
        <w:rPr>
          <w:rFonts w:ascii="Arial" w:eastAsia="Arial" w:hAnsi="Arial" w:cs="Arial"/>
          <w:i/>
          <w:spacing w:val="1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1"/>
          <w:sz w:val="24"/>
          <w:szCs w:val="24"/>
        </w:rPr>
        <w:t>ngà</w:t>
      </w:r>
      <w:r>
        <w:rPr>
          <w:rFonts w:ascii="Arial" w:eastAsia="Arial" w:hAnsi="Arial" w:cs="Arial"/>
          <w:i/>
          <w:sz w:val="24"/>
          <w:szCs w:val="24"/>
        </w:rPr>
        <w:t>y</w:t>
      </w:r>
      <w:r>
        <w:rPr>
          <w:rFonts w:ascii="Arial" w:eastAsia="Arial" w:hAnsi="Arial" w:cs="Arial"/>
          <w:i/>
          <w:spacing w:val="15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-2"/>
          <w:sz w:val="24"/>
          <w:szCs w:val="24"/>
        </w:rPr>
        <w:t>c</w:t>
      </w:r>
      <w:r>
        <w:rPr>
          <w:rFonts w:ascii="Arial" w:eastAsia="Arial" w:hAnsi="Arial" w:cs="Arial"/>
          <w:i/>
          <w:spacing w:val="1"/>
          <w:sz w:val="24"/>
          <w:szCs w:val="24"/>
        </w:rPr>
        <w:t>àn</w:t>
      </w:r>
      <w:r>
        <w:rPr>
          <w:rFonts w:ascii="Arial" w:eastAsia="Arial" w:hAnsi="Arial" w:cs="Arial"/>
          <w:i/>
          <w:sz w:val="24"/>
          <w:szCs w:val="24"/>
        </w:rPr>
        <w:t>g</w:t>
      </w:r>
      <w:r>
        <w:rPr>
          <w:rFonts w:ascii="Arial" w:eastAsia="Arial" w:hAnsi="Arial" w:cs="Arial"/>
          <w:i/>
          <w:spacing w:val="1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-2"/>
          <w:sz w:val="24"/>
          <w:szCs w:val="24"/>
        </w:rPr>
        <w:t>s</w:t>
      </w:r>
      <w:r>
        <w:rPr>
          <w:rFonts w:ascii="Arial" w:eastAsia="Arial" w:hAnsi="Arial" w:cs="Arial"/>
          <w:i/>
          <w:spacing w:val="1"/>
          <w:sz w:val="24"/>
          <w:szCs w:val="24"/>
        </w:rPr>
        <w:t>â</w:t>
      </w:r>
      <w:r>
        <w:rPr>
          <w:rFonts w:ascii="Arial" w:eastAsia="Arial" w:hAnsi="Arial" w:cs="Arial"/>
          <w:i/>
          <w:sz w:val="24"/>
          <w:szCs w:val="24"/>
        </w:rPr>
        <w:t>u</w:t>
      </w:r>
      <w:r>
        <w:rPr>
          <w:rFonts w:ascii="Arial" w:eastAsia="Arial" w:hAnsi="Arial" w:cs="Arial"/>
          <w:i/>
          <w:spacing w:val="1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-2"/>
          <w:sz w:val="24"/>
          <w:szCs w:val="24"/>
        </w:rPr>
        <w:t>v</w:t>
      </w:r>
      <w:r>
        <w:rPr>
          <w:rFonts w:ascii="Arial" w:eastAsia="Arial" w:hAnsi="Arial" w:cs="Arial"/>
          <w:i/>
          <w:spacing w:val="1"/>
          <w:sz w:val="24"/>
          <w:szCs w:val="24"/>
        </w:rPr>
        <w:t>à</w:t>
      </w:r>
      <w:r>
        <w:rPr>
          <w:rFonts w:ascii="Arial" w:eastAsia="Arial" w:hAnsi="Arial" w:cs="Arial"/>
          <w:i/>
          <w:sz w:val="24"/>
          <w:szCs w:val="24"/>
        </w:rPr>
        <w:t>o</w:t>
      </w:r>
      <w:r>
        <w:rPr>
          <w:rFonts w:ascii="Arial" w:eastAsia="Arial" w:hAnsi="Arial" w:cs="Arial"/>
          <w:i/>
          <w:spacing w:val="1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1"/>
          <w:sz w:val="24"/>
          <w:szCs w:val="24"/>
        </w:rPr>
        <w:t>n</w:t>
      </w:r>
      <w:r>
        <w:rPr>
          <w:rFonts w:ascii="Arial" w:eastAsia="Arial" w:hAnsi="Arial" w:cs="Arial"/>
          <w:i/>
          <w:spacing w:val="-1"/>
          <w:sz w:val="24"/>
          <w:szCs w:val="24"/>
        </w:rPr>
        <w:t>ề</w:t>
      </w:r>
      <w:r>
        <w:rPr>
          <w:rFonts w:ascii="Arial" w:eastAsia="Arial" w:hAnsi="Arial" w:cs="Arial"/>
          <w:i/>
          <w:sz w:val="24"/>
          <w:szCs w:val="24"/>
        </w:rPr>
        <w:t>n</w:t>
      </w:r>
      <w:r>
        <w:rPr>
          <w:rFonts w:ascii="Arial" w:eastAsia="Arial" w:hAnsi="Arial" w:cs="Arial"/>
          <w:i/>
          <w:spacing w:val="1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kinh</w:t>
      </w:r>
      <w:r>
        <w:rPr>
          <w:rFonts w:ascii="Arial" w:eastAsia="Arial" w:hAnsi="Arial" w:cs="Arial"/>
          <w:i/>
          <w:spacing w:val="1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tế</w:t>
      </w:r>
      <w:r>
        <w:rPr>
          <w:rFonts w:ascii="Arial" w:eastAsia="Arial" w:hAnsi="Arial" w:cs="Arial"/>
          <w:i/>
          <w:spacing w:val="1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-2"/>
          <w:sz w:val="24"/>
          <w:szCs w:val="24"/>
        </w:rPr>
        <w:t>t</w:t>
      </w:r>
      <w:r>
        <w:rPr>
          <w:rFonts w:ascii="Arial" w:eastAsia="Arial" w:hAnsi="Arial" w:cs="Arial"/>
          <w:i/>
          <w:spacing w:val="1"/>
          <w:sz w:val="24"/>
          <w:szCs w:val="24"/>
        </w:rPr>
        <w:t>h</w:t>
      </w:r>
      <w:r>
        <w:rPr>
          <w:rFonts w:ascii="Arial" w:eastAsia="Arial" w:hAnsi="Arial" w:cs="Arial"/>
          <w:i/>
          <w:sz w:val="24"/>
          <w:szCs w:val="24"/>
        </w:rPr>
        <w:t xml:space="preserve">ế </w:t>
      </w:r>
      <w:r>
        <w:rPr>
          <w:rFonts w:ascii="Arial" w:eastAsia="Arial" w:hAnsi="Arial" w:cs="Arial"/>
          <w:i/>
          <w:spacing w:val="1"/>
          <w:sz w:val="24"/>
          <w:szCs w:val="24"/>
        </w:rPr>
        <w:t>g</w:t>
      </w:r>
      <w:r>
        <w:rPr>
          <w:rFonts w:ascii="Arial" w:eastAsia="Arial" w:hAnsi="Arial" w:cs="Arial"/>
          <w:i/>
          <w:sz w:val="24"/>
          <w:szCs w:val="24"/>
        </w:rPr>
        <w:t>i</w:t>
      </w:r>
      <w:r>
        <w:rPr>
          <w:rFonts w:ascii="Arial" w:eastAsia="Arial" w:hAnsi="Arial" w:cs="Arial"/>
          <w:i/>
          <w:spacing w:val="-1"/>
          <w:sz w:val="24"/>
          <w:szCs w:val="24"/>
        </w:rPr>
        <w:t>ớ</w:t>
      </w:r>
      <w:r>
        <w:rPr>
          <w:rFonts w:ascii="Arial" w:eastAsia="Arial" w:hAnsi="Arial" w:cs="Arial"/>
          <w:i/>
          <w:sz w:val="24"/>
          <w:szCs w:val="24"/>
        </w:rPr>
        <w:t>i….</w:t>
      </w:r>
    </w:p>
    <w:p w:rsidR="00CB77C5" w:rsidRDefault="00CB77C5">
      <w:pPr>
        <w:spacing w:before="4" w:line="140" w:lineRule="exact"/>
        <w:rPr>
          <w:sz w:val="15"/>
          <w:szCs w:val="15"/>
        </w:rPr>
      </w:pPr>
    </w:p>
    <w:p w:rsidR="00CB77C5" w:rsidRDefault="00784404">
      <w:pPr>
        <w:spacing w:line="254" w:lineRule="auto"/>
        <w:ind w:left="100" w:right="89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i/>
          <w:spacing w:val="1"/>
          <w:sz w:val="24"/>
          <w:szCs w:val="24"/>
        </w:rPr>
        <w:t>nế</w:t>
      </w:r>
      <w:r>
        <w:rPr>
          <w:rFonts w:ascii="Arial" w:eastAsia="Arial" w:hAnsi="Arial" w:cs="Arial"/>
          <w:i/>
          <w:sz w:val="24"/>
          <w:szCs w:val="24"/>
        </w:rPr>
        <w:t>p</w:t>
      </w:r>
      <w:r>
        <w:rPr>
          <w:rFonts w:ascii="Arial" w:eastAsia="Arial" w:hAnsi="Arial" w:cs="Arial"/>
          <w:i/>
          <w:spacing w:val="30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-1"/>
          <w:sz w:val="24"/>
          <w:szCs w:val="24"/>
        </w:rPr>
        <w:t>n</w:t>
      </w:r>
      <w:r>
        <w:rPr>
          <w:rFonts w:ascii="Arial" w:eastAsia="Arial" w:hAnsi="Arial" w:cs="Arial"/>
          <w:i/>
          <w:spacing w:val="1"/>
          <w:sz w:val="24"/>
          <w:szCs w:val="24"/>
        </w:rPr>
        <w:t>g</w:t>
      </w:r>
      <w:r>
        <w:rPr>
          <w:rFonts w:ascii="Arial" w:eastAsia="Arial" w:hAnsi="Arial" w:cs="Arial"/>
          <w:i/>
          <w:spacing w:val="6"/>
          <w:sz w:val="24"/>
          <w:szCs w:val="24"/>
        </w:rPr>
        <w:t>h</w:t>
      </w:r>
      <w:r>
        <w:rPr>
          <w:rFonts w:ascii="Arial" w:eastAsia="Arial" w:hAnsi="Arial" w:cs="Arial"/>
          <w:i/>
          <w:sz w:val="24"/>
          <w:szCs w:val="24"/>
        </w:rPr>
        <w:t>ĩ</w:t>
      </w:r>
      <w:r>
        <w:rPr>
          <w:rFonts w:ascii="Arial" w:eastAsia="Arial" w:hAnsi="Arial" w:cs="Arial"/>
          <w:i/>
          <w:spacing w:val="33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s</w:t>
      </w:r>
      <w:r>
        <w:rPr>
          <w:rFonts w:ascii="Arial" w:eastAsia="Arial" w:hAnsi="Arial" w:cs="Arial"/>
          <w:i/>
          <w:spacing w:val="1"/>
          <w:sz w:val="24"/>
          <w:szCs w:val="24"/>
        </w:rPr>
        <w:t>ùn</w:t>
      </w:r>
      <w:r>
        <w:rPr>
          <w:rFonts w:ascii="Arial" w:eastAsia="Arial" w:hAnsi="Arial" w:cs="Arial"/>
          <w:i/>
          <w:sz w:val="24"/>
          <w:szCs w:val="24"/>
        </w:rPr>
        <w:t>g</w:t>
      </w:r>
      <w:r>
        <w:rPr>
          <w:rFonts w:ascii="Arial" w:eastAsia="Arial" w:hAnsi="Arial" w:cs="Arial"/>
          <w:i/>
          <w:spacing w:val="30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1"/>
          <w:sz w:val="24"/>
          <w:szCs w:val="24"/>
        </w:rPr>
        <w:t>ngoạ</w:t>
      </w:r>
      <w:r>
        <w:rPr>
          <w:rFonts w:ascii="Arial" w:eastAsia="Arial" w:hAnsi="Arial" w:cs="Arial"/>
          <w:i/>
          <w:sz w:val="24"/>
          <w:szCs w:val="24"/>
        </w:rPr>
        <w:t>i</w:t>
      </w:r>
      <w:r>
        <w:rPr>
          <w:rFonts w:ascii="Arial" w:eastAsia="Arial" w:hAnsi="Arial" w:cs="Arial"/>
          <w:i/>
          <w:spacing w:val="2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1"/>
          <w:sz w:val="24"/>
          <w:szCs w:val="24"/>
        </w:rPr>
        <w:t>hoặ</w:t>
      </w:r>
      <w:r>
        <w:rPr>
          <w:rFonts w:ascii="Arial" w:eastAsia="Arial" w:hAnsi="Arial" w:cs="Arial"/>
          <w:i/>
          <w:sz w:val="24"/>
          <w:szCs w:val="24"/>
        </w:rPr>
        <w:t>c</w:t>
      </w:r>
      <w:r>
        <w:rPr>
          <w:rFonts w:ascii="Arial" w:eastAsia="Arial" w:hAnsi="Arial" w:cs="Arial"/>
          <w:i/>
          <w:spacing w:val="29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-1"/>
          <w:sz w:val="24"/>
          <w:szCs w:val="24"/>
        </w:rPr>
        <w:t>b</w:t>
      </w:r>
      <w:r>
        <w:rPr>
          <w:rFonts w:ascii="Arial" w:eastAsia="Arial" w:hAnsi="Arial" w:cs="Arial"/>
          <w:i/>
          <w:spacing w:val="1"/>
          <w:sz w:val="24"/>
          <w:szCs w:val="24"/>
        </w:rPr>
        <w:t>à</w:t>
      </w:r>
      <w:r>
        <w:rPr>
          <w:rFonts w:ascii="Arial" w:eastAsia="Arial" w:hAnsi="Arial" w:cs="Arial"/>
          <w:i/>
          <w:sz w:val="24"/>
          <w:szCs w:val="24"/>
        </w:rPr>
        <w:t>i</w:t>
      </w:r>
      <w:r>
        <w:rPr>
          <w:rFonts w:ascii="Arial" w:eastAsia="Arial" w:hAnsi="Arial" w:cs="Arial"/>
          <w:i/>
          <w:spacing w:val="29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1"/>
          <w:sz w:val="24"/>
          <w:szCs w:val="24"/>
        </w:rPr>
        <w:t>ng</w:t>
      </w:r>
      <w:r>
        <w:rPr>
          <w:rFonts w:ascii="Arial" w:eastAsia="Arial" w:hAnsi="Arial" w:cs="Arial"/>
          <w:i/>
          <w:spacing w:val="-1"/>
          <w:sz w:val="24"/>
          <w:szCs w:val="24"/>
        </w:rPr>
        <w:t>o</w:t>
      </w:r>
      <w:r>
        <w:rPr>
          <w:rFonts w:ascii="Arial" w:eastAsia="Arial" w:hAnsi="Arial" w:cs="Arial"/>
          <w:i/>
          <w:spacing w:val="1"/>
          <w:sz w:val="24"/>
          <w:szCs w:val="24"/>
        </w:rPr>
        <w:t>ạ</w:t>
      </w:r>
      <w:r>
        <w:rPr>
          <w:rFonts w:ascii="Arial" w:eastAsia="Arial" w:hAnsi="Arial" w:cs="Arial"/>
          <w:i/>
          <w:sz w:val="24"/>
          <w:szCs w:val="24"/>
        </w:rPr>
        <w:t>i</w:t>
      </w:r>
      <w:r>
        <w:rPr>
          <w:rFonts w:ascii="Arial" w:eastAsia="Arial" w:hAnsi="Arial" w:cs="Arial"/>
          <w:i/>
          <w:spacing w:val="29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1"/>
          <w:sz w:val="24"/>
          <w:szCs w:val="24"/>
        </w:rPr>
        <w:t>qu</w:t>
      </w:r>
      <w:r>
        <w:rPr>
          <w:rFonts w:ascii="Arial" w:eastAsia="Arial" w:hAnsi="Arial" w:cs="Arial"/>
          <w:i/>
          <w:sz w:val="24"/>
          <w:szCs w:val="24"/>
        </w:rPr>
        <w:t>á</w:t>
      </w:r>
      <w:r>
        <w:rPr>
          <w:rFonts w:ascii="Arial" w:eastAsia="Arial" w:hAnsi="Arial" w:cs="Arial"/>
          <w:i/>
          <w:spacing w:val="30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-3"/>
          <w:sz w:val="24"/>
          <w:szCs w:val="24"/>
        </w:rPr>
        <w:t>m</w:t>
      </w:r>
      <w:r>
        <w:rPr>
          <w:rFonts w:ascii="Arial" w:eastAsia="Arial" w:hAnsi="Arial" w:cs="Arial"/>
          <w:i/>
          <w:spacing w:val="-1"/>
          <w:sz w:val="24"/>
          <w:szCs w:val="24"/>
        </w:rPr>
        <w:t>ứ</w:t>
      </w:r>
      <w:r>
        <w:rPr>
          <w:rFonts w:ascii="Arial" w:eastAsia="Arial" w:hAnsi="Arial" w:cs="Arial"/>
          <w:i/>
          <w:sz w:val="24"/>
          <w:szCs w:val="24"/>
        </w:rPr>
        <w:t>c</w:t>
      </w:r>
      <w:r>
        <w:rPr>
          <w:rFonts w:ascii="Arial" w:eastAsia="Arial" w:hAnsi="Arial" w:cs="Arial"/>
          <w:i/>
          <w:spacing w:val="29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1"/>
          <w:sz w:val="24"/>
          <w:szCs w:val="24"/>
        </w:rPr>
        <w:t>đề</w:t>
      </w:r>
      <w:r>
        <w:rPr>
          <w:rFonts w:ascii="Arial" w:eastAsia="Arial" w:hAnsi="Arial" w:cs="Arial"/>
          <w:i/>
          <w:sz w:val="24"/>
          <w:szCs w:val="24"/>
        </w:rPr>
        <w:t>u</w:t>
      </w:r>
      <w:r>
        <w:rPr>
          <w:rFonts w:ascii="Arial" w:eastAsia="Arial" w:hAnsi="Arial" w:cs="Arial"/>
          <w:i/>
          <w:spacing w:val="30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sẽ</w:t>
      </w:r>
      <w:r>
        <w:rPr>
          <w:rFonts w:ascii="Arial" w:eastAsia="Arial" w:hAnsi="Arial" w:cs="Arial"/>
          <w:i/>
          <w:spacing w:val="30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c</w:t>
      </w:r>
      <w:r>
        <w:rPr>
          <w:rFonts w:ascii="Arial" w:eastAsia="Arial" w:hAnsi="Arial" w:cs="Arial"/>
          <w:i/>
          <w:spacing w:val="1"/>
          <w:sz w:val="24"/>
          <w:szCs w:val="24"/>
        </w:rPr>
        <w:t>ả</w:t>
      </w:r>
      <w:r>
        <w:rPr>
          <w:rFonts w:ascii="Arial" w:eastAsia="Arial" w:hAnsi="Arial" w:cs="Arial"/>
          <w:i/>
          <w:sz w:val="24"/>
          <w:szCs w:val="24"/>
        </w:rPr>
        <w:t>n</w:t>
      </w:r>
      <w:r>
        <w:rPr>
          <w:rFonts w:ascii="Arial" w:eastAsia="Arial" w:hAnsi="Arial" w:cs="Arial"/>
          <w:i/>
          <w:spacing w:val="30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trở</w:t>
      </w:r>
      <w:r>
        <w:rPr>
          <w:rFonts w:ascii="Arial" w:eastAsia="Arial" w:hAnsi="Arial" w:cs="Arial"/>
          <w:i/>
          <w:spacing w:val="28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sự</w:t>
      </w:r>
      <w:r>
        <w:rPr>
          <w:rFonts w:ascii="Arial" w:eastAsia="Arial" w:hAnsi="Arial" w:cs="Arial"/>
          <w:i/>
          <w:spacing w:val="30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1"/>
          <w:sz w:val="24"/>
          <w:szCs w:val="24"/>
        </w:rPr>
        <w:t>phá</w:t>
      </w:r>
      <w:r>
        <w:rPr>
          <w:rFonts w:ascii="Arial" w:eastAsia="Arial" w:hAnsi="Arial" w:cs="Arial"/>
          <w:i/>
          <w:sz w:val="24"/>
          <w:szCs w:val="24"/>
        </w:rPr>
        <w:t>t</w:t>
      </w:r>
      <w:r>
        <w:rPr>
          <w:rFonts w:ascii="Arial" w:eastAsia="Arial" w:hAnsi="Arial" w:cs="Arial"/>
          <w:i/>
          <w:spacing w:val="30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triển</w:t>
      </w:r>
      <w:r>
        <w:rPr>
          <w:rFonts w:ascii="Arial" w:eastAsia="Arial" w:hAnsi="Arial" w:cs="Arial"/>
          <w:i/>
          <w:spacing w:val="30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c</w:t>
      </w:r>
      <w:r>
        <w:rPr>
          <w:rFonts w:ascii="Arial" w:eastAsia="Arial" w:hAnsi="Arial" w:cs="Arial"/>
          <w:i/>
          <w:spacing w:val="-1"/>
          <w:sz w:val="24"/>
          <w:szCs w:val="24"/>
        </w:rPr>
        <w:t>ủ</w:t>
      </w:r>
      <w:r>
        <w:rPr>
          <w:rFonts w:ascii="Arial" w:eastAsia="Arial" w:hAnsi="Arial" w:cs="Arial"/>
          <w:i/>
          <w:sz w:val="24"/>
          <w:szCs w:val="24"/>
        </w:rPr>
        <w:t>a</w:t>
      </w:r>
      <w:r>
        <w:rPr>
          <w:rFonts w:ascii="Arial" w:eastAsia="Arial" w:hAnsi="Arial" w:cs="Arial"/>
          <w:i/>
          <w:spacing w:val="30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1"/>
          <w:sz w:val="24"/>
          <w:szCs w:val="24"/>
        </w:rPr>
        <w:t>đấ</w:t>
      </w:r>
      <w:r>
        <w:rPr>
          <w:rFonts w:ascii="Arial" w:eastAsia="Arial" w:hAnsi="Arial" w:cs="Arial"/>
          <w:i/>
          <w:sz w:val="24"/>
          <w:szCs w:val="24"/>
        </w:rPr>
        <w:t xml:space="preserve">t </w:t>
      </w:r>
      <w:r>
        <w:rPr>
          <w:rFonts w:ascii="Arial" w:eastAsia="Arial" w:hAnsi="Arial" w:cs="Arial"/>
          <w:i/>
          <w:spacing w:val="1"/>
          <w:sz w:val="24"/>
          <w:szCs w:val="24"/>
        </w:rPr>
        <w:t>n</w:t>
      </w:r>
      <w:r>
        <w:rPr>
          <w:rFonts w:ascii="Arial" w:eastAsia="Arial" w:hAnsi="Arial" w:cs="Arial"/>
          <w:i/>
          <w:spacing w:val="-1"/>
          <w:sz w:val="24"/>
          <w:szCs w:val="24"/>
        </w:rPr>
        <w:t>ướ</w:t>
      </w:r>
      <w:r>
        <w:rPr>
          <w:rFonts w:ascii="Arial" w:eastAsia="Arial" w:hAnsi="Arial" w:cs="Arial"/>
          <w:i/>
          <w:spacing w:val="2"/>
          <w:sz w:val="24"/>
          <w:szCs w:val="24"/>
        </w:rPr>
        <w:t>c</w:t>
      </w:r>
      <w:r>
        <w:rPr>
          <w:rFonts w:ascii="Arial" w:eastAsia="Arial" w:hAnsi="Arial" w:cs="Arial"/>
          <w:i/>
          <w:spacing w:val="-3"/>
          <w:sz w:val="24"/>
          <w:szCs w:val="24"/>
        </w:rPr>
        <w:t>”</w:t>
      </w:r>
      <w:r>
        <w:rPr>
          <w:rFonts w:ascii="Arial" w:eastAsia="Arial" w:hAnsi="Arial" w:cs="Arial"/>
          <w:sz w:val="24"/>
          <w:szCs w:val="24"/>
        </w:rPr>
        <w:t>.</w:t>
      </w:r>
    </w:p>
    <w:p w:rsidR="00CB77C5" w:rsidRDefault="00CB77C5">
      <w:pPr>
        <w:spacing w:before="9" w:line="140" w:lineRule="exact"/>
        <w:rPr>
          <w:sz w:val="14"/>
          <w:szCs w:val="14"/>
        </w:rPr>
      </w:pPr>
    </w:p>
    <w:p w:rsidR="00CB77C5" w:rsidRDefault="00784404">
      <w:pPr>
        <w:ind w:left="10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(Vũ</w:t>
      </w:r>
      <w:r>
        <w:rPr>
          <w:rFonts w:ascii="Arial" w:eastAsia="Arial" w:hAnsi="Arial" w:cs="Arial"/>
          <w:spacing w:val="1"/>
          <w:sz w:val="24"/>
          <w:szCs w:val="24"/>
        </w:rPr>
        <w:t xml:space="preserve"> K</w:t>
      </w:r>
      <w:r>
        <w:rPr>
          <w:rFonts w:ascii="Arial" w:eastAsia="Arial" w:hAnsi="Arial" w:cs="Arial"/>
          <w:spacing w:val="-1"/>
          <w:sz w:val="24"/>
          <w:szCs w:val="24"/>
        </w:rPr>
        <w:t>h</w:t>
      </w:r>
      <w:r>
        <w:rPr>
          <w:rFonts w:ascii="Arial" w:eastAsia="Arial" w:hAnsi="Arial" w:cs="Arial"/>
          <w:spacing w:val="1"/>
          <w:sz w:val="24"/>
          <w:szCs w:val="24"/>
        </w:rPr>
        <w:t>oa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Ch</w:t>
      </w:r>
      <w:r>
        <w:rPr>
          <w:rFonts w:ascii="Arial" w:eastAsia="Arial" w:hAnsi="Arial" w:cs="Arial"/>
          <w:i/>
          <w:spacing w:val="-1"/>
          <w:sz w:val="24"/>
          <w:szCs w:val="24"/>
        </w:rPr>
        <w:t>u</w:t>
      </w:r>
      <w:r>
        <w:rPr>
          <w:rFonts w:ascii="Arial" w:eastAsia="Arial" w:hAnsi="Arial" w:cs="Arial"/>
          <w:i/>
          <w:spacing w:val="1"/>
          <w:sz w:val="24"/>
          <w:szCs w:val="24"/>
        </w:rPr>
        <w:t>ẩ</w:t>
      </w:r>
      <w:r>
        <w:rPr>
          <w:rFonts w:ascii="Arial" w:eastAsia="Arial" w:hAnsi="Arial" w:cs="Arial"/>
          <w:i/>
          <w:sz w:val="24"/>
          <w:szCs w:val="24"/>
        </w:rPr>
        <w:t>n</w:t>
      </w:r>
      <w:r>
        <w:rPr>
          <w:rFonts w:ascii="Arial" w:eastAsia="Arial" w:hAnsi="Arial" w:cs="Arial"/>
          <w:i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1"/>
          <w:sz w:val="24"/>
          <w:szCs w:val="24"/>
        </w:rPr>
        <w:t>b</w:t>
      </w:r>
      <w:r>
        <w:rPr>
          <w:rFonts w:ascii="Arial" w:eastAsia="Arial" w:hAnsi="Arial" w:cs="Arial"/>
          <w:i/>
          <w:sz w:val="24"/>
          <w:szCs w:val="24"/>
        </w:rPr>
        <w:t xml:space="preserve">ị </w:t>
      </w:r>
      <w:r>
        <w:rPr>
          <w:rFonts w:ascii="Arial" w:eastAsia="Arial" w:hAnsi="Arial" w:cs="Arial"/>
          <w:i/>
          <w:spacing w:val="-1"/>
          <w:sz w:val="24"/>
          <w:szCs w:val="24"/>
        </w:rPr>
        <w:t>h</w:t>
      </w:r>
      <w:r>
        <w:rPr>
          <w:rFonts w:ascii="Arial" w:eastAsia="Arial" w:hAnsi="Arial" w:cs="Arial"/>
          <w:i/>
          <w:spacing w:val="2"/>
          <w:sz w:val="24"/>
          <w:szCs w:val="24"/>
        </w:rPr>
        <w:t>à</w:t>
      </w:r>
      <w:r>
        <w:rPr>
          <w:rFonts w:ascii="Arial" w:eastAsia="Arial" w:hAnsi="Arial" w:cs="Arial"/>
          <w:i/>
          <w:spacing w:val="1"/>
          <w:sz w:val="24"/>
          <w:szCs w:val="24"/>
        </w:rPr>
        <w:t>n</w:t>
      </w:r>
      <w:r>
        <w:rPr>
          <w:rFonts w:ascii="Arial" w:eastAsia="Arial" w:hAnsi="Arial" w:cs="Arial"/>
          <w:i/>
          <w:sz w:val="24"/>
          <w:szCs w:val="24"/>
        </w:rPr>
        <w:t>h</w:t>
      </w:r>
      <w:r>
        <w:rPr>
          <w:rFonts w:ascii="Arial" w:eastAsia="Arial" w:hAnsi="Arial" w:cs="Arial"/>
          <w:i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tra</w:t>
      </w:r>
      <w:r>
        <w:rPr>
          <w:rFonts w:ascii="Arial" w:eastAsia="Arial" w:hAnsi="Arial" w:cs="Arial"/>
          <w:i/>
          <w:spacing w:val="1"/>
          <w:sz w:val="24"/>
          <w:szCs w:val="24"/>
        </w:rPr>
        <w:t>n</w:t>
      </w:r>
      <w:r>
        <w:rPr>
          <w:rFonts w:ascii="Arial" w:eastAsia="Arial" w:hAnsi="Arial" w:cs="Arial"/>
          <w:i/>
          <w:sz w:val="24"/>
          <w:szCs w:val="24"/>
        </w:rPr>
        <w:t>g</w:t>
      </w:r>
      <w:r>
        <w:rPr>
          <w:rFonts w:ascii="Arial" w:eastAsia="Arial" w:hAnsi="Arial" w:cs="Arial"/>
          <w:i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v</w:t>
      </w:r>
      <w:r>
        <w:rPr>
          <w:rFonts w:ascii="Arial" w:eastAsia="Arial" w:hAnsi="Arial" w:cs="Arial"/>
          <w:i/>
          <w:spacing w:val="1"/>
          <w:sz w:val="24"/>
          <w:szCs w:val="24"/>
        </w:rPr>
        <w:t>à</w:t>
      </w:r>
      <w:r>
        <w:rPr>
          <w:rFonts w:ascii="Arial" w:eastAsia="Arial" w:hAnsi="Arial" w:cs="Arial"/>
          <w:i/>
          <w:sz w:val="24"/>
          <w:szCs w:val="24"/>
        </w:rPr>
        <w:t>o</w:t>
      </w:r>
      <w:r>
        <w:rPr>
          <w:rFonts w:ascii="Arial" w:eastAsia="Arial" w:hAnsi="Arial" w:cs="Arial"/>
          <w:i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1"/>
          <w:sz w:val="24"/>
          <w:szCs w:val="24"/>
        </w:rPr>
        <w:t>t</w:t>
      </w:r>
      <w:r>
        <w:rPr>
          <w:rFonts w:ascii="Arial" w:eastAsia="Arial" w:hAnsi="Arial" w:cs="Arial"/>
          <w:i/>
          <w:spacing w:val="-1"/>
          <w:sz w:val="24"/>
          <w:szCs w:val="24"/>
        </w:rPr>
        <w:t>h</w:t>
      </w:r>
      <w:r>
        <w:rPr>
          <w:rFonts w:ascii="Arial" w:eastAsia="Arial" w:hAnsi="Arial" w:cs="Arial"/>
          <w:i/>
          <w:sz w:val="24"/>
          <w:szCs w:val="24"/>
        </w:rPr>
        <w:t>ế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kỷ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-3"/>
          <w:sz w:val="24"/>
          <w:szCs w:val="24"/>
        </w:rPr>
        <w:t>m</w:t>
      </w:r>
      <w:r>
        <w:rPr>
          <w:rFonts w:ascii="Arial" w:eastAsia="Arial" w:hAnsi="Arial" w:cs="Arial"/>
          <w:i/>
          <w:spacing w:val="-1"/>
          <w:sz w:val="24"/>
          <w:szCs w:val="24"/>
        </w:rPr>
        <w:t>ớ</w:t>
      </w:r>
      <w:r>
        <w:rPr>
          <w:rFonts w:ascii="Arial" w:eastAsia="Arial" w:hAnsi="Arial" w:cs="Arial"/>
          <w:i/>
          <w:sz w:val="24"/>
          <w:szCs w:val="24"/>
        </w:rPr>
        <w:t>i</w:t>
      </w:r>
    </w:p>
    <w:p w:rsidR="00CB77C5" w:rsidRDefault="00CB77C5">
      <w:pPr>
        <w:spacing w:before="8" w:line="160" w:lineRule="exact"/>
        <w:rPr>
          <w:sz w:val="16"/>
          <w:szCs w:val="16"/>
        </w:rPr>
      </w:pPr>
    </w:p>
    <w:p w:rsidR="00CB77C5" w:rsidRDefault="00784404">
      <w:pPr>
        <w:ind w:left="10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i/>
          <w:sz w:val="24"/>
          <w:szCs w:val="24"/>
        </w:rPr>
        <w:t>T</w:t>
      </w:r>
      <w:r>
        <w:rPr>
          <w:rFonts w:ascii="Arial" w:eastAsia="Arial" w:hAnsi="Arial" w:cs="Arial"/>
          <w:i/>
          <w:spacing w:val="-1"/>
          <w:sz w:val="24"/>
          <w:szCs w:val="24"/>
        </w:rPr>
        <w:t>r</w:t>
      </w:r>
      <w:r>
        <w:rPr>
          <w:rFonts w:ascii="Arial" w:eastAsia="Arial" w:hAnsi="Arial" w:cs="Arial"/>
          <w:i/>
          <w:sz w:val="24"/>
          <w:szCs w:val="24"/>
        </w:rPr>
        <w:t>ích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t</w:t>
      </w:r>
      <w:r>
        <w:rPr>
          <w:rFonts w:ascii="Arial" w:eastAsia="Arial" w:hAnsi="Arial" w:cs="Arial"/>
          <w:i/>
          <w:sz w:val="24"/>
          <w:szCs w:val="24"/>
        </w:rPr>
        <w:t>ro</w:t>
      </w:r>
      <w:r>
        <w:rPr>
          <w:rFonts w:ascii="Arial" w:eastAsia="Arial" w:hAnsi="Arial" w:cs="Arial"/>
          <w:i/>
          <w:spacing w:val="1"/>
          <w:sz w:val="24"/>
          <w:szCs w:val="24"/>
        </w:rPr>
        <w:t>n</w:t>
      </w:r>
      <w:r>
        <w:rPr>
          <w:rFonts w:ascii="Arial" w:eastAsia="Arial" w:hAnsi="Arial" w:cs="Arial"/>
          <w:i/>
          <w:sz w:val="24"/>
          <w:szCs w:val="24"/>
        </w:rPr>
        <w:t>g</w:t>
      </w:r>
      <w:r>
        <w:rPr>
          <w:rFonts w:ascii="Arial" w:eastAsia="Arial" w:hAnsi="Arial" w:cs="Arial"/>
          <w:i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Một</w:t>
      </w:r>
      <w:r>
        <w:rPr>
          <w:rFonts w:ascii="Arial" w:eastAsia="Arial" w:hAnsi="Arial" w:cs="Arial"/>
          <w:i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1"/>
          <w:sz w:val="24"/>
          <w:szCs w:val="24"/>
        </w:rPr>
        <w:t>gó</w:t>
      </w:r>
      <w:r>
        <w:rPr>
          <w:rFonts w:ascii="Arial" w:eastAsia="Arial" w:hAnsi="Arial" w:cs="Arial"/>
          <w:i/>
          <w:sz w:val="24"/>
          <w:szCs w:val="24"/>
        </w:rPr>
        <w:t>c</w:t>
      </w:r>
      <w:r>
        <w:rPr>
          <w:rFonts w:ascii="Arial" w:eastAsia="Arial" w:hAnsi="Arial" w:cs="Arial"/>
          <w:i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1"/>
          <w:sz w:val="24"/>
          <w:szCs w:val="24"/>
        </w:rPr>
        <w:t>n</w:t>
      </w:r>
      <w:r>
        <w:rPr>
          <w:rFonts w:ascii="Arial" w:eastAsia="Arial" w:hAnsi="Arial" w:cs="Arial"/>
          <w:i/>
          <w:spacing w:val="-1"/>
          <w:sz w:val="24"/>
          <w:szCs w:val="24"/>
        </w:rPr>
        <w:t>h</w:t>
      </w:r>
      <w:r>
        <w:rPr>
          <w:rFonts w:ascii="Arial" w:eastAsia="Arial" w:hAnsi="Arial" w:cs="Arial"/>
          <w:i/>
          <w:sz w:val="24"/>
          <w:szCs w:val="24"/>
        </w:rPr>
        <w:t>ìn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t</w:t>
      </w:r>
      <w:r>
        <w:rPr>
          <w:rFonts w:ascii="Arial" w:eastAsia="Arial" w:hAnsi="Arial" w:cs="Arial"/>
          <w:i/>
          <w:sz w:val="24"/>
          <w:szCs w:val="24"/>
        </w:rPr>
        <w:t>ri</w:t>
      </w:r>
      <w:r>
        <w:rPr>
          <w:rFonts w:ascii="Arial" w:eastAsia="Arial" w:hAnsi="Arial" w:cs="Arial"/>
          <w:i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1"/>
          <w:sz w:val="24"/>
          <w:szCs w:val="24"/>
        </w:rPr>
        <w:t>th</w:t>
      </w:r>
      <w:r>
        <w:rPr>
          <w:rFonts w:ascii="Arial" w:eastAsia="Arial" w:hAnsi="Arial" w:cs="Arial"/>
          <w:i/>
          <w:spacing w:val="-1"/>
          <w:sz w:val="24"/>
          <w:szCs w:val="24"/>
        </w:rPr>
        <w:t>ứ</w:t>
      </w:r>
      <w:r>
        <w:rPr>
          <w:rFonts w:ascii="Arial" w:eastAsia="Arial" w:hAnsi="Arial" w:cs="Arial"/>
          <w:i/>
          <w:sz w:val="24"/>
          <w:szCs w:val="24"/>
        </w:rPr>
        <w:t>cNXB</w:t>
      </w:r>
      <w:r>
        <w:rPr>
          <w:rFonts w:ascii="Arial" w:eastAsia="Arial" w:hAnsi="Arial" w:cs="Arial"/>
          <w:i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Tr</w:t>
      </w:r>
      <w:r>
        <w:rPr>
          <w:rFonts w:ascii="Arial" w:eastAsia="Arial" w:hAnsi="Arial" w:cs="Arial"/>
          <w:i/>
          <w:spacing w:val="4"/>
          <w:sz w:val="24"/>
          <w:szCs w:val="24"/>
        </w:rPr>
        <w:t>ẻ</w:t>
      </w:r>
      <w:r>
        <w:rPr>
          <w:rFonts w:ascii="Arial" w:eastAsia="Arial" w:hAnsi="Arial" w:cs="Arial"/>
          <w:i/>
          <w:sz w:val="24"/>
          <w:szCs w:val="24"/>
        </w:rPr>
        <w:t>- T</w:t>
      </w:r>
      <w:r>
        <w:rPr>
          <w:rFonts w:ascii="Arial" w:eastAsia="Arial" w:hAnsi="Arial" w:cs="Arial"/>
          <w:i/>
          <w:spacing w:val="-2"/>
          <w:sz w:val="24"/>
          <w:szCs w:val="24"/>
        </w:rPr>
        <w:t>P</w:t>
      </w:r>
      <w:r>
        <w:rPr>
          <w:rFonts w:ascii="Arial" w:eastAsia="Arial" w:hAnsi="Arial" w:cs="Arial"/>
          <w:i/>
          <w:sz w:val="24"/>
          <w:szCs w:val="24"/>
        </w:rPr>
        <w:t>H</w:t>
      </w:r>
      <w:r>
        <w:rPr>
          <w:rFonts w:ascii="Arial" w:eastAsia="Arial" w:hAnsi="Arial" w:cs="Arial"/>
          <w:i/>
          <w:spacing w:val="-1"/>
          <w:sz w:val="24"/>
          <w:szCs w:val="24"/>
        </w:rPr>
        <w:t>C</w:t>
      </w:r>
      <w:r>
        <w:rPr>
          <w:rFonts w:ascii="Arial" w:eastAsia="Arial" w:hAnsi="Arial" w:cs="Arial"/>
          <w:i/>
          <w:sz w:val="24"/>
          <w:szCs w:val="24"/>
        </w:rPr>
        <w:t xml:space="preserve">M </w:t>
      </w:r>
      <w:r>
        <w:rPr>
          <w:rFonts w:ascii="Arial" w:eastAsia="Arial" w:hAnsi="Arial" w:cs="Arial"/>
          <w:i/>
          <w:spacing w:val="1"/>
          <w:sz w:val="24"/>
          <w:szCs w:val="24"/>
        </w:rPr>
        <w:t>200</w:t>
      </w:r>
      <w:r>
        <w:rPr>
          <w:rFonts w:ascii="Arial" w:eastAsia="Arial" w:hAnsi="Arial" w:cs="Arial"/>
          <w:i/>
          <w:spacing w:val="2"/>
          <w:sz w:val="24"/>
          <w:szCs w:val="24"/>
        </w:rPr>
        <w:t>2</w:t>
      </w:r>
      <w:r>
        <w:rPr>
          <w:rFonts w:ascii="Arial" w:eastAsia="Arial" w:hAnsi="Arial" w:cs="Arial"/>
          <w:spacing w:val="-1"/>
          <w:sz w:val="24"/>
          <w:szCs w:val="24"/>
        </w:rPr>
        <w:t>)</w:t>
      </w:r>
      <w:r>
        <w:rPr>
          <w:rFonts w:ascii="Arial" w:eastAsia="Arial" w:hAnsi="Arial" w:cs="Arial"/>
          <w:sz w:val="24"/>
          <w:szCs w:val="24"/>
        </w:rPr>
        <w:t>.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hyperlink r:id="rId11">
        <w:r>
          <w:rPr>
            <w:rFonts w:ascii="Arial" w:eastAsia="Arial" w:hAnsi="Arial" w:cs="Arial"/>
            <w:spacing w:val="1"/>
            <w:sz w:val="24"/>
            <w:szCs w:val="24"/>
          </w:rPr>
          <w:t>đ</w:t>
        </w:r>
        <w:r>
          <w:rPr>
            <w:rFonts w:ascii="Arial" w:eastAsia="Arial" w:hAnsi="Arial" w:cs="Arial"/>
            <w:spacing w:val="-3"/>
            <w:sz w:val="24"/>
            <w:szCs w:val="24"/>
          </w:rPr>
          <w:t>i</w:t>
        </w:r>
        <w:r>
          <w:rPr>
            <w:rFonts w:ascii="Arial" w:eastAsia="Arial" w:hAnsi="Arial" w:cs="Arial"/>
            <w:spacing w:val="1"/>
            <w:sz w:val="24"/>
            <w:szCs w:val="24"/>
          </w:rPr>
          <w:t>ể</w:t>
        </w:r>
        <w:r>
          <w:rPr>
            <w:rFonts w:ascii="Arial" w:eastAsia="Arial" w:hAnsi="Arial" w:cs="Arial"/>
            <w:sz w:val="24"/>
            <w:szCs w:val="24"/>
          </w:rPr>
          <w:t xml:space="preserve">m </w:t>
        </w:r>
        <w:r>
          <w:rPr>
            <w:rFonts w:ascii="Arial" w:eastAsia="Arial" w:hAnsi="Arial" w:cs="Arial"/>
            <w:spacing w:val="1"/>
            <w:sz w:val="24"/>
            <w:szCs w:val="24"/>
          </w:rPr>
          <w:t>th</w:t>
        </w:r>
        <w:r>
          <w:rPr>
            <w:rFonts w:ascii="Arial" w:eastAsia="Arial" w:hAnsi="Arial" w:cs="Arial"/>
            <w:sz w:val="24"/>
            <w:szCs w:val="24"/>
          </w:rPr>
          <w:t>i</w:t>
        </w:r>
        <w:r>
          <w:rPr>
            <w:rFonts w:ascii="Arial" w:eastAsia="Arial" w:hAnsi="Arial" w:cs="Arial"/>
            <w:spacing w:val="-2"/>
            <w:sz w:val="24"/>
            <w:szCs w:val="24"/>
          </w:rPr>
          <w:t xml:space="preserve"> </w:t>
        </w:r>
        <w:r>
          <w:rPr>
            <w:rFonts w:ascii="Arial" w:eastAsia="Arial" w:hAnsi="Arial" w:cs="Arial"/>
            <w:spacing w:val="-1"/>
            <w:sz w:val="24"/>
            <w:szCs w:val="24"/>
          </w:rPr>
          <w:t>đ</w:t>
        </w:r>
        <w:r>
          <w:rPr>
            <w:rFonts w:ascii="Arial" w:eastAsia="Arial" w:hAnsi="Arial" w:cs="Arial"/>
            <w:spacing w:val="1"/>
            <w:sz w:val="24"/>
            <w:szCs w:val="24"/>
          </w:rPr>
          <w:t>ạ</w:t>
        </w:r>
        <w:r>
          <w:rPr>
            <w:rFonts w:ascii="Arial" w:eastAsia="Arial" w:hAnsi="Arial" w:cs="Arial"/>
            <w:sz w:val="24"/>
            <w:szCs w:val="24"/>
          </w:rPr>
          <w:t xml:space="preserve">i </w:t>
        </w:r>
        <w:r>
          <w:rPr>
            <w:rFonts w:ascii="Arial" w:eastAsia="Arial" w:hAnsi="Arial" w:cs="Arial"/>
            <w:spacing w:val="1"/>
            <w:sz w:val="24"/>
            <w:szCs w:val="24"/>
          </w:rPr>
          <w:t>họ</w:t>
        </w:r>
        <w:r>
          <w:rPr>
            <w:rFonts w:ascii="Arial" w:eastAsia="Arial" w:hAnsi="Arial" w:cs="Arial"/>
            <w:sz w:val="24"/>
            <w:szCs w:val="24"/>
          </w:rPr>
          <w:t>c</w:t>
        </w:r>
        <w:r>
          <w:rPr>
            <w:rFonts w:ascii="Arial" w:eastAsia="Arial" w:hAnsi="Arial" w:cs="Arial"/>
            <w:spacing w:val="-2"/>
            <w:sz w:val="24"/>
            <w:szCs w:val="24"/>
          </w:rPr>
          <w:t xml:space="preserve"> </w:t>
        </w:r>
        <w:r>
          <w:rPr>
            <w:rFonts w:ascii="Arial" w:eastAsia="Arial" w:hAnsi="Arial" w:cs="Arial"/>
            <w:spacing w:val="1"/>
            <w:sz w:val="24"/>
            <w:szCs w:val="24"/>
          </w:rPr>
          <w:t>20</w:t>
        </w:r>
        <w:r>
          <w:rPr>
            <w:rFonts w:ascii="Arial" w:eastAsia="Arial" w:hAnsi="Arial" w:cs="Arial"/>
            <w:spacing w:val="-1"/>
            <w:sz w:val="24"/>
            <w:szCs w:val="24"/>
          </w:rPr>
          <w:t>1</w:t>
        </w:r>
        <w:r>
          <w:rPr>
            <w:rFonts w:ascii="Arial" w:eastAsia="Arial" w:hAnsi="Arial" w:cs="Arial"/>
            <w:sz w:val="24"/>
            <w:szCs w:val="24"/>
          </w:rPr>
          <w:t>4</w:t>
        </w:r>
      </w:hyperlink>
    </w:p>
    <w:p w:rsidR="00CB77C5" w:rsidRDefault="00CB77C5">
      <w:pPr>
        <w:spacing w:before="8" w:line="160" w:lineRule="exact"/>
        <w:rPr>
          <w:sz w:val="16"/>
          <w:szCs w:val="16"/>
        </w:rPr>
      </w:pPr>
    </w:p>
    <w:p w:rsidR="00CB77C5" w:rsidRDefault="00784404">
      <w:pPr>
        <w:ind w:left="10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Đo</w:t>
      </w:r>
      <w:r>
        <w:rPr>
          <w:rFonts w:ascii="Arial" w:eastAsia="Arial" w:hAnsi="Arial" w:cs="Arial"/>
          <w:spacing w:val="1"/>
          <w:sz w:val="24"/>
          <w:szCs w:val="24"/>
        </w:rPr>
        <w:t>ạ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pacing w:val="1"/>
          <w:sz w:val="24"/>
          <w:szCs w:val="24"/>
        </w:rPr>
        <w:t>ă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t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2"/>
          <w:sz w:val="24"/>
          <w:szCs w:val="24"/>
        </w:rPr>
        <w:t>ê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1"/>
          <w:sz w:val="24"/>
          <w:szCs w:val="24"/>
        </w:rPr>
        <w:t>ủ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V</w:t>
      </w:r>
      <w:r>
        <w:rPr>
          <w:rFonts w:ascii="Arial" w:eastAsia="Arial" w:hAnsi="Arial" w:cs="Arial"/>
          <w:sz w:val="24"/>
          <w:szCs w:val="24"/>
        </w:rPr>
        <w:t>ũ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K</w:t>
      </w:r>
      <w:r>
        <w:rPr>
          <w:rFonts w:ascii="Arial" w:eastAsia="Arial" w:hAnsi="Arial" w:cs="Arial"/>
          <w:spacing w:val="1"/>
          <w:sz w:val="24"/>
          <w:szCs w:val="24"/>
        </w:rPr>
        <w:t>ho</w:t>
      </w:r>
      <w:r>
        <w:rPr>
          <w:rFonts w:ascii="Arial" w:eastAsia="Arial" w:hAnsi="Arial" w:cs="Arial"/>
          <w:spacing w:val="-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đ</w:t>
      </w:r>
      <w:r>
        <w:rPr>
          <w:rFonts w:ascii="Arial" w:eastAsia="Arial" w:hAnsi="Arial" w:cs="Arial"/>
          <w:spacing w:val="1"/>
          <w:sz w:val="24"/>
          <w:szCs w:val="24"/>
        </w:rPr>
        <w:t>an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n</w:t>
      </w:r>
      <w:r>
        <w:rPr>
          <w:rFonts w:ascii="Arial" w:eastAsia="Arial" w:hAnsi="Arial" w:cs="Arial"/>
          <w:spacing w:val="1"/>
          <w:sz w:val="24"/>
          <w:szCs w:val="24"/>
        </w:rPr>
        <w:t>ó</w:t>
      </w:r>
      <w:r>
        <w:rPr>
          <w:rFonts w:ascii="Arial" w:eastAsia="Arial" w:hAnsi="Arial" w:cs="Arial"/>
          <w:sz w:val="24"/>
          <w:szCs w:val="24"/>
        </w:rPr>
        <w:t xml:space="preserve">i </w:t>
      </w:r>
      <w:r>
        <w:rPr>
          <w:rFonts w:ascii="Arial" w:eastAsia="Arial" w:hAnsi="Arial" w:cs="Arial"/>
          <w:spacing w:val="1"/>
          <w:sz w:val="24"/>
          <w:szCs w:val="24"/>
        </w:rPr>
        <w:t>đ</w:t>
      </w:r>
      <w:r>
        <w:rPr>
          <w:rFonts w:ascii="Arial" w:eastAsia="Arial" w:hAnsi="Arial" w:cs="Arial"/>
          <w:spacing w:val="-1"/>
          <w:sz w:val="24"/>
          <w:szCs w:val="24"/>
        </w:rPr>
        <w:t>ế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t</w:t>
      </w:r>
      <w:r>
        <w:rPr>
          <w:rFonts w:ascii="Arial" w:eastAsia="Arial" w:hAnsi="Arial" w:cs="Arial"/>
          <w:spacing w:val="-1"/>
          <w:sz w:val="24"/>
          <w:szCs w:val="24"/>
        </w:rPr>
        <w:t>h</w:t>
      </w:r>
      <w:r>
        <w:rPr>
          <w:rFonts w:ascii="Arial" w:eastAsia="Arial" w:hAnsi="Arial" w:cs="Arial"/>
          <w:spacing w:val="1"/>
          <w:sz w:val="24"/>
          <w:szCs w:val="24"/>
        </w:rPr>
        <w:t>ó</w:t>
      </w:r>
      <w:r>
        <w:rPr>
          <w:rFonts w:ascii="Arial" w:eastAsia="Arial" w:hAnsi="Arial" w:cs="Arial"/>
          <w:sz w:val="24"/>
          <w:szCs w:val="24"/>
        </w:rPr>
        <w:t xml:space="preserve">i </w:t>
      </w:r>
      <w:r>
        <w:rPr>
          <w:rFonts w:ascii="Arial" w:eastAsia="Arial" w:hAnsi="Arial" w:cs="Arial"/>
          <w:spacing w:val="-1"/>
          <w:sz w:val="24"/>
          <w:szCs w:val="24"/>
        </w:rPr>
        <w:t>q</w:t>
      </w:r>
      <w:r>
        <w:rPr>
          <w:rFonts w:ascii="Arial" w:eastAsia="Arial" w:hAnsi="Arial" w:cs="Arial"/>
          <w:spacing w:val="1"/>
          <w:sz w:val="24"/>
          <w:szCs w:val="24"/>
        </w:rPr>
        <w:t>ue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>à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ủ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z w:val="24"/>
          <w:szCs w:val="24"/>
        </w:rPr>
        <w:t>ư</w:t>
      </w:r>
      <w:r>
        <w:rPr>
          <w:rFonts w:ascii="Arial" w:eastAsia="Arial" w:hAnsi="Arial" w:cs="Arial"/>
          <w:spacing w:val="1"/>
          <w:sz w:val="24"/>
          <w:szCs w:val="24"/>
        </w:rPr>
        <w:t>ờ</w:t>
      </w:r>
      <w:r>
        <w:rPr>
          <w:rFonts w:ascii="Arial" w:eastAsia="Arial" w:hAnsi="Arial" w:cs="Arial"/>
          <w:sz w:val="24"/>
          <w:szCs w:val="24"/>
        </w:rPr>
        <w:t>i Vi</w:t>
      </w:r>
      <w:r>
        <w:rPr>
          <w:rFonts w:ascii="Arial" w:eastAsia="Arial" w:hAnsi="Arial" w:cs="Arial"/>
          <w:spacing w:val="1"/>
          <w:sz w:val="24"/>
          <w:szCs w:val="24"/>
        </w:rPr>
        <w:t>ệ</w:t>
      </w:r>
      <w:r>
        <w:rPr>
          <w:rFonts w:ascii="Arial" w:eastAsia="Arial" w:hAnsi="Arial" w:cs="Arial"/>
          <w:sz w:val="24"/>
          <w:szCs w:val="24"/>
        </w:rPr>
        <w:t>tN</w:t>
      </w:r>
      <w:r>
        <w:rPr>
          <w:rFonts w:ascii="Arial" w:eastAsia="Arial" w:hAnsi="Arial" w:cs="Arial"/>
          <w:spacing w:val="-1"/>
          <w:sz w:val="24"/>
          <w:szCs w:val="24"/>
        </w:rPr>
        <w:t>a</w:t>
      </w:r>
      <w:r>
        <w:rPr>
          <w:rFonts w:ascii="Arial" w:eastAsia="Arial" w:hAnsi="Arial" w:cs="Arial"/>
          <w:spacing w:val="10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>?</w:t>
      </w:r>
    </w:p>
    <w:p w:rsidR="00CB77C5" w:rsidRDefault="00CB77C5">
      <w:pPr>
        <w:spacing w:before="1" w:line="160" w:lineRule="exact"/>
        <w:rPr>
          <w:sz w:val="17"/>
          <w:szCs w:val="17"/>
        </w:rPr>
      </w:pPr>
    </w:p>
    <w:p w:rsidR="00CB77C5" w:rsidRDefault="00784404">
      <w:pPr>
        <w:ind w:left="10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Nếp</w:t>
      </w:r>
      <w:r>
        <w:rPr>
          <w:rFonts w:ascii="Arial" w:eastAsia="Arial" w:hAnsi="Arial" w:cs="Arial"/>
          <w:spacing w:val="1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ĩ</w:t>
      </w:r>
      <w:r>
        <w:rPr>
          <w:rFonts w:ascii="Arial" w:eastAsia="Arial" w:hAnsi="Arial" w:cs="Arial"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ùn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9"/>
          <w:sz w:val="24"/>
          <w:szCs w:val="24"/>
        </w:rPr>
        <w:t xml:space="preserve"> </w:t>
      </w:r>
      <w:r>
        <w:rPr>
          <w:rFonts w:ascii="Arial" w:eastAsia="Arial" w:hAnsi="Arial" w:cs="Arial"/>
          <w:spacing w:val="3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pacing w:val="1"/>
          <w:sz w:val="24"/>
          <w:szCs w:val="24"/>
        </w:rPr>
        <w:t>oạ</w:t>
      </w:r>
      <w:r>
        <w:rPr>
          <w:rFonts w:ascii="Arial" w:eastAsia="Arial" w:hAnsi="Arial" w:cs="Arial"/>
          <w:sz w:val="24"/>
          <w:szCs w:val="24"/>
        </w:rPr>
        <w:t>i,</w:t>
      </w:r>
      <w:r>
        <w:rPr>
          <w:rFonts w:ascii="Arial" w:eastAsia="Arial" w:hAnsi="Arial" w:cs="Arial"/>
          <w:spacing w:val="10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ha</w:t>
      </w:r>
      <w:r>
        <w:rPr>
          <w:rFonts w:ascii="Arial" w:eastAsia="Arial" w:hAnsi="Arial" w:cs="Arial"/>
          <w:sz w:val="24"/>
          <w:szCs w:val="24"/>
        </w:rPr>
        <w:t>y</w:t>
      </w:r>
      <w:r>
        <w:rPr>
          <w:rFonts w:ascii="Arial" w:eastAsia="Arial" w:hAnsi="Arial" w:cs="Arial"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bà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10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pacing w:val="1"/>
          <w:sz w:val="24"/>
          <w:szCs w:val="24"/>
        </w:rPr>
        <w:t>oạ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10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sẽ</w:t>
      </w:r>
      <w:r>
        <w:rPr>
          <w:rFonts w:ascii="Arial" w:eastAsia="Arial" w:hAnsi="Arial" w:cs="Arial"/>
          <w:spacing w:val="1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ản</w:t>
      </w:r>
      <w:r>
        <w:rPr>
          <w:rFonts w:ascii="Arial" w:eastAsia="Arial" w:hAnsi="Arial" w:cs="Arial"/>
          <w:sz w:val="24"/>
          <w:szCs w:val="24"/>
        </w:rPr>
        <w:t>h</w:t>
      </w:r>
      <w:r>
        <w:rPr>
          <w:rFonts w:ascii="Arial" w:eastAsia="Arial" w:hAnsi="Arial" w:cs="Arial"/>
          <w:spacing w:val="1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ư</w:t>
      </w:r>
      <w:r>
        <w:rPr>
          <w:rFonts w:ascii="Arial" w:eastAsia="Arial" w:hAnsi="Arial" w:cs="Arial"/>
          <w:spacing w:val="1"/>
          <w:sz w:val="24"/>
          <w:szCs w:val="24"/>
        </w:rPr>
        <w:t>ởn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9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z w:val="24"/>
          <w:szCs w:val="24"/>
        </w:rPr>
        <w:t>ì</w:t>
      </w:r>
      <w:r>
        <w:rPr>
          <w:rFonts w:ascii="Arial" w:eastAsia="Arial" w:hAnsi="Arial" w:cs="Arial"/>
          <w:spacing w:val="1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đế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sự</w:t>
      </w:r>
      <w:r>
        <w:rPr>
          <w:rFonts w:ascii="Arial" w:eastAsia="Arial" w:hAnsi="Arial" w:cs="Arial"/>
          <w:spacing w:val="10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phá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triển</w:t>
      </w:r>
      <w:r>
        <w:rPr>
          <w:rFonts w:ascii="Arial" w:eastAsia="Arial" w:hAnsi="Arial" w:cs="Arial"/>
          <w:spacing w:val="1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ủ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1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đấ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ư</w:t>
      </w:r>
      <w:r>
        <w:rPr>
          <w:rFonts w:ascii="Arial" w:eastAsia="Arial" w:hAnsi="Arial" w:cs="Arial"/>
          <w:spacing w:val="1"/>
          <w:sz w:val="24"/>
          <w:szCs w:val="24"/>
        </w:rPr>
        <w:t>ớ</w:t>
      </w:r>
      <w:r>
        <w:rPr>
          <w:rFonts w:ascii="Arial" w:eastAsia="Arial" w:hAnsi="Arial" w:cs="Arial"/>
          <w:sz w:val="24"/>
          <w:szCs w:val="24"/>
        </w:rPr>
        <w:t>c</w:t>
      </w:r>
    </w:p>
    <w:p w:rsidR="00CB77C5" w:rsidRDefault="00784404">
      <w:pPr>
        <w:spacing w:before="14"/>
        <w:ind w:left="10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?</w:t>
      </w:r>
    </w:p>
    <w:p w:rsidR="00CB77C5" w:rsidRDefault="00CB77C5">
      <w:pPr>
        <w:spacing w:line="160" w:lineRule="exact"/>
        <w:rPr>
          <w:sz w:val="17"/>
          <w:szCs w:val="17"/>
        </w:rPr>
      </w:pPr>
    </w:p>
    <w:p w:rsidR="00CB77C5" w:rsidRDefault="00784404">
      <w:pPr>
        <w:spacing w:line="252" w:lineRule="auto"/>
        <w:ind w:left="100" w:right="77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Câu</w:t>
      </w:r>
      <w:r>
        <w:rPr>
          <w:rFonts w:ascii="Arial" w:eastAsia="Arial" w:hAnsi="Arial" w:cs="Arial"/>
          <w:b/>
          <w:spacing w:val="36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pacing w:val="1"/>
          <w:sz w:val="24"/>
          <w:szCs w:val="24"/>
        </w:rPr>
        <w:t>3</w:t>
      </w:r>
      <w:r>
        <w:rPr>
          <w:rFonts w:ascii="Arial" w:eastAsia="Arial" w:hAnsi="Arial" w:cs="Arial"/>
          <w:b/>
          <w:sz w:val="24"/>
          <w:szCs w:val="24"/>
        </w:rPr>
        <w:t>.</w:t>
      </w:r>
      <w:r>
        <w:rPr>
          <w:rFonts w:ascii="Arial" w:eastAsia="Arial" w:hAnsi="Arial" w:cs="Arial"/>
          <w:b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ro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3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tru</w:t>
      </w:r>
      <w:r>
        <w:rPr>
          <w:rFonts w:ascii="Arial" w:eastAsia="Arial" w:hAnsi="Arial" w:cs="Arial"/>
          <w:spacing w:val="-2"/>
          <w:sz w:val="24"/>
          <w:szCs w:val="24"/>
        </w:rPr>
        <w:t>y</w:t>
      </w:r>
      <w:r>
        <w:rPr>
          <w:rFonts w:ascii="Arial" w:eastAsia="Arial" w:hAnsi="Arial" w:cs="Arial"/>
          <w:spacing w:val="1"/>
          <w:sz w:val="24"/>
          <w:szCs w:val="24"/>
        </w:rPr>
        <w:t>ệ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34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pacing w:val="1"/>
          <w:sz w:val="24"/>
          <w:szCs w:val="24"/>
        </w:rPr>
        <w:t>ắ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i/>
          <w:sz w:val="24"/>
          <w:szCs w:val="24"/>
        </w:rPr>
        <w:t>Nh</w:t>
      </w:r>
      <w:r>
        <w:rPr>
          <w:rFonts w:ascii="Arial" w:eastAsia="Arial" w:hAnsi="Arial" w:cs="Arial"/>
          <w:b/>
          <w:i/>
          <w:spacing w:val="-2"/>
          <w:sz w:val="24"/>
          <w:szCs w:val="24"/>
        </w:rPr>
        <w:t>ữ</w:t>
      </w:r>
      <w:r>
        <w:rPr>
          <w:rFonts w:ascii="Arial" w:eastAsia="Arial" w:hAnsi="Arial" w:cs="Arial"/>
          <w:b/>
          <w:i/>
          <w:sz w:val="24"/>
          <w:szCs w:val="24"/>
        </w:rPr>
        <w:t>ng</w:t>
      </w:r>
      <w:r>
        <w:rPr>
          <w:rFonts w:ascii="Arial" w:eastAsia="Arial" w:hAnsi="Arial" w:cs="Arial"/>
          <w:b/>
          <w:i/>
          <w:spacing w:val="36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i/>
          <w:sz w:val="24"/>
          <w:szCs w:val="24"/>
        </w:rPr>
        <w:t>đ</w:t>
      </w:r>
      <w:r>
        <w:rPr>
          <w:rFonts w:ascii="Arial" w:eastAsia="Arial" w:hAnsi="Arial" w:cs="Arial"/>
          <w:b/>
          <w:i/>
          <w:spacing w:val="-1"/>
          <w:sz w:val="24"/>
          <w:szCs w:val="24"/>
        </w:rPr>
        <w:t>ứ</w:t>
      </w:r>
      <w:r>
        <w:rPr>
          <w:rFonts w:ascii="Arial" w:eastAsia="Arial" w:hAnsi="Arial" w:cs="Arial"/>
          <w:b/>
          <w:i/>
          <w:sz w:val="24"/>
          <w:szCs w:val="24"/>
        </w:rPr>
        <w:t>a</w:t>
      </w:r>
      <w:r>
        <w:rPr>
          <w:rFonts w:ascii="Arial" w:eastAsia="Arial" w:hAnsi="Arial" w:cs="Arial"/>
          <w:b/>
          <w:i/>
          <w:spacing w:val="37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i/>
          <w:spacing w:val="1"/>
          <w:sz w:val="24"/>
          <w:szCs w:val="24"/>
        </w:rPr>
        <w:t>c</w:t>
      </w:r>
      <w:r>
        <w:rPr>
          <w:rFonts w:ascii="Arial" w:eastAsia="Arial" w:hAnsi="Arial" w:cs="Arial"/>
          <w:b/>
          <w:i/>
          <w:sz w:val="24"/>
          <w:szCs w:val="24"/>
        </w:rPr>
        <w:t>on</w:t>
      </w:r>
      <w:r>
        <w:rPr>
          <w:rFonts w:ascii="Arial" w:eastAsia="Arial" w:hAnsi="Arial" w:cs="Arial"/>
          <w:b/>
          <w:i/>
          <w:spacing w:val="36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i/>
          <w:sz w:val="24"/>
          <w:szCs w:val="24"/>
        </w:rPr>
        <w:t>tro</w:t>
      </w:r>
      <w:r>
        <w:rPr>
          <w:rFonts w:ascii="Arial" w:eastAsia="Arial" w:hAnsi="Arial" w:cs="Arial"/>
          <w:b/>
          <w:i/>
          <w:spacing w:val="-1"/>
          <w:sz w:val="24"/>
          <w:szCs w:val="24"/>
        </w:rPr>
        <w:t>n</w:t>
      </w:r>
      <w:r>
        <w:rPr>
          <w:rFonts w:ascii="Arial" w:eastAsia="Arial" w:hAnsi="Arial" w:cs="Arial"/>
          <w:b/>
          <w:i/>
          <w:sz w:val="24"/>
          <w:szCs w:val="24"/>
        </w:rPr>
        <w:t>g</w:t>
      </w:r>
      <w:r>
        <w:rPr>
          <w:rFonts w:ascii="Arial" w:eastAsia="Arial" w:hAnsi="Arial" w:cs="Arial"/>
          <w:b/>
          <w:i/>
          <w:spacing w:val="36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i/>
          <w:sz w:val="24"/>
          <w:szCs w:val="24"/>
        </w:rPr>
        <w:t>gia</w:t>
      </w:r>
      <w:r>
        <w:rPr>
          <w:rFonts w:ascii="Arial" w:eastAsia="Arial" w:hAnsi="Arial" w:cs="Arial"/>
          <w:b/>
          <w:i/>
          <w:spacing w:val="37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i/>
          <w:sz w:val="24"/>
          <w:szCs w:val="24"/>
        </w:rPr>
        <w:t>đình</w:t>
      </w:r>
      <w:r>
        <w:rPr>
          <w:rFonts w:ascii="Arial" w:eastAsia="Arial" w:hAnsi="Arial" w:cs="Arial"/>
          <w:b/>
          <w:i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ủ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3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-2"/>
          <w:sz w:val="24"/>
          <w:szCs w:val="24"/>
        </w:rPr>
        <w:t>g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pacing w:val="-2"/>
          <w:sz w:val="24"/>
          <w:szCs w:val="24"/>
        </w:rPr>
        <w:t>y</w:t>
      </w:r>
      <w:r>
        <w:rPr>
          <w:rFonts w:ascii="Arial" w:eastAsia="Arial" w:hAnsi="Arial" w:cs="Arial"/>
          <w:spacing w:val="1"/>
          <w:sz w:val="24"/>
          <w:szCs w:val="24"/>
        </w:rPr>
        <w:t>ễ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37"/>
          <w:sz w:val="24"/>
          <w:szCs w:val="24"/>
        </w:rPr>
        <w:t xml:space="preserve"> </w:t>
      </w:r>
      <w:r>
        <w:rPr>
          <w:rFonts w:ascii="Arial" w:eastAsia="Arial" w:hAnsi="Arial" w:cs="Arial"/>
          <w:spacing w:val="2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i,</w:t>
      </w:r>
      <w:r>
        <w:rPr>
          <w:rFonts w:ascii="Arial" w:eastAsia="Arial" w:hAnsi="Arial" w:cs="Arial"/>
          <w:spacing w:val="3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có</w:t>
      </w:r>
      <w:r>
        <w:rPr>
          <w:rFonts w:ascii="Arial" w:eastAsia="Arial" w:hAnsi="Arial" w:cs="Arial"/>
          <w:spacing w:val="3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lời t</w:t>
      </w:r>
      <w:r>
        <w:rPr>
          <w:rFonts w:ascii="Arial" w:eastAsia="Arial" w:hAnsi="Arial" w:cs="Arial"/>
          <w:spacing w:val="1"/>
          <w:sz w:val="24"/>
          <w:szCs w:val="24"/>
        </w:rPr>
        <w:t>hoạ</w:t>
      </w:r>
      <w:r>
        <w:rPr>
          <w:rFonts w:ascii="Arial" w:eastAsia="Arial" w:hAnsi="Arial" w:cs="Arial"/>
          <w:sz w:val="24"/>
          <w:szCs w:val="24"/>
        </w:rPr>
        <w:t>i:</w:t>
      </w:r>
    </w:p>
    <w:p w:rsidR="00CB77C5" w:rsidRDefault="00CB77C5">
      <w:pPr>
        <w:spacing w:before="2" w:line="140" w:lineRule="exact"/>
        <w:rPr>
          <w:sz w:val="15"/>
          <w:szCs w:val="15"/>
        </w:rPr>
      </w:pPr>
    </w:p>
    <w:p w:rsidR="00CB77C5" w:rsidRDefault="00784404">
      <w:pPr>
        <w:spacing w:line="252" w:lineRule="auto"/>
        <w:ind w:left="100" w:right="86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pacing w:val="-1"/>
          <w:sz w:val="24"/>
          <w:szCs w:val="24"/>
        </w:rPr>
        <w:t>“</w:t>
      </w:r>
      <w:r>
        <w:rPr>
          <w:rFonts w:ascii="Arial" w:eastAsia="Arial" w:hAnsi="Arial" w:cs="Arial"/>
          <w:i/>
          <w:sz w:val="24"/>
          <w:szCs w:val="24"/>
        </w:rPr>
        <w:t>K</w:t>
      </w:r>
      <w:r>
        <w:rPr>
          <w:rFonts w:ascii="Arial" w:eastAsia="Arial" w:hAnsi="Arial" w:cs="Arial"/>
          <w:i/>
          <w:spacing w:val="1"/>
          <w:sz w:val="24"/>
          <w:szCs w:val="24"/>
        </w:rPr>
        <w:t>hôn</w:t>
      </w:r>
      <w:r>
        <w:rPr>
          <w:rFonts w:ascii="Arial" w:eastAsia="Arial" w:hAnsi="Arial" w:cs="Arial"/>
          <w:i/>
          <w:sz w:val="24"/>
          <w:szCs w:val="24"/>
        </w:rPr>
        <w:t>!</w:t>
      </w:r>
      <w:r>
        <w:rPr>
          <w:rFonts w:ascii="Arial" w:eastAsia="Arial" w:hAnsi="Arial" w:cs="Arial"/>
          <w:i/>
          <w:spacing w:val="32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Việc</w:t>
      </w:r>
      <w:r>
        <w:rPr>
          <w:rFonts w:ascii="Arial" w:eastAsia="Arial" w:hAnsi="Arial" w:cs="Arial"/>
          <w:i/>
          <w:spacing w:val="3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-1"/>
          <w:sz w:val="24"/>
          <w:szCs w:val="24"/>
        </w:rPr>
        <w:t>n</w:t>
      </w:r>
      <w:r>
        <w:rPr>
          <w:rFonts w:ascii="Arial" w:eastAsia="Arial" w:hAnsi="Arial" w:cs="Arial"/>
          <w:i/>
          <w:spacing w:val="1"/>
          <w:sz w:val="24"/>
          <w:szCs w:val="24"/>
        </w:rPr>
        <w:t>h</w:t>
      </w:r>
      <w:r>
        <w:rPr>
          <w:rFonts w:ascii="Arial" w:eastAsia="Arial" w:hAnsi="Arial" w:cs="Arial"/>
          <w:i/>
          <w:sz w:val="24"/>
          <w:szCs w:val="24"/>
        </w:rPr>
        <w:t>à</w:t>
      </w:r>
      <w:r>
        <w:rPr>
          <w:rFonts w:ascii="Arial" w:eastAsia="Arial" w:hAnsi="Arial" w:cs="Arial"/>
          <w:i/>
          <w:spacing w:val="3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-1"/>
          <w:sz w:val="24"/>
          <w:szCs w:val="24"/>
        </w:rPr>
        <w:t>n</w:t>
      </w:r>
      <w:r>
        <w:rPr>
          <w:rFonts w:ascii="Arial" w:eastAsia="Arial" w:hAnsi="Arial" w:cs="Arial"/>
          <w:i/>
          <w:sz w:val="24"/>
          <w:szCs w:val="24"/>
        </w:rPr>
        <w:t>ó</w:t>
      </w:r>
      <w:r>
        <w:rPr>
          <w:rFonts w:ascii="Arial" w:eastAsia="Arial" w:hAnsi="Arial" w:cs="Arial"/>
          <w:i/>
          <w:spacing w:val="3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t</w:t>
      </w:r>
      <w:r>
        <w:rPr>
          <w:rFonts w:ascii="Arial" w:eastAsia="Arial" w:hAnsi="Arial" w:cs="Arial"/>
          <w:i/>
          <w:spacing w:val="-1"/>
          <w:sz w:val="24"/>
          <w:szCs w:val="24"/>
        </w:rPr>
        <w:t>h</w:t>
      </w:r>
      <w:r>
        <w:rPr>
          <w:rFonts w:ascii="Arial" w:eastAsia="Arial" w:hAnsi="Arial" w:cs="Arial"/>
          <w:i/>
          <w:sz w:val="24"/>
          <w:szCs w:val="24"/>
        </w:rPr>
        <w:t>u</w:t>
      </w:r>
      <w:r>
        <w:rPr>
          <w:rFonts w:ascii="Arial" w:eastAsia="Arial" w:hAnsi="Arial" w:cs="Arial"/>
          <w:i/>
          <w:spacing w:val="3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1"/>
          <w:sz w:val="24"/>
          <w:szCs w:val="24"/>
        </w:rPr>
        <w:t>đ</w:t>
      </w:r>
      <w:r>
        <w:rPr>
          <w:rFonts w:ascii="Arial" w:eastAsia="Arial" w:hAnsi="Arial" w:cs="Arial"/>
          <w:i/>
          <w:spacing w:val="-1"/>
          <w:sz w:val="24"/>
          <w:szCs w:val="24"/>
        </w:rPr>
        <w:t>ượ</w:t>
      </w:r>
      <w:r>
        <w:rPr>
          <w:rFonts w:ascii="Arial" w:eastAsia="Arial" w:hAnsi="Arial" w:cs="Arial"/>
          <w:i/>
          <w:sz w:val="24"/>
          <w:szCs w:val="24"/>
        </w:rPr>
        <w:t>c</w:t>
      </w:r>
      <w:r>
        <w:rPr>
          <w:rFonts w:ascii="Arial" w:eastAsia="Arial" w:hAnsi="Arial" w:cs="Arial"/>
          <w:i/>
          <w:spacing w:val="3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1"/>
          <w:sz w:val="24"/>
          <w:szCs w:val="24"/>
        </w:rPr>
        <w:t>gọ</w:t>
      </w:r>
      <w:r>
        <w:rPr>
          <w:rFonts w:ascii="Arial" w:eastAsia="Arial" w:hAnsi="Arial" w:cs="Arial"/>
          <w:i/>
          <w:sz w:val="24"/>
          <w:szCs w:val="24"/>
        </w:rPr>
        <w:t>n</w:t>
      </w:r>
      <w:r>
        <w:rPr>
          <w:rFonts w:ascii="Arial" w:eastAsia="Arial" w:hAnsi="Arial" w:cs="Arial"/>
          <w:i/>
          <w:spacing w:val="3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-2"/>
          <w:sz w:val="24"/>
          <w:szCs w:val="24"/>
        </w:rPr>
        <w:t>t</w:t>
      </w:r>
      <w:r>
        <w:rPr>
          <w:rFonts w:ascii="Arial" w:eastAsia="Arial" w:hAnsi="Arial" w:cs="Arial"/>
          <w:i/>
          <w:spacing w:val="1"/>
          <w:sz w:val="24"/>
          <w:szCs w:val="24"/>
        </w:rPr>
        <w:t>h</w:t>
      </w:r>
      <w:r>
        <w:rPr>
          <w:rFonts w:ascii="Arial" w:eastAsia="Arial" w:hAnsi="Arial" w:cs="Arial"/>
          <w:i/>
          <w:sz w:val="24"/>
          <w:szCs w:val="24"/>
        </w:rPr>
        <w:t>ì</w:t>
      </w:r>
      <w:r>
        <w:rPr>
          <w:rFonts w:ascii="Arial" w:eastAsia="Arial" w:hAnsi="Arial" w:cs="Arial"/>
          <w:i/>
          <w:spacing w:val="3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việc</w:t>
      </w:r>
      <w:r>
        <w:rPr>
          <w:rFonts w:ascii="Arial" w:eastAsia="Arial" w:hAnsi="Arial" w:cs="Arial"/>
          <w:i/>
          <w:spacing w:val="32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-1"/>
          <w:sz w:val="24"/>
          <w:szCs w:val="24"/>
        </w:rPr>
        <w:t>nướ</w:t>
      </w:r>
      <w:r>
        <w:rPr>
          <w:rFonts w:ascii="Arial" w:eastAsia="Arial" w:hAnsi="Arial" w:cs="Arial"/>
          <w:i/>
          <w:sz w:val="24"/>
          <w:szCs w:val="24"/>
        </w:rPr>
        <w:t>c</w:t>
      </w:r>
      <w:r>
        <w:rPr>
          <w:rFonts w:ascii="Arial" w:eastAsia="Arial" w:hAnsi="Arial" w:cs="Arial"/>
          <w:i/>
          <w:spacing w:val="3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1"/>
          <w:sz w:val="24"/>
          <w:szCs w:val="24"/>
        </w:rPr>
        <w:t>n</w:t>
      </w:r>
      <w:r>
        <w:rPr>
          <w:rFonts w:ascii="Arial" w:eastAsia="Arial" w:hAnsi="Arial" w:cs="Arial"/>
          <w:i/>
          <w:sz w:val="24"/>
          <w:szCs w:val="24"/>
        </w:rPr>
        <w:t>ó</w:t>
      </w:r>
      <w:r>
        <w:rPr>
          <w:rFonts w:ascii="Arial" w:eastAsia="Arial" w:hAnsi="Arial" w:cs="Arial"/>
          <w:i/>
          <w:spacing w:val="3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-1"/>
          <w:sz w:val="24"/>
          <w:szCs w:val="24"/>
        </w:rPr>
        <w:t>m</w:t>
      </w:r>
      <w:r>
        <w:rPr>
          <w:rFonts w:ascii="Arial" w:eastAsia="Arial" w:hAnsi="Arial" w:cs="Arial"/>
          <w:i/>
          <w:sz w:val="24"/>
          <w:szCs w:val="24"/>
        </w:rPr>
        <w:t>ở</w:t>
      </w:r>
      <w:r>
        <w:rPr>
          <w:rFonts w:ascii="Arial" w:eastAsia="Arial" w:hAnsi="Arial" w:cs="Arial"/>
          <w:i/>
          <w:spacing w:val="33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1"/>
          <w:sz w:val="24"/>
          <w:szCs w:val="24"/>
        </w:rPr>
        <w:t>đ</w:t>
      </w:r>
      <w:r>
        <w:rPr>
          <w:rFonts w:ascii="Arial" w:eastAsia="Arial" w:hAnsi="Arial" w:cs="Arial"/>
          <w:i/>
          <w:spacing w:val="-1"/>
          <w:sz w:val="24"/>
          <w:szCs w:val="24"/>
        </w:rPr>
        <w:t>ượ</w:t>
      </w:r>
      <w:r>
        <w:rPr>
          <w:rFonts w:ascii="Arial" w:eastAsia="Arial" w:hAnsi="Arial" w:cs="Arial"/>
          <w:i/>
          <w:sz w:val="24"/>
          <w:szCs w:val="24"/>
        </w:rPr>
        <w:t>c</w:t>
      </w:r>
      <w:r>
        <w:rPr>
          <w:rFonts w:ascii="Arial" w:eastAsia="Arial" w:hAnsi="Arial" w:cs="Arial"/>
          <w:i/>
          <w:spacing w:val="3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rộ</w:t>
      </w:r>
      <w:r>
        <w:rPr>
          <w:rFonts w:ascii="Arial" w:eastAsia="Arial" w:hAnsi="Arial" w:cs="Arial"/>
          <w:i/>
          <w:spacing w:val="3"/>
          <w:sz w:val="24"/>
          <w:szCs w:val="24"/>
        </w:rPr>
        <w:t>n</w:t>
      </w:r>
      <w:r>
        <w:rPr>
          <w:rFonts w:ascii="Arial" w:eastAsia="Arial" w:hAnsi="Arial" w:cs="Arial"/>
          <w:i/>
          <w:spacing w:val="1"/>
          <w:sz w:val="24"/>
          <w:szCs w:val="24"/>
        </w:rPr>
        <w:t>g</w:t>
      </w:r>
      <w:r>
        <w:rPr>
          <w:rFonts w:ascii="Arial" w:eastAsia="Arial" w:hAnsi="Arial" w:cs="Arial"/>
          <w:i/>
          <w:sz w:val="24"/>
          <w:szCs w:val="24"/>
        </w:rPr>
        <w:t>,</w:t>
      </w:r>
      <w:r>
        <w:rPr>
          <w:rFonts w:ascii="Arial" w:eastAsia="Arial" w:hAnsi="Arial" w:cs="Arial"/>
          <w:i/>
          <w:spacing w:val="3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1"/>
          <w:sz w:val="24"/>
          <w:szCs w:val="24"/>
        </w:rPr>
        <w:t>g</w:t>
      </w:r>
      <w:r>
        <w:rPr>
          <w:rFonts w:ascii="Arial" w:eastAsia="Arial" w:hAnsi="Arial" w:cs="Arial"/>
          <w:i/>
          <w:spacing w:val="-1"/>
          <w:sz w:val="24"/>
          <w:szCs w:val="24"/>
        </w:rPr>
        <w:t>ọ</w:t>
      </w:r>
      <w:r>
        <w:rPr>
          <w:rFonts w:ascii="Arial" w:eastAsia="Arial" w:hAnsi="Arial" w:cs="Arial"/>
          <w:i/>
          <w:sz w:val="24"/>
          <w:szCs w:val="24"/>
        </w:rPr>
        <w:t>n</w:t>
      </w:r>
      <w:r>
        <w:rPr>
          <w:rFonts w:ascii="Arial" w:eastAsia="Arial" w:hAnsi="Arial" w:cs="Arial"/>
          <w:i/>
          <w:spacing w:val="3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-1"/>
          <w:sz w:val="24"/>
          <w:szCs w:val="24"/>
        </w:rPr>
        <w:t>b</w:t>
      </w:r>
      <w:r>
        <w:rPr>
          <w:rFonts w:ascii="Arial" w:eastAsia="Arial" w:hAnsi="Arial" w:cs="Arial"/>
          <w:i/>
          <w:sz w:val="24"/>
          <w:szCs w:val="24"/>
        </w:rPr>
        <w:t>ề</w:t>
      </w:r>
      <w:r>
        <w:rPr>
          <w:rFonts w:ascii="Arial" w:eastAsia="Arial" w:hAnsi="Arial" w:cs="Arial"/>
          <w:i/>
          <w:spacing w:val="3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1"/>
          <w:sz w:val="24"/>
          <w:szCs w:val="24"/>
        </w:rPr>
        <w:t>g</w:t>
      </w:r>
      <w:r>
        <w:rPr>
          <w:rFonts w:ascii="Arial" w:eastAsia="Arial" w:hAnsi="Arial" w:cs="Arial"/>
          <w:i/>
          <w:sz w:val="24"/>
          <w:szCs w:val="24"/>
        </w:rPr>
        <w:t>ia</w:t>
      </w:r>
      <w:r>
        <w:rPr>
          <w:rFonts w:ascii="Arial" w:eastAsia="Arial" w:hAnsi="Arial" w:cs="Arial"/>
          <w:i/>
          <w:spacing w:val="3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-2"/>
          <w:sz w:val="24"/>
          <w:szCs w:val="24"/>
        </w:rPr>
        <w:t>t</w:t>
      </w:r>
      <w:r>
        <w:rPr>
          <w:rFonts w:ascii="Arial" w:eastAsia="Arial" w:hAnsi="Arial" w:cs="Arial"/>
          <w:i/>
          <w:spacing w:val="1"/>
          <w:sz w:val="24"/>
          <w:szCs w:val="24"/>
        </w:rPr>
        <w:t>h</w:t>
      </w:r>
      <w:r>
        <w:rPr>
          <w:rFonts w:ascii="Arial" w:eastAsia="Arial" w:hAnsi="Arial" w:cs="Arial"/>
          <w:i/>
          <w:spacing w:val="-1"/>
          <w:sz w:val="24"/>
          <w:szCs w:val="24"/>
        </w:rPr>
        <w:t>ế</w:t>
      </w:r>
      <w:r>
        <w:rPr>
          <w:rFonts w:ascii="Arial" w:eastAsia="Arial" w:hAnsi="Arial" w:cs="Arial"/>
          <w:i/>
          <w:sz w:val="24"/>
          <w:szCs w:val="24"/>
        </w:rPr>
        <w:t xml:space="preserve">, </w:t>
      </w:r>
      <w:r>
        <w:rPr>
          <w:rFonts w:ascii="Arial" w:eastAsia="Arial" w:hAnsi="Arial" w:cs="Arial"/>
          <w:i/>
          <w:spacing w:val="1"/>
          <w:sz w:val="24"/>
          <w:szCs w:val="24"/>
        </w:rPr>
        <w:t>đặ</w:t>
      </w:r>
      <w:r>
        <w:rPr>
          <w:rFonts w:ascii="Arial" w:eastAsia="Arial" w:hAnsi="Arial" w:cs="Arial"/>
          <w:i/>
          <w:spacing w:val="-1"/>
          <w:sz w:val="24"/>
          <w:szCs w:val="24"/>
        </w:rPr>
        <w:t>n</w:t>
      </w:r>
      <w:r>
        <w:rPr>
          <w:rFonts w:ascii="Arial" w:eastAsia="Arial" w:hAnsi="Arial" w:cs="Arial"/>
          <w:i/>
          <w:sz w:val="24"/>
          <w:szCs w:val="24"/>
        </w:rPr>
        <w:t>g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b</w:t>
      </w:r>
      <w:r>
        <w:rPr>
          <w:rFonts w:ascii="Arial" w:eastAsia="Arial" w:hAnsi="Arial" w:cs="Arial"/>
          <w:i/>
          <w:sz w:val="24"/>
          <w:szCs w:val="24"/>
        </w:rPr>
        <w:t xml:space="preserve">ề </w:t>
      </w:r>
      <w:r>
        <w:rPr>
          <w:rFonts w:ascii="Arial" w:eastAsia="Arial" w:hAnsi="Arial" w:cs="Arial"/>
          <w:i/>
          <w:spacing w:val="1"/>
          <w:sz w:val="24"/>
          <w:szCs w:val="24"/>
        </w:rPr>
        <w:t>n</w:t>
      </w:r>
      <w:r>
        <w:rPr>
          <w:rFonts w:ascii="Arial" w:eastAsia="Arial" w:hAnsi="Arial" w:cs="Arial"/>
          <w:i/>
          <w:spacing w:val="-1"/>
          <w:sz w:val="24"/>
          <w:szCs w:val="24"/>
        </w:rPr>
        <w:t>ướ</w:t>
      </w:r>
      <w:r>
        <w:rPr>
          <w:rFonts w:ascii="Arial" w:eastAsia="Arial" w:hAnsi="Arial" w:cs="Arial"/>
          <w:i/>
          <w:sz w:val="24"/>
          <w:szCs w:val="24"/>
        </w:rPr>
        <w:t xml:space="preserve">c </w:t>
      </w:r>
      <w:r>
        <w:rPr>
          <w:rFonts w:ascii="Arial" w:eastAsia="Arial" w:hAnsi="Arial" w:cs="Arial"/>
          <w:i/>
          <w:spacing w:val="1"/>
          <w:sz w:val="24"/>
          <w:szCs w:val="24"/>
        </w:rPr>
        <w:t>n</w:t>
      </w:r>
      <w:r>
        <w:rPr>
          <w:rFonts w:ascii="Arial" w:eastAsia="Arial" w:hAnsi="Arial" w:cs="Arial"/>
          <w:i/>
          <w:spacing w:val="-1"/>
          <w:sz w:val="24"/>
          <w:szCs w:val="24"/>
        </w:rPr>
        <w:t>o</w:t>
      </w:r>
      <w:r>
        <w:rPr>
          <w:rFonts w:ascii="Arial" w:eastAsia="Arial" w:hAnsi="Arial" w:cs="Arial"/>
          <w:i/>
          <w:spacing w:val="1"/>
          <w:sz w:val="24"/>
          <w:szCs w:val="24"/>
        </w:rPr>
        <w:t>n</w:t>
      </w:r>
      <w:r>
        <w:rPr>
          <w:rFonts w:ascii="Arial" w:eastAsia="Arial" w:hAnsi="Arial" w:cs="Arial"/>
          <w:i/>
          <w:spacing w:val="-3"/>
          <w:sz w:val="24"/>
          <w:szCs w:val="24"/>
        </w:rPr>
        <w:t>”</w:t>
      </w:r>
      <w:r>
        <w:rPr>
          <w:rFonts w:ascii="Arial" w:eastAsia="Arial" w:hAnsi="Arial" w:cs="Arial"/>
          <w:i/>
          <w:sz w:val="24"/>
          <w:szCs w:val="24"/>
        </w:rPr>
        <w:t>.</w:t>
      </w:r>
    </w:p>
    <w:p w:rsidR="00CB77C5" w:rsidRDefault="00CB77C5">
      <w:pPr>
        <w:spacing w:before="9" w:line="140" w:lineRule="exact"/>
        <w:rPr>
          <w:sz w:val="15"/>
          <w:szCs w:val="15"/>
        </w:rPr>
      </w:pPr>
    </w:p>
    <w:p w:rsidR="00CB77C5" w:rsidRDefault="00784404">
      <w:pPr>
        <w:spacing w:line="252" w:lineRule="auto"/>
        <w:ind w:left="100" w:right="88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pacing w:val="1"/>
          <w:sz w:val="24"/>
          <w:szCs w:val="24"/>
        </w:rPr>
        <w:t>Lờ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nó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tr</w:t>
      </w:r>
      <w:r>
        <w:rPr>
          <w:rFonts w:ascii="Arial" w:eastAsia="Arial" w:hAnsi="Arial" w:cs="Arial"/>
          <w:spacing w:val="-2"/>
          <w:sz w:val="24"/>
          <w:szCs w:val="24"/>
        </w:rPr>
        <w:t>ê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ủ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>h</w:t>
      </w:r>
      <w:r>
        <w:rPr>
          <w:rFonts w:ascii="Arial" w:eastAsia="Arial" w:hAnsi="Arial" w:cs="Arial"/>
          <w:spacing w:val="1"/>
          <w:sz w:val="24"/>
          <w:szCs w:val="24"/>
        </w:rPr>
        <w:t>â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pacing w:val="1"/>
          <w:sz w:val="24"/>
          <w:szCs w:val="24"/>
        </w:rPr>
        <w:t>ậ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nào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>ó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z w:val="24"/>
          <w:szCs w:val="24"/>
        </w:rPr>
        <w:t>ề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nh</w:t>
      </w:r>
      <w:r>
        <w:rPr>
          <w:rFonts w:ascii="Arial" w:eastAsia="Arial" w:hAnsi="Arial" w:cs="Arial"/>
          <w:sz w:val="24"/>
          <w:szCs w:val="24"/>
        </w:rPr>
        <w:t>ữ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i,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ể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iện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há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đ</w:t>
      </w:r>
      <w:r>
        <w:rPr>
          <w:rFonts w:ascii="Arial" w:eastAsia="Arial" w:hAnsi="Arial" w:cs="Arial"/>
          <w:sz w:val="24"/>
          <w:szCs w:val="24"/>
        </w:rPr>
        <w:t>ộ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z w:val="24"/>
          <w:szCs w:val="24"/>
        </w:rPr>
        <w:t>ì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v</w:t>
      </w:r>
      <w:r>
        <w:rPr>
          <w:rFonts w:ascii="Arial" w:eastAsia="Arial" w:hAnsi="Arial" w:cs="Arial"/>
          <w:spacing w:val="1"/>
          <w:sz w:val="24"/>
          <w:szCs w:val="24"/>
        </w:rPr>
        <w:t>ớ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z w:val="24"/>
          <w:szCs w:val="24"/>
        </w:rPr>
        <w:t>ư</w:t>
      </w:r>
      <w:r>
        <w:rPr>
          <w:rFonts w:ascii="Arial" w:eastAsia="Arial" w:hAnsi="Arial" w:cs="Arial"/>
          <w:spacing w:val="1"/>
          <w:sz w:val="24"/>
          <w:szCs w:val="24"/>
        </w:rPr>
        <w:t>ờ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đ</w:t>
      </w:r>
      <w:r>
        <w:rPr>
          <w:rFonts w:ascii="Arial" w:eastAsia="Arial" w:hAnsi="Arial" w:cs="Arial"/>
          <w:sz w:val="24"/>
          <w:szCs w:val="24"/>
        </w:rPr>
        <w:t>ư</w:t>
      </w:r>
      <w:r>
        <w:rPr>
          <w:rFonts w:ascii="Arial" w:eastAsia="Arial" w:hAnsi="Arial" w:cs="Arial"/>
          <w:spacing w:val="1"/>
          <w:sz w:val="24"/>
          <w:szCs w:val="24"/>
        </w:rPr>
        <w:t>ợ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>ó</w:t>
      </w:r>
      <w:r>
        <w:rPr>
          <w:rFonts w:ascii="Arial" w:eastAsia="Arial" w:hAnsi="Arial" w:cs="Arial"/>
          <w:sz w:val="24"/>
          <w:szCs w:val="24"/>
        </w:rPr>
        <w:t>i t</w:t>
      </w:r>
      <w:r>
        <w:rPr>
          <w:rFonts w:ascii="Arial" w:eastAsia="Arial" w:hAnsi="Arial" w:cs="Arial"/>
          <w:spacing w:val="1"/>
          <w:sz w:val="24"/>
          <w:szCs w:val="24"/>
        </w:rPr>
        <w:t>ớ</w:t>
      </w:r>
      <w:r>
        <w:rPr>
          <w:rFonts w:ascii="Arial" w:eastAsia="Arial" w:hAnsi="Arial" w:cs="Arial"/>
          <w:sz w:val="24"/>
          <w:szCs w:val="24"/>
        </w:rPr>
        <w:t xml:space="preserve">i?  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3"/>
          <w:sz w:val="24"/>
          <w:szCs w:val="24"/>
        </w:rPr>
        <w:t>(</w:t>
      </w:r>
      <w:r>
        <w:rPr>
          <w:rFonts w:ascii="Arial" w:eastAsia="Arial" w:hAnsi="Arial" w:cs="Arial"/>
          <w:spacing w:val="1"/>
          <w:sz w:val="24"/>
          <w:szCs w:val="24"/>
        </w:rPr>
        <w:t>1</w:t>
      </w:r>
      <w:r>
        <w:rPr>
          <w:rFonts w:ascii="Arial" w:eastAsia="Arial" w:hAnsi="Arial" w:cs="Arial"/>
          <w:sz w:val="24"/>
          <w:szCs w:val="24"/>
        </w:rPr>
        <w:t xml:space="preserve">.0 </w:t>
      </w:r>
      <w:r>
        <w:rPr>
          <w:rFonts w:ascii="Arial" w:eastAsia="Arial" w:hAnsi="Arial" w:cs="Arial"/>
          <w:spacing w:val="1"/>
          <w:sz w:val="24"/>
          <w:szCs w:val="24"/>
        </w:rPr>
        <w:t>đ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-2"/>
          <w:sz w:val="24"/>
          <w:szCs w:val="24"/>
        </w:rPr>
        <w:t>ể</w:t>
      </w:r>
      <w:r>
        <w:rPr>
          <w:rFonts w:ascii="Arial" w:eastAsia="Arial" w:hAnsi="Arial" w:cs="Arial"/>
          <w:spacing w:val="1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>)</w:t>
      </w:r>
    </w:p>
    <w:p w:rsidR="00CB77C5" w:rsidRDefault="00CB77C5">
      <w:pPr>
        <w:spacing w:before="2" w:line="140" w:lineRule="exact"/>
        <w:rPr>
          <w:sz w:val="15"/>
          <w:szCs w:val="15"/>
        </w:rPr>
      </w:pPr>
    </w:p>
    <w:p w:rsidR="00CB77C5" w:rsidRDefault="00784404">
      <w:pPr>
        <w:ind w:left="10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II. </w:t>
      </w:r>
      <w:r>
        <w:rPr>
          <w:rFonts w:ascii="Arial" w:eastAsia="Arial" w:hAnsi="Arial" w:cs="Arial"/>
          <w:b/>
          <w:spacing w:val="1"/>
          <w:sz w:val="24"/>
          <w:szCs w:val="24"/>
          <w:u w:val="thick" w:color="000000"/>
        </w:rPr>
        <w:t xml:space="preserve"> </w:t>
      </w:r>
      <w:r>
        <w:rPr>
          <w:rFonts w:ascii="Arial" w:eastAsia="Arial" w:hAnsi="Arial" w:cs="Arial"/>
          <w:b/>
          <w:sz w:val="24"/>
          <w:szCs w:val="24"/>
          <w:u w:val="thick" w:color="000000"/>
        </w:rPr>
        <w:t>P hần</w:t>
      </w:r>
      <w:r>
        <w:rPr>
          <w:rFonts w:ascii="Arial" w:eastAsia="Arial" w:hAnsi="Arial" w:cs="Arial"/>
          <w:b/>
          <w:spacing w:val="64"/>
          <w:sz w:val="24"/>
          <w:szCs w:val="24"/>
          <w:u w:val="thick" w:color="000000"/>
        </w:rPr>
        <w:t xml:space="preserve"> </w:t>
      </w:r>
      <w:r>
        <w:rPr>
          <w:rFonts w:ascii="Arial" w:eastAsia="Arial" w:hAnsi="Arial" w:cs="Arial"/>
          <w:b/>
          <w:sz w:val="24"/>
          <w:szCs w:val="24"/>
          <w:u w:val="thick" w:color="000000"/>
        </w:rPr>
        <w:t>l</w:t>
      </w:r>
      <w:r>
        <w:rPr>
          <w:rFonts w:ascii="Arial" w:eastAsia="Arial" w:hAnsi="Arial" w:cs="Arial"/>
          <w:b/>
          <w:spacing w:val="1"/>
          <w:sz w:val="24"/>
          <w:szCs w:val="24"/>
          <w:u w:val="thick" w:color="000000"/>
        </w:rPr>
        <w:t xml:space="preserve"> </w:t>
      </w:r>
      <w:r>
        <w:rPr>
          <w:rFonts w:ascii="Arial" w:eastAsia="Arial" w:hAnsi="Arial" w:cs="Arial"/>
          <w:b/>
          <w:sz w:val="24"/>
          <w:szCs w:val="24"/>
          <w:u w:val="thick" w:color="000000"/>
        </w:rPr>
        <w:t>à</w:t>
      </w:r>
      <w:r>
        <w:rPr>
          <w:rFonts w:ascii="Arial" w:eastAsia="Arial" w:hAnsi="Arial" w:cs="Arial"/>
          <w:b/>
          <w:spacing w:val="1"/>
          <w:sz w:val="24"/>
          <w:szCs w:val="24"/>
          <w:u w:val="thick" w:color="000000"/>
        </w:rPr>
        <w:t xml:space="preserve"> </w:t>
      </w:r>
      <w:proofErr w:type="gramStart"/>
      <w:r>
        <w:rPr>
          <w:rFonts w:ascii="Arial" w:eastAsia="Arial" w:hAnsi="Arial" w:cs="Arial"/>
          <w:b/>
          <w:sz w:val="24"/>
          <w:szCs w:val="24"/>
          <w:u w:val="thick" w:color="000000"/>
        </w:rPr>
        <w:t xml:space="preserve">m </w:t>
      </w:r>
      <w:r>
        <w:rPr>
          <w:rFonts w:ascii="Arial" w:eastAsia="Arial" w:hAnsi="Arial" w:cs="Arial"/>
          <w:b/>
          <w:spacing w:val="1"/>
          <w:sz w:val="24"/>
          <w:szCs w:val="24"/>
          <w:u w:val="thick" w:color="000000"/>
        </w:rPr>
        <w:t xml:space="preserve"> </w:t>
      </w:r>
      <w:r>
        <w:rPr>
          <w:rFonts w:ascii="Arial" w:eastAsia="Arial" w:hAnsi="Arial" w:cs="Arial"/>
          <w:b/>
          <w:spacing w:val="-4"/>
          <w:sz w:val="24"/>
          <w:szCs w:val="24"/>
          <w:u w:val="thick" w:color="000000"/>
        </w:rPr>
        <w:t>v</w:t>
      </w:r>
      <w:r>
        <w:rPr>
          <w:rFonts w:ascii="Arial" w:eastAsia="Arial" w:hAnsi="Arial" w:cs="Arial"/>
          <w:b/>
          <w:sz w:val="24"/>
          <w:szCs w:val="24"/>
          <w:u w:val="thick" w:color="000000"/>
        </w:rPr>
        <w:t>ă</w:t>
      </w:r>
      <w:proofErr w:type="gramEnd"/>
      <w:r>
        <w:rPr>
          <w:rFonts w:ascii="Arial" w:eastAsia="Arial" w:hAnsi="Arial" w:cs="Arial"/>
          <w:b/>
          <w:spacing w:val="1"/>
          <w:sz w:val="24"/>
          <w:szCs w:val="24"/>
          <w:u w:val="thick" w:color="000000"/>
        </w:rPr>
        <w:t xml:space="preserve"> </w:t>
      </w:r>
      <w:r>
        <w:rPr>
          <w:rFonts w:ascii="Arial" w:eastAsia="Arial" w:hAnsi="Arial" w:cs="Arial"/>
          <w:b/>
          <w:sz w:val="24"/>
          <w:szCs w:val="24"/>
          <w:u w:val="thick" w:color="000000"/>
        </w:rPr>
        <w:t xml:space="preserve">n </w:t>
      </w:r>
      <w:r>
        <w:rPr>
          <w:rFonts w:ascii="Arial" w:eastAsia="Arial" w:hAnsi="Arial" w:cs="Arial"/>
          <w:b/>
          <w:spacing w:val="-6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:  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(</w:t>
      </w:r>
      <w:r>
        <w:rPr>
          <w:rFonts w:ascii="Arial" w:eastAsia="Arial" w:hAnsi="Arial" w:cs="Arial"/>
          <w:i/>
          <w:spacing w:val="1"/>
          <w:sz w:val="24"/>
          <w:szCs w:val="24"/>
        </w:rPr>
        <w:t>5</w:t>
      </w:r>
      <w:r>
        <w:rPr>
          <w:rFonts w:ascii="Arial" w:eastAsia="Arial" w:hAnsi="Arial" w:cs="Arial"/>
          <w:i/>
          <w:spacing w:val="-2"/>
          <w:sz w:val="24"/>
          <w:szCs w:val="24"/>
        </w:rPr>
        <w:t>.</w:t>
      </w:r>
      <w:r>
        <w:rPr>
          <w:rFonts w:ascii="Arial" w:eastAsia="Arial" w:hAnsi="Arial" w:cs="Arial"/>
          <w:i/>
          <w:sz w:val="24"/>
          <w:szCs w:val="24"/>
        </w:rPr>
        <w:t>0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đ</w:t>
      </w:r>
      <w:r>
        <w:rPr>
          <w:rFonts w:ascii="Arial" w:eastAsia="Arial" w:hAnsi="Arial" w:cs="Arial"/>
          <w:i/>
          <w:sz w:val="24"/>
          <w:szCs w:val="24"/>
        </w:rPr>
        <w:t>iể</w:t>
      </w:r>
      <w:r>
        <w:rPr>
          <w:rFonts w:ascii="Arial" w:eastAsia="Arial" w:hAnsi="Arial" w:cs="Arial"/>
          <w:i/>
          <w:spacing w:val="-2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>)</w:t>
      </w:r>
    </w:p>
    <w:p w:rsidR="00CB77C5" w:rsidRDefault="00CB77C5">
      <w:pPr>
        <w:spacing w:before="8" w:line="160" w:lineRule="exact"/>
        <w:rPr>
          <w:sz w:val="16"/>
          <w:szCs w:val="16"/>
        </w:rPr>
      </w:pPr>
    </w:p>
    <w:p w:rsidR="00CB77C5" w:rsidRDefault="00784404">
      <w:pPr>
        <w:ind w:left="10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Học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sinh </w:t>
      </w:r>
      <w:r>
        <w:rPr>
          <w:rFonts w:ascii="Arial" w:eastAsia="Arial" w:hAnsi="Arial" w:cs="Arial"/>
          <w:spacing w:val="1"/>
          <w:sz w:val="24"/>
          <w:szCs w:val="24"/>
        </w:rPr>
        <w:t>đ</w:t>
      </w:r>
      <w:r>
        <w:rPr>
          <w:rFonts w:ascii="Arial" w:eastAsia="Arial" w:hAnsi="Arial" w:cs="Arial"/>
          <w:sz w:val="24"/>
          <w:szCs w:val="24"/>
        </w:rPr>
        <w:t>ư</w:t>
      </w:r>
      <w:r>
        <w:rPr>
          <w:rFonts w:ascii="Arial" w:eastAsia="Arial" w:hAnsi="Arial" w:cs="Arial"/>
          <w:spacing w:val="1"/>
          <w:sz w:val="24"/>
          <w:szCs w:val="24"/>
        </w:rPr>
        <w:t>ợ</w:t>
      </w:r>
      <w:r>
        <w:rPr>
          <w:rFonts w:ascii="Arial" w:eastAsia="Arial" w:hAnsi="Arial" w:cs="Arial"/>
          <w:sz w:val="24"/>
          <w:szCs w:val="24"/>
        </w:rPr>
        <w:t xml:space="preserve">c </w:t>
      </w:r>
      <w:r>
        <w:rPr>
          <w:rFonts w:ascii="Arial" w:eastAsia="Arial" w:hAnsi="Arial" w:cs="Arial"/>
          <w:spacing w:val="-2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họ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1 tro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2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1"/>
          <w:sz w:val="24"/>
          <w:szCs w:val="24"/>
        </w:rPr>
        <w:t>â</w:t>
      </w:r>
      <w:r>
        <w:rPr>
          <w:rFonts w:ascii="Arial" w:eastAsia="Arial" w:hAnsi="Arial" w:cs="Arial"/>
          <w:sz w:val="24"/>
          <w:szCs w:val="24"/>
        </w:rPr>
        <w:t>u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-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u</w:t>
      </w:r>
    </w:p>
    <w:p w:rsidR="00CB77C5" w:rsidRDefault="00CB77C5">
      <w:pPr>
        <w:spacing w:before="8" w:line="160" w:lineRule="exact"/>
        <w:rPr>
          <w:sz w:val="16"/>
          <w:szCs w:val="16"/>
        </w:rPr>
      </w:pPr>
    </w:p>
    <w:p w:rsidR="00CB77C5" w:rsidRDefault="00784404">
      <w:pPr>
        <w:ind w:left="10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Câu</w:t>
      </w:r>
      <w:r>
        <w:rPr>
          <w:rFonts w:ascii="Arial" w:eastAsia="Arial" w:hAnsi="Arial" w:cs="Arial"/>
          <w:b/>
          <w:spacing w:val="1"/>
          <w:sz w:val="24"/>
          <w:szCs w:val="24"/>
        </w:rPr>
        <w:t xml:space="preserve"> 1</w:t>
      </w:r>
      <w:r>
        <w:rPr>
          <w:rFonts w:ascii="Arial" w:eastAsia="Arial" w:hAnsi="Arial" w:cs="Arial"/>
          <w:b/>
          <w:sz w:val="24"/>
          <w:szCs w:val="24"/>
        </w:rPr>
        <w:t>.</w:t>
      </w:r>
      <w:r>
        <w:rPr>
          <w:rFonts w:ascii="Arial" w:eastAsia="Arial" w:hAnsi="Arial" w:cs="Arial"/>
          <w:b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3"/>
          <w:sz w:val="24"/>
          <w:szCs w:val="24"/>
        </w:rPr>
        <w:t>ì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h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b</w:t>
      </w:r>
      <w:r>
        <w:rPr>
          <w:rFonts w:ascii="Arial" w:eastAsia="Arial" w:hAnsi="Arial" w:cs="Arial"/>
          <w:spacing w:val="1"/>
          <w:sz w:val="24"/>
          <w:szCs w:val="24"/>
        </w:rPr>
        <w:t>à</w:t>
      </w:r>
      <w:r>
        <w:rPr>
          <w:rFonts w:ascii="Arial" w:eastAsia="Arial" w:hAnsi="Arial" w:cs="Arial"/>
          <w:sz w:val="24"/>
          <w:szCs w:val="24"/>
        </w:rPr>
        <w:t>y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y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ĩ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z w:val="24"/>
          <w:szCs w:val="24"/>
        </w:rPr>
        <w:t>ề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ý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ki</w:t>
      </w:r>
      <w:r>
        <w:rPr>
          <w:rFonts w:ascii="Arial" w:eastAsia="Arial" w:hAnsi="Arial" w:cs="Arial"/>
          <w:spacing w:val="1"/>
          <w:sz w:val="24"/>
          <w:szCs w:val="24"/>
        </w:rPr>
        <w:t>ến</w:t>
      </w:r>
      <w:r>
        <w:rPr>
          <w:rFonts w:ascii="Arial" w:eastAsia="Arial" w:hAnsi="Arial" w:cs="Arial"/>
          <w:sz w:val="24"/>
          <w:szCs w:val="24"/>
        </w:rPr>
        <w:t>:</w:t>
      </w:r>
    </w:p>
    <w:p w:rsidR="00CB77C5" w:rsidRDefault="00CB77C5">
      <w:pPr>
        <w:spacing w:before="6" w:line="160" w:lineRule="exact"/>
        <w:rPr>
          <w:sz w:val="16"/>
          <w:szCs w:val="16"/>
        </w:rPr>
      </w:pPr>
    </w:p>
    <w:p w:rsidR="00CB77C5" w:rsidRDefault="00784404">
      <w:pPr>
        <w:spacing w:line="252" w:lineRule="auto"/>
        <w:ind w:left="100" w:right="83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pacing w:val="-1"/>
          <w:sz w:val="24"/>
          <w:szCs w:val="24"/>
        </w:rPr>
        <w:t>“</w:t>
      </w:r>
      <w:r>
        <w:rPr>
          <w:rFonts w:ascii="Arial" w:eastAsia="Arial" w:hAnsi="Arial" w:cs="Arial"/>
          <w:i/>
          <w:sz w:val="24"/>
          <w:szCs w:val="24"/>
        </w:rPr>
        <w:t>Kẻ</w:t>
      </w:r>
      <w:r>
        <w:rPr>
          <w:rFonts w:ascii="Arial" w:eastAsia="Arial" w:hAnsi="Arial" w:cs="Arial"/>
          <w:i/>
          <w:spacing w:val="3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cơ</w:t>
      </w:r>
      <w:r>
        <w:rPr>
          <w:rFonts w:ascii="Arial" w:eastAsia="Arial" w:hAnsi="Arial" w:cs="Arial"/>
          <w:i/>
          <w:spacing w:val="33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1"/>
          <w:sz w:val="24"/>
          <w:szCs w:val="24"/>
        </w:rPr>
        <w:t>hộ</w:t>
      </w:r>
      <w:r>
        <w:rPr>
          <w:rFonts w:ascii="Arial" w:eastAsia="Arial" w:hAnsi="Arial" w:cs="Arial"/>
          <w:i/>
          <w:sz w:val="24"/>
          <w:szCs w:val="24"/>
        </w:rPr>
        <w:t>i</w:t>
      </w:r>
      <w:r>
        <w:rPr>
          <w:rFonts w:ascii="Arial" w:eastAsia="Arial" w:hAnsi="Arial" w:cs="Arial"/>
          <w:i/>
          <w:spacing w:val="33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t</w:t>
      </w:r>
      <w:r>
        <w:rPr>
          <w:rFonts w:ascii="Arial" w:eastAsia="Arial" w:hAnsi="Arial" w:cs="Arial"/>
          <w:i/>
          <w:spacing w:val="1"/>
          <w:sz w:val="24"/>
          <w:szCs w:val="24"/>
        </w:rPr>
        <w:t>h</w:t>
      </w:r>
      <w:r>
        <w:rPr>
          <w:rFonts w:ascii="Arial" w:eastAsia="Arial" w:hAnsi="Arial" w:cs="Arial"/>
          <w:i/>
          <w:sz w:val="24"/>
          <w:szCs w:val="24"/>
        </w:rPr>
        <w:t>ì</w:t>
      </w:r>
      <w:r>
        <w:rPr>
          <w:rFonts w:ascii="Arial" w:eastAsia="Arial" w:hAnsi="Arial" w:cs="Arial"/>
          <w:i/>
          <w:spacing w:val="3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1"/>
          <w:sz w:val="24"/>
          <w:szCs w:val="24"/>
        </w:rPr>
        <w:t>nô</w:t>
      </w:r>
      <w:r>
        <w:rPr>
          <w:rFonts w:ascii="Arial" w:eastAsia="Arial" w:hAnsi="Arial" w:cs="Arial"/>
          <w:i/>
          <w:sz w:val="24"/>
          <w:szCs w:val="24"/>
        </w:rPr>
        <w:t>n</w:t>
      </w:r>
      <w:r>
        <w:rPr>
          <w:rFonts w:ascii="Arial" w:eastAsia="Arial" w:hAnsi="Arial" w:cs="Arial"/>
          <w:i/>
          <w:spacing w:val="3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1"/>
          <w:sz w:val="24"/>
          <w:szCs w:val="24"/>
        </w:rPr>
        <w:t>n</w:t>
      </w:r>
      <w:r>
        <w:rPr>
          <w:rFonts w:ascii="Arial" w:eastAsia="Arial" w:hAnsi="Arial" w:cs="Arial"/>
          <w:i/>
          <w:spacing w:val="-1"/>
          <w:sz w:val="24"/>
          <w:szCs w:val="24"/>
        </w:rPr>
        <w:t>ó</w:t>
      </w:r>
      <w:r>
        <w:rPr>
          <w:rFonts w:ascii="Arial" w:eastAsia="Arial" w:hAnsi="Arial" w:cs="Arial"/>
          <w:i/>
          <w:spacing w:val="1"/>
          <w:sz w:val="24"/>
          <w:szCs w:val="24"/>
        </w:rPr>
        <w:t>n</w:t>
      </w:r>
      <w:r>
        <w:rPr>
          <w:rFonts w:ascii="Arial" w:eastAsia="Arial" w:hAnsi="Arial" w:cs="Arial"/>
          <w:i/>
          <w:sz w:val="24"/>
          <w:szCs w:val="24"/>
        </w:rPr>
        <w:t>g</w:t>
      </w:r>
      <w:r>
        <w:rPr>
          <w:rFonts w:ascii="Arial" w:eastAsia="Arial" w:hAnsi="Arial" w:cs="Arial"/>
          <w:i/>
          <w:spacing w:val="3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t</w:t>
      </w:r>
      <w:r>
        <w:rPr>
          <w:rFonts w:ascii="Arial" w:eastAsia="Arial" w:hAnsi="Arial" w:cs="Arial"/>
          <w:i/>
          <w:spacing w:val="1"/>
          <w:sz w:val="24"/>
          <w:szCs w:val="24"/>
        </w:rPr>
        <w:t>ạ</w:t>
      </w:r>
      <w:r>
        <w:rPr>
          <w:rFonts w:ascii="Arial" w:eastAsia="Arial" w:hAnsi="Arial" w:cs="Arial"/>
          <w:i/>
          <w:sz w:val="24"/>
          <w:szCs w:val="24"/>
        </w:rPr>
        <w:t>o</w:t>
      </w:r>
      <w:r>
        <w:rPr>
          <w:rFonts w:ascii="Arial" w:eastAsia="Arial" w:hAnsi="Arial" w:cs="Arial"/>
          <w:i/>
          <w:spacing w:val="3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ra</w:t>
      </w:r>
      <w:r>
        <w:rPr>
          <w:rFonts w:ascii="Arial" w:eastAsia="Arial" w:hAnsi="Arial" w:cs="Arial"/>
          <w:i/>
          <w:spacing w:val="3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t</w:t>
      </w:r>
      <w:r>
        <w:rPr>
          <w:rFonts w:ascii="Arial" w:eastAsia="Arial" w:hAnsi="Arial" w:cs="Arial"/>
          <w:i/>
          <w:spacing w:val="1"/>
          <w:sz w:val="24"/>
          <w:szCs w:val="24"/>
        </w:rPr>
        <w:t>h</w:t>
      </w:r>
      <w:r>
        <w:rPr>
          <w:rFonts w:ascii="Arial" w:eastAsia="Arial" w:hAnsi="Arial" w:cs="Arial"/>
          <w:i/>
          <w:spacing w:val="4"/>
          <w:sz w:val="24"/>
          <w:szCs w:val="24"/>
        </w:rPr>
        <w:t>à</w:t>
      </w:r>
      <w:r>
        <w:rPr>
          <w:rFonts w:ascii="Arial" w:eastAsia="Arial" w:hAnsi="Arial" w:cs="Arial"/>
          <w:i/>
          <w:spacing w:val="1"/>
          <w:sz w:val="24"/>
          <w:szCs w:val="24"/>
        </w:rPr>
        <w:t>n</w:t>
      </w:r>
      <w:r>
        <w:rPr>
          <w:rFonts w:ascii="Arial" w:eastAsia="Arial" w:hAnsi="Arial" w:cs="Arial"/>
          <w:i/>
          <w:sz w:val="24"/>
          <w:szCs w:val="24"/>
        </w:rPr>
        <w:t>h</w:t>
      </w:r>
      <w:r>
        <w:rPr>
          <w:rFonts w:ascii="Arial" w:eastAsia="Arial" w:hAnsi="Arial" w:cs="Arial"/>
          <w:i/>
          <w:spacing w:val="3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t</w:t>
      </w:r>
      <w:r>
        <w:rPr>
          <w:rFonts w:ascii="Arial" w:eastAsia="Arial" w:hAnsi="Arial" w:cs="Arial"/>
          <w:i/>
          <w:spacing w:val="1"/>
          <w:sz w:val="24"/>
          <w:szCs w:val="24"/>
        </w:rPr>
        <w:t>í</w:t>
      </w:r>
      <w:r>
        <w:rPr>
          <w:rFonts w:ascii="Arial" w:eastAsia="Arial" w:hAnsi="Arial" w:cs="Arial"/>
          <w:i/>
          <w:spacing w:val="-2"/>
          <w:sz w:val="24"/>
          <w:szCs w:val="24"/>
        </w:rPr>
        <w:t>c</w:t>
      </w:r>
      <w:r>
        <w:rPr>
          <w:rFonts w:ascii="Arial" w:eastAsia="Arial" w:hAnsi="Arial" w:cs="Arial"/>
          <w:i/>
          <w:spacing w:val="1"/>
          <w:sz w:val="24"/>
          <w:szCs w:val="24"/>
        </w:rPr>
        <w:t>h</w:t>
      </w:r>
      <w:r>
        <w:rPr>
          <w:rFonts w:ascii="Arial" w:eastAsia="Arial" w:hAnsi="Arial" w:cs="Arial"/>
          <w:i/>
          <w:sz w:val="24"/>
          <w:szCs w:val="24"/>
        </w:rPr>
        <w:t>,</w:t>
      </w:r>
      <w:r>
        <w:rPr>
          <w:rFonts w:ascii="Arial" w:eastAsia="Arial" w:hAnsi="Arial" w:cs="Arial"/>
          <w:i/>
          <w:spacing w:val="3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1"/>
          <w:sz w:val="24"/>
          <w:szCs w:val="24"/>
        </w:rPr>
        <w:t>ng</w:t>
      </w:r>
      <w:r>
        <w:rPr>
          <w:rFonts w:ascii="Arial" w:eastAsia="Arial" w:hAnsi="Arial" w:cs="Arial"/>
          <w:i/>
          <w:spacing w:val="-1"/>
          <w:sz w:val="24"/>
          <w:szCs w:val="24"/>
        </w:rPr>
        <w:t>ườ</w:t>
      </w:r>
      <w:r>
        <w:rPr>
          <w:rFonts w:ascii="Arial" w:eastAsia="Arial" w:hAnsi="Arial" w:cs="Arial"/>
          <w:i/>
          <w:sz w:val="24"/>
          <w:szCs w:val="24"/>
        </w:rPr>
        <w:t>i</w:t>
      </w:r>
      <w:r>
        <w:rPr>
          <w:rFonts w:ascii="Arial" w:eastAsia="Arial" w:hAnsi="Arial" w:cs="Arial"/>
          <w:i/>
          <w:spacing w:val="33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c</w:t>
      </w:r>
      <w:r>
        <w:rPr>
          <w:rFonts w:ascii="Arial" w:eastAsia="Arial" w:hAnsi="Arial" w:cs="Arial"/>
          <w:i/>
          <w:spacing w:val="1"/>
          <w:sz w:val="24"/>
          <w:szCs w:val="24"/>
        </w:rPr>
        <w:t>hâ</w:t>
      </w:r>
      <w:r>
        <w:rPr>
          <w:rFonts w:ascii="Arial" w:eastAsia="Arial" w:hAnsi="Arial" w:cs="Arial"/>
          <w:i/>
          <w:sz w:val="24"/>
          <w:szCs w:val="24"/>
        </w:rPr>
        <w:t>n</w:t>
      </w:r>
      <w:r>
        <w:rPr>
          <w:rFonts w:ascii="Arial" w:eastAsia="Arial" w:hAnsi="Arial" w:cs="Arial"/>
          <w:i/>
          <w:spacing w:val="3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c</w:t>
      </w:r>
      <w:r>
        <w:rPr>
          <w:rFonts w:ascii="Arial" w:eastAsia="Arial" w:hAnsi="Arial" w:cs="Arial"/>
          <w:i/>
          <w:spacing w:val="1"/>
          <w:sz w:val="24"/>
          <w:szCs w:val="24"/>
        </w:rPr>
        <w:t>h</w:t>
      </w:r>
      <w:r>
        <w:rPr>
          <w:rFonts w:ascii="Arial" w:eastAsia="Arial" w:hAnsi="Arial" w:cs="Arial"/>
          <w:i/>
          <w:sz w:val="24"/>
          <w:szCs w:val="24"/>
        </w:rPr>
        <w:t>í</w:t>
      </w:r>
      <w:r>
        <w:rPr>
          <w:rFonts w:ascii="Arial" w:eastAsia="Arial" w:hAnsi="Arial" w:cs="Arial"/>
          <w:i/>
          <w:spacing w:val="1"/>
          <w:sz w:val="24"/>
          <w:szCs w:val="24"/>
        </w:rPr>
        <w:t>n</w:t>
      </w:r>
      <w:r>
        <w:rPr>
          <w:rFonts w:ascii="Arial" w:eastAsia="Arial" w:hAnsi="Arial" w:cs="Arial"/>
          <w:i/>
          <w:sz w:val="24"/>
          <w:szCs w:val="24"/>
        </w:rPr>
        <w:t>h</w:t>
      </w:r>
      <w:r>
        <w:rPr>
          <w:rFonts w:ascii="Arial" w:eastAsia="Arial" w:hAnsi="Arial" w:cs="Arial"/>
          <w:i/>
          <w:spacing w:val="3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t</w:t>
      </w:r>
      <w:r>
        <w:rPr>
          <w:rFonts w:ascii="Arial" w:eastAsia="Arial" w:hAnsi="Arial" w:cs="Arial"/>
          <w:i/>
          <w:spacing w:val="-1"/>
          <w:sz w:val="24"/>
          <w:szCs w:val="24"/>
        </w:rPr>
        <w:t>h</w:t>
      </w:r>
      <w:r>
        <w:rPr>
          <w:rFonts w:ascii="Arial" w:eastAsia="Arial" w:hAnsi="Arial" w:cs="Arial"/>
          <w:i/>
          <w:sz w:val="24"/>
          <w:szCs w:val="24"/>
        </w:rPr>
        <w:t>ì</w:t>
      </w:r>
      <w:r>
        <w:rPr>
          <w:rFonts w:ascii="Arial" w:eastAsia="Arial" w:hAnsi="Arial" w:cs="Arial"/>
          <w:i/>
          <w:spacing w:val="3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kiên</w:t>
      </w:r>
      <w:r>
        <w:rPr>
          <w:rFonts w:ascii="Arial" w:eastAsia="Arial" w:hAnsi="Arial" w:cs="Arial"/>
          <w:i/>
          <w:spacing w:val="35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1"/>
          <w:sz w:val="24"/>
          <w:szCs w:val="24"/>
        </w:rPr>
        <w:t>nh</w:t>
      </w:r>
      <w:r>
        <w:rPr>
          <w:rFonts w:ascii="Arial" w:eastAsia="Arial" w:hAnsi="Arial" w:cs="Arial"/>
          <w:i/>
          <w:spacing w:val="-1"/>
          <w:sz w:val="24"/>
          <w:szCs w:val="24"/>
        </w:rPr>
        <w:t>ẫ</w:t>
      </w:r>
      <w:r>
        <w:rPr>
          <w:rFonts w:ascii="Arial" w:eastAsia="Arial" w:hAnsi="Arial" w:cs="Arial"/>
          <w:i/>
          <w:sz w:val="24"/>
          <w:szCs w:val="24"/>
        </w:rPr>
        <w:t>n</w:t>
      </w:r>
      <w:r>
        <w:rPr>
          <w:rFonts w:ascii="Arial" w:eastAsia="Arial" w:hAnsi="Arial" w:cs="Arial"/>
          <w:i/>
          <w:spacing w:val="3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lập</w:t>
      </w:r>
      <w:r>
        <w:rPr>
          <w:rFonts w:ascii="Arial" w:eastAsia="Arial" w:hAnsi="Arial" w:cs="Arial"/>
          <w:i/>
          <w:spacing w:val="35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1"/>
          <w:sz w:val="24"/>
          <w:szCs w:val="24"/>
        </w:rPr>
        <w:t>n</w:t>
      </w:r>
      <w:r>
        <w:rPr>
          <w:rFonts w:ascii="Arial" w:eastAsia="Arial" w:hAnsi="Arial" w:cs="Arial"/>
          <w:i/>
          <w:spacing w:val="-1"/>
          <w:sz w:val="24"/>
          <w:szCs w:val="24"/>
        </w:rPr>
        <w:t>ê</w:t>
      </w:r>
      <w:r>
        <w:rPr>
          <w:rFonts w:ascii="Arial" w:eastAsia="Arial" w:hAnsi="Arial" w:cs="Arial"/>
          <w:i/>
          <w:sz w:val="24"/>
          <w:szCs w:val="24"/>
        </w:rPr>
        <w:t>n t</w:t>
      </w:r>
      <w:r>
        <w:rPr>
          <w:rFonts w:ascii="Arial" w:eastAsia="Arial" w:hAnsi="Arial" w:cs="Arial"/>
          <w:i/>
          <w:spacing w:val="1"/>
          <w:sz w:val="24"/>
          <w:szCs w:val="24"/>
        </w:rPr>
        <w:t>hà</w:t>
      </w:r>
      <w:r>
        <w:rPr>
          <w:rFonts w:ascii="Arial" w:eastAsia="Arial" w:hAnsi="Arial" w:cs="Arial"/>
          <w:i/>
          <w:spacing w:val="-1"/>
          <w:sz w:val="24"/>
          <w:szCs w:val="24"/>
        </w:rPr>
        <w:t>n</w:t>
      </w:r>
      <w:r>
        <w:rPr>
          <w:rFonts w:ascii="Arial" w:eastAsia="Arial" w:hAnsi="Arial" w:cs="Arial"/>
          <w:i/>
          <w:sz w:val="24"/>
          <w:szCs w:val="24"/>
        </w:rPr>
        <w:t>h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t</w:t>
      </w:r>
      <w:r>
        <w:rPr>
          <w:rFonts w:ascii="Arial" w:eastAsia="Arial" w:hAnsi="Arial" w:cs="Arial"/>
          <w:i/>
          <w:spacing w:val="-1"/>
          <w:sz w:val="24"/>
          <w:szCs w:val="24"/>
        </w:rPr>
        <w:t>ự</w:t>
      </w:r>
      <w:r>
        <w:rPr>
          <w:rFonts w:ascii="Arial" w:eastAsia="Arial" w:hAnsi="Arial" w:cs="Arial"/>
          <w:i/>
          <w:spacing w:val="1"/>
          <w:sz w:val="24"/>
          <w:szCs w:val="24"/>
        </w:rPr>
        <w:t>u</w:t>
      </w:r>
      <w:r>
        <w:rPr>
          <w:rFonts w:ascii="Arial" w:eastAsia="Arial" w:hAnsi="Arial" w:cs="Arial"/>
          <w:i/>
          <w:sz w:val="24"/>
          <w:szCs w:val="24"/>
        </w:rPr>
        <w:t>”</w:t>
      </w:r>
    </w:p>
    <w:p w:rsidR="00CB77C5" w:rsidRDefault="00CB77C5">
      <w:pPr>
        <w:spacing w:before="9" w:line="140" w:lineRule="exact"/>
        <w:rPr>
          <w:sz w:val="15"/>
          <w:szCs w:val="15"/>
        </w:rPr>
      </w:pPr>
    </w:p>
    <w:p w:rsidR="00CB77C5" w:rsidRDefault="00784404">
      <w:pPr>
        <w:ind w:left="10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Câu</w:t>
      </w:r>
      <w:r>
        <w:rPr>
          <w:rFonts w:ascii="Arial" w:eastAsia="Arial" w:hAnsi="Arial" w:cs="Arial"/>
          <w:b/>
          <w:spacing w:val="18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pacing w:val="1"/>
          <w:sz w:val="24"/>
          <w:szCs w:val="24"/>
        </w:rPr>
        <w:t>2</w:t>
      </w:r>
      <w:r>
        <w:rPr>
          <w:rFonts w:ascii="Arial" w:eastAsia="Arial" w:hAnsi="Arial" w:cs="Arial"/>
          <w:b/>
          <w:sz w:val="24"/>
          <w:szCs w:val="24"/>
        </w:rPr>
        <w:t>.</w:t>
      </w:r>
      <w:r>
        <w:rPr>
          <w:rFonts w:ascii="Arial" w:eastAsia="Arial" w:hAnsi="Arial" w:cs="Arial"/>
          <w:b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Nhữ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1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y</w:t>
      </w:r>
      <w:r>
        <w:rPr>
          <w:rFonts w:ascii="Arial" w:eastAsia="Arial" w:hAnsi="Arial" w:cs="Arial"/>
          <w:spacing w:val="15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ngh</w:t>
      </w:r>
      <w:r>
        <w:rPr>
          <w:rFonts w:ascii="Arial" w:eastAsia="Arial" w:hAnsi="Arial" w:cs="Arial"/>
          <w:sz w:val="24"/>
          <w:szCs w:val="24"/>
        </w:rPr>
        <w:t>ĩ</w:t>
      </w:r>
      <w:r>
        <w:rPr>
          <w:rFonts w:ascii="Arial" w:eastAsia="Arial" w:hAnsi="Arial" w:cs="Arial"/>
          <w:spacing w:val="18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z w:val="24"/>
          <w:szCs w:val="24"/>
        </w:rPr>
        <w:t>à</w:t>
      </w:r>
      <w:r>
        <w:rPr>
          <w:rFonts w:ascii="Arial" w:eastAsia="Arial" w:hAnsi="Arial" w:cs="Arial"/>
          <w:spacing w:val="18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đán</w:t>
      </w:r>
      <w:r>
        <w:rPr>
          <w:rFonts w:ascii="Arial" w:eastAsia="Arial" w:hAnsi="Arial" w:cs="Arial"/>
          <w:sz w:val="24"/>
          <w:szCs w:val="24"/>
        </w:rPr>
        <w:t>h</w:t>
      </w:r>
      <w:r>
        <w:rPr>
          <w:rFonts w:ascii="Arial" w:eastAsia="Arial" w:hAnsi="Arial" w:cs="Arial"/>
          <w:spacing w:val="18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z w:val="24"/>
          <w:szCs w:val="24"/>
        </w:rPr>
        <w:t>iá</w:t>
      </w:r>
      <w:r>
        <w:rPr>
          <w:rFonts w:ascii="Arial" w:eastAsia="Arial" w:hAnsi="Arial" w:cs="Arial"/>
          <w:spacing w:val="1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ủ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18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an</w:t>
      </w:r>
      <w:r>
        <w:rPr>
          <w:rFonts w:ascii="Arial" w:eastAsia="Arial" w:hAnsi="Arial" w:cs="Arial"/>
          <w:sz w:val="24"/>
          <w:szCs w:val="24"/>
        </w:rPr>
        <w:t>h</w:t>
      </w:r>
      <w:r>
        <w:rPr>
          <w:rFonts w:ascii="Arial" w:eastAsia="Arial" w:hAnsi="Arial" w:cs="Arial"/>
          <w:spacing w:val="1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(chị)</w:t>
      </w:r>
      <w:r>
        <w:rPr>
          <w:rFonts w:ascii="Arial" w:eastAsia="Arial" w:hAnsi="Arial" w:cs="Arial"/>
          <w:spacing w:val="19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z w:val="24"/>
          <w:szCs w:val="24"/>
        </w:rPr>
        <w:t>ề</w:t>
      </w:r>
      <w:r>
        <w:rPr>
          <w:rFonts w:ascii="Arial" w:eastAsia="Arial" w:hAnsi="Arial" w:cs="Arial"/>
          <w:spacing w:val="18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z w:val="24"/>
          <w:szCs w:val="24"/>
        </w:rPr>
        <w:t>ư</w:t>
      </w:r>
      <w:r>
        <w:rPr>
          <w:rFonts w:ascii="Arial" w:eastAsia="Arial" w:hAnsi="Arial" w:cs="Arial"/>
          <w:spacing w:val="1"/>
          <w:sz w:val="24"/>
          <w:szCs w:val="24"/>
        </w:rPr>
        <w:t>ờ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2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z w:val="24"/>
          <w:szCs w:val="24"/>
        </w:rPr>
        <w:t>ợ</w:t>
      </w:r>
      <w:r>
        <w:rPr>
          <w:rFonts w:ascii="Arial" w:eastAsia="Arial" w:hAnsi="Arial" w:cs="Arial"/>
          <w:spacing w:val="18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nhặ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2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–</w:t>
      </w:r>
      <w:r>
        <w:rPr>
          <w:rFonts w:ascii="Arial" w:eastAsia="Arial" w:hAnsi="Arial" w:cs="Arial"/>
          <w:spacing w:val="18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z w:val="24"/>
          <w:szCs w:val="24"/>
        </w:rPr>
        <w:t>ư</w:t>
      </w:r>
      <w:r>
        <w:rPr>
          <w:rFonts w:ascii="Arial" w:eastAsia="Arial" w:hAnsi="Arial" w:cs="Arial"/>
          <w:spacing w:val="1"/>
          <w:sz w:val="24"/>
          <w:szCs w:val="24"/>
        </w:rPr>
        <w:t>ờ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17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đà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8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b</w:t>
      </w:r>
      <w:r>
        <w:rPr>
          <w:rFonts w:ascii="Arial" w:eastAsia="Arial" w:hAnsi="Arial" w:cs="Arial"/>
          <w:sz w:val="24"/>
          <w:szCs w:val="24"/>
        </w:rPr>
        <w:t>à</w:t>
      </w:r>
    </w:p>
    <w:p w:rsidR="00CB77C5" w:rsidRDefault="00784404">
      <w:pPr>
        <w:spacing w:before="12"/>
        <w:ind w:left="10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k</w:t>
      </w:r>
      <w:r>
        <w:rPr>
          <w:rFonts w:ascii="Arial" w:eastAsia="Arial" w:hAnsi="Arial" w:cs="Arial"/>
          <w:spacing w:val="1"/>
          <w:sz w:val="24"/>
          <w:szCs w:val="24"/>
        </w:rPr>
        <w:t>hôn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proofErr w:type="gramStart"/>
      <w:r>
        <w:rPr>
          <w:rFonts w:ascii="Arial" w:eastAsia="Arial" w:hAnsi="Arial" w:cs="Arial"/>
          <w:spacing w:val="1"/>
          <w:sz w:val="24"/>
          <w:szCs w:val="24"/>
        </w:rPr>
        <w:t>t</w:t>
      </w:r>
      <w:r>
        <w:rPr>
          <w:rFonts w:ascii="Arial" w:eastAsia="Arial" w:hAnsi="Arial" w:cs="Arial"/>
          <w:spacing w:val="-1"/>
          <w:sz w:val="24"/>
          <w:szCs w:val="24"/>
        </w:rPr>
        <w:t>ê</w:t>
      </w:r>
      <w:r>
        <w:rPr>
          <w:rFonts w:ascii="Arial" w:eastAsia="Arial" w:hAnsi="Arial" w:cs="Arial"/>
          <w:sz w:val="24"/>
          <w:szCs w:val="24"/>
        </w:rPr>
        <w:t xml:space="preserve">n 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tr</w:t>
      </w:r>
      <w:r>
        <w:rPr>
          <w:rFonts w:ascii="Arial" w:eastAsia="Arial" w:hAnsi="Arial" w:cs="Arial"/>
          <w:spacing w:val="-2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g</w:t>
      </w:r>
      <w:proofErr w:type="gramEnd"/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ru</w:t>
      </w:r>
      <w:r>
        <w:rPr>
          <w:rFonts w:ascii="Arial" w:eastAsia="Arial" w:hAnsi="Arial" w:cs="Arial"/>
          <w:spacing w:val="-2"/>
          <w:sz w:val="24"/>
          <w:szCs w:val="24"/>
        </w:rPr>
        <w:t>y</w:t>
      </w:r>
      <w:r>
        <w:rPr>
          <w:rFonts w:ascii="Arial" w:eastAsia="Arial" w:hAnsi="Arial" w:cs="Arial"/>
          <w:spacing w:val="1"/>
          <w:sz w:val="24"/>
          <w:szCs w:val="24"/>
        </w:rPr>
        <w:t>ệ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n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pacing w:val="1"/>
          <w:sz w:val="24"/>
          <w:szCs w:val="24"/>
        </w:rPr>
        <w:t>ắ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Vợ</w:t>
      </w:r>
      <w:r>
        <w:rPr>
          <w:rFonts w:ascii="Arial" w:eastAsia="Arial" w:hAnsi="Arial" w:cs="Arial"/>
          <w:i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1"/>
          <w:sz w:val="24"/>
          <w:szCs w:val="24"/>
        </w:rPr>
        <w:t>n</w:t>
      </w:r>
      <w:r>
        <w:rPr>
          <w:rFonts w:ascii="Arial" w:eastAsia="Arial" w:hAnsi="Arial" w:cs="Arial"/>
          <w:i/>
          <w:spacing w:val="-1"/>
          <w:sz w:val="24"/>
          <w:szCs w:val="24"/>
        </w:rPr>
        <w:t>h</w:t>
      </w:r>
      <w:r>
        <w:rPr>
          <w:rFonts w:ascii="Arial" w:eastAsia="Arial" w:hAnsi="Arial" w:cs="Arial"/>
          <w:i/>
          <w:spacing w:val="1"/>
          <w:sz w:val="24"/>
          <w:szCs w:val="24"/>
        </w:rPr>
        <w:t>ặ</w:t>
      </w:r>
      <w:r>
        <w:rPr>
          <w:rFonts w:ascii="Arial" w:eastAsia="Arial" w:hAnsi="Arial" w:cs="Arial"/>
          <w:i/>
          <w:sz w:val="24"/>
          <w:szCs w:val="24"/>
        </w:rPr>
        <w:t>t</w:t>
      </w:r>
      <w:r>
        <w:rPr>
          <w:rFonts w:ascii="Arial" w:eastAsia="Arial" w:hAnsi="Arial" w:cs="Arial"/>
          <w:i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1"/>
          <w:sz w:val="24"/>
          <w:szCs w:val="24"/>
        </w:rPr>
        <w:t>ủ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 xml:space="preserve"> K</w:t>
      </w:r>
      <w:r>
        <w:rPr>
          <w:rFonts w:ascii="Arial" w:eastAsia="Arial" w:hAnsi="Arial" w:cs="Arial"/>
          <w:spacing w:val="-3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>m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L</w:t>
      </w:r>
      <w:r>
        <w:rPr>
          <w:rFonts w:ascii="Arial" w:eastAsia="Arial" w:hAnsi="Arial" w:cs="Arial"/>
          <w:spacing w:val="1"/>
          <w:sz w:val="24"/>
          <w:szCs w:val="24"/>
        </w:rPr>
        <w:t>â</w:t>
      </w:r>
      <w:r>
        <w:rPr>
          <w:rFonts w:ascii="Arial" w:eastAsia="Arial" w:hAnsi="Arial" w:cs="Arial"/>
          <w:sz w:val="24"/>
          <w:szCs w:val="24"/>
        </w:rPr>
        <w:t xml:space="preserve">n  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 xml:space="preserve">(5.0 </w:t>
      </w:r>
      <w:r>
        <w:rPr>
          <w:rFonts w:ascii="Arial" w:eastAsia="Arial" w:hAnsi="Arial" w:cs="Arial"/>
          <w:i/>
          <w:spacing w:val="1"/>
          <w:sz w:val="24"/>
          <w:szCs w:val="24"/>
        </w:rPr>
        <w:t>đ</w:t>
      </w:r>
      <w:r>
        <w:rPr>
          <w:rFonts w:ascii="Arial" w:eastAsia="Arial" w:hAnsi="Arial" w:cs="Arial"/>
          <w:i/>
          <w:sz w:val="24"/>
          <w:szCs w:val="24"/>
        </w:rPr>
        <w:t>iể</w:t>
      </w:r>
      <w:r>
        <w:rPr>
          <w:rFonts w:ascii="Arial" w:eastAsia="Arial" w:hAnsi="Arial" w:cs="Arial"/>
          <w:i/>
          <w:spacing w:val="-2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>)</w:t>
      </w:r>
    </w:p>
    <w:p w:rsidR="00CB77C5" w:rsidRDefault="00CB77C5">
      <w:pPr>
        <w:spacing w:line="160" w:lineRule="exact"/>
        <w:rPr>
          <w:sz w:val="17"/>
          <w:szCs w:val="17"/>
        </w:rPr>
      </w:pPr>
    </w:p>
    <w:p w:rsidR="00CB77C5" w:rsidRDefault="00784404">
      <w:pPr>
        <w:ind w:left="2331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i/>
          <w:sz w:val="24"/>
          <w:szCs w:val="24"/>
        </w:rPr>
        <w:t>Th</w:t>
      </w:r>
      <w:r>
        <w:rPr>
          <w:rFonts w:ascii="Arial" w:eastAsia="Arial" w:hAnsi="Arial" w:cs="Arial"/>
          <w:i/>
          <w:spacing w:val="1"/>
          <w:sz w:val="24"/>
          <w:szCs w:val="24"/>
        </w:rPr>
        <w:t>e</w:t>
      </w:r>
      <w:r>
        <w:rPr>
          <w:rFonts w:ascii="Arial" w:eastAsia="Arial" w:hAnsi="Arial" w:cs="Arial"/>
          <w:i/>
          <w:sz w:val="24"/>
          <w:szCs w:val="24"/>
        </w:rPr>
        <w:t>o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G</w:t>
      </w:r>
      <w:r>
        <w:rPr>
          <w:rFonts w:ascii="Arial" w:eastAsia="Arial" w:hAnsi="Arial" w:cs="Arial"/>
          <w:i/>
          <w:spacing w:val="-3"/>
          <w:sz w:val="24"/>
          <w:szCs w:val="24"/>
        </w:rPr>
        <w:t>i</w:t>
      </w:r>
      <w:r>
        <w:rPr>
          <w:rFonts w:ascii="Arial" w:eastAsia="Arial" w:hAnsi="Arial" w:cs="Arial"/>
          <w:i/>
          <w:spacing w:val="1"/>
          <w:sz w:val="24"/>
          <w:szCs w:val="24"/>
        </w:rPr>
        <w:t>á</w:t>
      </w:r>
      <w:r>
        <w:rPr>
          <w:rFonts w:ascii="Arial" w:eastAsia="Arial" w:hAnsi="Arial" w:cs="Arial"/>
          <w:i/>
          <w:sz w:val="24"/>
          <w:szCs w:val="24"/>
        </w:rPr>
        <w:t>o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vi</w:t>
      </w:r>
      <w:r>
        <w:rPr>
          <w:rFonts w:ascii="Arial" w:eastAsia="Arial" w:hAnsi="Arial" w:cs="Arial"/>
          <w:i/>
          <w:spacing w:val="-1"/>
          <w:sz w:val="24"/>
          <w:szCs w:val="24"/>
        </w:rPr>
        <w:t>ê</w:t>
      </w:r>
      <w:r>
        <w:rPr>
          <w:rFonts w:ascii="Arial" w:eastAsia="Arial" w:hAnsi="Arial" w:cs="Arial"/>
          <w:i/>
          <w:sz w:val="24"/>
          <w:szCs w:val="24"/>
        </w:rPr>
        <w:t>n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Trần</w:t>
      </w:r>
      <w:r>
        <w:rPr>
          <w:rFonts w:ascii="Arial" w:eastAsia="Arial" w:hAnsi="Arial" w:cs="Arial"/>
          <w:i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T</w:t>
      </w:r>
      <w:r>
        <w:rPr>
          <w:rFonts w:ascii="Arial" w:eastAsia="Arial" w:hAnsi="Arial" w:cs="Arial"/>
          <w:i/>
          <w:spacing w:val="1"/>
          <w:sz w:val="24"/>
          <w:szCs w:val="24"/>
        </w:rPr>
        <w:t>h</w:t>
      </w:r>
      <w:r>
        <w:rPr>
          <w:rFonts w:ascii="Arial" w:eastAsia="Arial" w:hAnsi="Arial" w:cs="Arial"/>
          <w:i/>
          <w:sz w:val="24"/>
          <w:szCs w:val="24"/>
        </w:rPr>
        <w:t>ị Hạ</w:t>
      </w:r>
      <w:r>
        <w:rPr>
          <w:rFonts w:ascii="Arial" w:eastAsia="Arial" w:hAnsi="Arial" w:cs="Arial"/>
          <w:i/>
          <w:spacing w:val="1"/>
          <w:sz w:val="24"/>
          <w:szCs w:val="24"/>
        </w:rPr>
        <w:t>n</w:t>
      </w:r>
      <w:r>
        <w:rPr>
          <w:rFonts w:ascii="Arial" w:eastAsia="Arial" w:hAnsi="Arial" w:cs="Arial"/>
          <w:i/>
          <w:sz w:val="24"/>
          <w:szCs w:val="24"/>
        </w:rPr>
        <w:t>h</w:t>
      </w:r>
      <w:r>
        <w:rPr>
          <w:rFonts w:ascii="Arial" w:eastAsia="Arial" w:hAnsi="Arial" w:cs="Arial"/>
          <w:i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THPT C</w:t>
      </w:r>
      <w:r>
        <w:rPr>
          <w:rFonts w:ascii="Arial" w:eastAsia="Arial" w:hAnsi="Arial" w:cs="Arial"/>
          <w:i/>
          <w:spacing w:val="1"/>
          <w:sz w:val="24"/>
          <w:szCs w:val="24"/>
        </w:rPr>
        <w:t>hu</w:t>
      </w:r>
      <w:r>
        <w:rPr>
          <w:rFonts w:ascii="Arial" w:eastAsia="Arial" w:hAnsi="Arial" w:cs="Arial"/>
          <w:i/>
          <w:spacing w:val="-2"/>
          <w:sz w:val="24"/>
          <w:szCs w:val="24"/>
        </w:rPr>
        <w:t>y</w:t>
      </w:r>
      <w:r>
        <w:rPr>
          <w:rFonts w:ascii="Arial" w:eastAsia="Arial" w:hAnsi="Arial" w:cs="Arial"/>
          <w:i/>
          <w:spacing w:val="1"/>
          <w:sz w:val="24"/>
          <w:szCs w:val="24"/>
        </w:rPr>
        <w:t>ê</w:t>
      </w:r>
      <w:r>
        <w:rPr>
          <w:rFonts w:ascii="Arial" w:eastAsia="Arial" w:hAnsi="Arial" w:cs="Arial"/>
          <w:i/>
          <w:sz w:val="24"/>
          <w:szCs w:val="24"/>
        </w:rPr>
        <w:t>n</w:t>
      </w:r>
      <w:r>
        <w:rPr>
          <w:rFonts w:ascii="Arial" w:eastAsia="Arial" w:hAnsi="Arial" w:cs="Arial"/>
          <w:i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N</w:t>
      </w:r>
      <w:r>
        <w:rPr>
          <w:rFonts w:ascii="Arial" w:eastAsia="Arial" w:hAnsi="Arial" w:cs="Arial"/>
          <w:i/>
          <w:spacing w:val="1"/>
          <w:sz w:val="24"/>
          <w:szCs w:val="24"/>
        </w:rPr>
        <w:t>gu</w:t>
      </w:r>
      <w:r>
        <w:rPr>
          <w:rFonts w:ascii="Arial" w:eastAsia="Arial" w:hAnsi="Arial" w:cs="Arial"/>
          <w:i/>
          <w:sz w:val="24"/>
          <w:szCs w:val="24"/>
        </w:rPr>
        <w:t>y</w:t>
      </w:r>
      <w:r>
        <w:rPr>
          <w:rFonts w:ascii="Arial" w:eastAsia="Arial" w:hAnsi="Arial" w:cs="Arial"/>
          <w:i/>
          <w:spacing w:val="-1"/>
          <w:sz w:val="24"/>
          <w:szCs w:val="24"/>
        </w:rPr>
        <w:t>ễ</w:t>
      </w:r>
      <w:r>
        <w:rPr>
          <w:rFonts w:ascii="Arial" w:eastAsia="Arial" w:hAnsi="Arial" w:cs="Arial"/>
          <w:i/>
          <w:sz w:val="24"/>
          <w:szCs w:val="24"/>
        </w:rPr>
        <w:t>n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D</w:t>
      </w:r>
      <w:r>
        <w:rPr>
          <w:rFonts w:ascii="Arial" w:eastAsia="Arial" w:hAnsi="Arial" w:cs="Arial"/>
          <w:i/>
          <w:spacing w:val="1"/>
          <w:sz w:val="24"/>
          <w:szCs w:val="24"/>
        </w:rPr>
        <w:t>u</w:t>
      </w:r>
      <w:r>
        <w:rPr>
          <w:rFonts w:ascii="Arial" w:eastAsia="Arial" w:hAnsi="Arial" w:cs="Arial"/>
          <w:i/>
          <w:sz w:val="24"/>
          <w:szCs w:val="24"/>
        </w:rPr>
        <w:t>,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Da</w:t>
      </w:r>
      <w:r>
        <w:rPr>
          <w:rFonts w:ascii="Arial" w:eastAsia="Arial" w:hAnsi="Arial" w:cs="Arial"/>
          <w:i/>
          <w:spacing w:val="5"/>
          <w:sz w:val="24"/>
          <w:szCs w:val="24"/>
        </w:rPr>
        <w:t>k</w:t>
      </w:r>
      <w:r>
        <w:rPr>
          <w:rFonts w:ascii="Arial" w:eastAsia="Arial" w:hAnsi="Arial" w:cs="Arial"/>
          <w:i/>
          <w:spacing w:val="-3"/>
          <w:sz w:val="24"/>
          <w:szCs w:val="24"/>
        </w:rPr>
        <w:t>l</w:t>
      </w:r>
      <w:r>
        <w:rPr>
          <w:rFonts w:ascii="Arial" w:eastAsia="Arial" w:hAnsi="Arial" w:cs="Arial"/>
          <w:i/>
          <w:spacing w:val="1"/>
          <w:sz w:val="24"/>
          <w:szCs w:val="24"/>
        </w:rPr>
        <w:t>a</w:t>
      </w:r>
      <w:r>
        <w:rPr>
          <w:rFonts w:ascii="Arial" w:eastAsia="Arial" w:hAnsi="Arial" w:cs="Arial"/>
          <w:i/>
          <w:sz w:val="24"/>
          <w:szCs w:val="24"/>
        </w:rPr>
        <w:t>k</w:t>
      </w:r>
    </w:p>
    <w:p w:rsidR="00CB77C5" w:rsidRDefault="00CB77C5">
      <w:pPr>
        <w:spacing w:line="200" w:lineRule="exact"/>
      </w:pPr>
    </w:p>
    <w:p w:rsidR="00CB77C5" w:rsidRDefault="00CB77C5">
      <w:pPr>
        <w:spacing w:before="2" w:line="240" w:lineRule="exact"/>
        <w:rPr>
          <w:sz w:val="24"/>
          <w:szCs w:val="24"/>
        </w:rPr>
      </w:pPr>
    </w:p>
    <w:p w:rsidR="00CB77C5" w:rsidRDefault="00784404">
      <w:pPr>
        <w:ind w:left="100"/>
        <w:rPr>
          <w:rFonts w:ascii="Arial" w:eastAsia="Arial" w:hAnsi="Arial" w:cs="Arial"/>
          <w:sz w:val="32"/>
          <w:szCs w:val="32"/>
        </w:rPr>
      </w:pPr>
      <w:r>
        <w:rPr>
          <w:rFonts w:ascii="Arial" w:eastAsia="Arial" w:hAnsi="Arial" w:cs="Arial"/>
          <w:b/>
          <w:sz w:val="32"/>
          <w:szCs w:val="32"/>
        </w:rPr>
        <w:t>Đề</w:t>
      </w:r>
      <w:r>
        <w:rPr>
          <w:rFonts w:ascii="Arial" w:eastAsia="Arial" w:hAnsi="Arial" w:cs="Arial"/>
          <w:b/>
          <w:spacing w:val="-4"/>
          <w:sz w:val="32"/>
          <w:szCs w:val="32"/>
        </w:rPr>
        <w:t xml:space="preserve"> </w:t>
      </w:r>
      <w:r>
        <w:rPr>
          <w:rFonts w:ascii="Arial" w:eastAsia="Arial" w:hAnsi="Arial" w:cs="Arial"/>
          <w:b/>
          <w:sz w:val="32"/>
          <w:szCs w:val="32"/>
        </w:rPr>
        <w:t>t</w:t>
      </w:r>
      <w:r>
        <w:rPr>
          <w:rFonts w:ascii="Arial" w:eastAsia="Arial" w:hAnsi="Arial" w:cs="Arial"/>
          <w:b/>
          <w:spacing w:val="-1"/>
          <w:sz w:val="32"/>
          <w:szCs w:val="32"/>
        </w:rPr>
        <w:t>h</w:t>
      </w:r>
      <w:r>
        <w:rPr>
          <w:rFonts w:ascii="Arial" w:eastAsia="Arial" w:hAnsi="Arial" w:cs="Arial"/>
          <w:b/>
          <w:sz w:val="32"/>
          <w:szCs w:val="32"/>
        </w:rPr>
        <w:t>i</w:t>
      </w:r>
      <w:r>
        <w:rPr>
          <w:rFonts w:ascii="Arial" w:eastAsia="Arial" w:hAnsi="Arial" w:cs="Arial"/>
          <w:b/>
          <w:spacing w:val="-1"/>
          <w:sz w:val="32"/>
          <w:szCs w:val="32"/>
        </w:rPr>
        <w:t xml:space="preserve"> </w:t>
      </w:r>
      <w:r>
        <w:rPr>
          <w:rFonts w:ascii="Arial" w:eastAsia="Arial" w:hAnsi="Arial" w:cs="Arial"/>
          <w:b/>
          <w:sz w:val="32"/>
          <w:szCs w:val="32"/>
        </w:rPr>
        <w:t>t</w:t>
      </w:r>
      <w:r>
        <w:rPr>
          <w:rFonts w:ascii="Arial" w:eastAsia="Arial" w:hAnsi="Arial" w:cs="Arial"/>
          <w:b/>
          <w:spacing w:val="1"/>
          <w:sz w:val="32"/>
          <w:szCs w:val="32"/>
        </w:rPr>
        <w:t>h</w:t>
      </w:r>
      <w:r>
        <w:rPr>
          <w:rFonts w:ascii="Arial" w:eastAsia="Arial" w:hAnsi="Arial" w:cs="Arial"/>
          <w:b/>
          <w:sz w:val="32"/>
          <w:szCs w:val="32"/>
        </w:rPr>
        <w:t>ử</w:t>
      </w:r>
      <w:r>
        <w:rPr>
          <w:rFonts w:ascii="Arial" w:eastAsia="Arial" w:hAnsi="Arial" w:cs="Arial"/>
          <w:b/>
          <w:spacing w:val="-5"/>
          <w:sz w:val="32"/>
          <w:szCs w:val="32"/>
        </w:rPr>
        <w:t xml:space="preserve"> </w:t>
      </w:r>
      <w:r>
        <w:rPr>
          <w:rFonts w:ascii="Arial" w:eastAsia="Arial" w:hAnsi="Arial" w:cs="Arial"/>
          <w:b/>
          <w:spacing w:val="2"/>
          <w:sz w:val="32"/>
          <w:szCs w:val="32"/>
        </w:rPr>
        <w:t>s</w:t>
      </w:r>
      <w:r>
        <w:rPr>
          <w:rFonts w:ascii="Arial" w:eastAsia="Arial" w:hAnsi="Arial" w:cs="Arial"/>
          <w:b/>
          <w:sz w:val="32"/>
          <w:szCs w:val="32"/>
        </w:rPr>
        <w:t>ố</w:t>
      </w:r>
      <w:r>
        <w:rPr>
          <w:rFonts w:ascii="Arial" w:eastAsia="Arial" w:hAnsi="Arial" w:cs="Arial"/>
          <w:b/>
          <w:spacing w:val="-4"/>
          <w:sz w:val="32"/>
          <w:szCs w:val="32"/>
        </w:rPr>
        <w:t xml:space="preserve"> </w:t>
      </w:r>
      <w:r>
        <w:rPr>
          <w:rFonts w:ascii="Arial" w:eastAsia="Arial" w:hAnsi="Arial" w:cs="Arial"/>
          <w:b/>
          <w:sz w:val="32"/>
          <w:szCs w:val="32"/>
        </w:rPr>
        <w:t>02</w:t>
      </w:r>
    </w:p>
    <w:p w:rsidR="00CB77C5" w:rsidRDefault="00784404">
      <w:pPr>
        <w:spacing w:before="45"/>
        <w:ind w:left="10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i/>
          <w:spacing w:val="1"/>
          <w:sz w:val="22"/>
          <w:szCs w:val="22"/>
          <w:u w:val="thick" w:color="000000"/>
        </w:rPr>
        <w:t>I.</w:t>
      </w:r>
      <w:r>
        <w:rPr>
          <w:rFonts w:ascii="Arial" w:eastAsia="Arial" w:hAnsi="Arial" w:cs="Arial"/>
          <w:b/>
          <w:i/>
          <w:spacing w:val="-1"/>
          <w:sz w:val="22"/>
          <w:szCs w:val="22"/>
          <w:u w:val="thick" w:color="000000"/>
        </w:rPr>
        <w:t xml:space="preserve"> Đ</w:t>
      </w:r>
      <w:r>
        <w:rPr>
          <w:rFonts w:ascii="Arial" w:eastAsia="Arial" w:hAnsi="Arial" w:cs="Arial"/>
          <w:b/>
          <w:i/>
          <w:sz w:val="22"/>
          <w:szCs w:val="22"/>
          <w:u w:val="thick" w:color="000000"/>
        </w:rPr>
        <w:t>Ọ</w:t>
      </w:r>
      <w:r>
        <w:rPr>
          <w:rFonts w:ascii="Arial" w:eastAsia="Arial" w:hAnsi="Arial" w:cs="Arial"/>
          <w:b/>
          <w:i/>
          <w:spacing w:val="1"/>
          <w:sz w:val="22"/>
          <w:szCs w:val="22"/>
          <w:u w:val="thick" w:color="000000"/>
        </w:rPr>
        <w:t xml:space="preserve"> </w:t>
      </w:r>
      <w:proofErr w:type="gramStart"/>
      <w:r>
        <w:rPr>
          <w:rFonts w:ascii="Arial" w:eastAsia="Arial" w:hAnsi="Arial" w:cs="Arial"/>
          <w:b/>
          <w:i/>
          <w:sz w:val="22"/>
          <w:szCs w:val="22"/>
          <w:u w:val="thick" w:color="000000"/>
        </w:rPr>
        <w:t xml:space="preserve">C </w:t>
      </w:r>
      <w:r>
        <w:rPr>
          <w:rFonts w:ascii="Arial" w:eastAsia="Arial" w:hAnsi="Arial" w:cs="Arial"/>
          <w:b/>
          <w:i/>
          <w:spacing w:val="-2"/>
          <w:sz w:val="22"/>
          <w:szCs w:val="22"/>
          <w:u w:val="thick" w:color="000000"/>
        </w:rPr>
        <w:t xml:space="preserve"> </w:t>
      </w:r>
      <w:r>
        <w:rPr>
          <w:rFonts w:ascii="Arial" w:eastAsia="Arial" w:hAnsi="Arial" w:cs="Arial"/>
          <w:b/>
          <w:i/>
          <w:sz w:val="22"/>
          <w:szCs w:val="22"/>
          <w:u w:val="thick" w:color="000000"/>
        </w:rPr>
        <w:t>-</w:t>
      </w:r>
      <w:proofErr w:type="gramEnd"/>
      <w:r>
        <w:rPr>
          <w:rFonts w:ascii="Arial" w:eastAsia="Arial" w:hAnsi="Arial" w:cs="Arial"/>
          <w:b/>
          <w:i/>
          <w:spacing w:val="2"/>
          <w:sz w:val="22"/>
          <w:szCs w:val="22"/>
          <w:u w:val="thick" w:color="000000"/>
        </w:rPr>
        <w:t xml:space="preserve"> </w:t>
      </w:r>
      <w:r>
        <w:rPr>
          <w:rFonts w:ascii="Arial" w:eastAsia="Arial" w:hAnsi="Arial" w:cs="Arial"/>
          <w:b/>
          <w:i/>
          <w:spacing w:val="-3"/>
          <w:sz w:val="22"/>
          <w:szCs w:val="22"/>
          <w:u w:val="thick" w:color="000000"/>
        </w:rPr>
        <w:t>H</w:t>
      </w:r>
      <w:r>
        <w:rPr>
          <w:rFonts w:ascii="Arial" w:eastAsia="Arial" w:hAnsi="Arial" w:cs="Arial"/>
          <w:b/>
          <w:i/>
          <w:sz w:val="22"/>
          <w:szCs w:val="22"/>
          <w:u w:val="thick" w:color="000000"/>
        </w:rPr>
        <w:t>I</w:t>
      </w:r>
      <w:r>
        <w:rPr>
          <w:rFonts w:ascii="Arial" w:eastAsia="Arial" w:hAnsi="Arial" w:cs="Arial"/>
          <w:b/>
          <w:i/>
          <w:spacing w:val="1"/>
          <w:sz w:val="22"/>
          <w:szCs w:val="22"/>
          <w:u w:val="thick" w:color="000000"/>
        </w:rPr>
        <w:t xml:space="preserve"> </w:t>
      </w:r>
      <w:r>
        <w:rPr>
          <w:rFonts w:ascii="Arial" w:eastAsia="Arial" w:hAnsi="Arial" w:cs="Arial"/>
          <w:b/>
          <w:i/>
          <w:spacing w:val="-1"/>
          <w:sz w:val="22"/>
          <w:szCs w:val="22"/>
          <w:u w:val="thick" w:color="000000"/>
        </w:rPr>
        <w:t>Ể</w:t>
      </w:r>
      <w:r>
        <w:rPr>
          <w:rFonts w:ascii="Arial" w:eastAsia="Arial" w:hAnsi="Arial" w:cs="Arial"/>
          <w:b/>
          <w:i/>
          <w:sz w:val="22"/>
          <w:szCs w:val="22"/>
          <w:u w:val="thick" w:color="000000"/>
        </w:rPr>
        <w:t>U  (</w:t>
      </w:r>
      <w:r>
        <w:rPr>
          <w:rFonts w:ascii="Arial" w:eastAsia="Arial" w:hAnsi="Arial" w:cs="Arial"/>
          <w:b/>
          <w:i/>
          <w:spacing w:val="1"/>
          <w:sz w:val="22"/>
          <w:szCs w:val="22"/>
          <w:u w:val="thick" w:color="000000"/>
        </w:rPr>
        <w:t xml:space="preserve"> </w:t>
      </w:r>
      <w:r>
        <w:rPr>
          <w:rFonts w:ascii="Arial" w:eastAsia="Arial" w:hAnsi="Arial" w:cs="Arial"/>
          <w:b/>
          <w:i/>
          <w:spacing w:val="-3"/>
          <w:sz w:val="22"/>
          <w:szCs w:val="22"/>
          <w:u w:val="thick" w:color="000000"/>
        </w:rPr>
        <w:t>5</w:t>
      </w:r>
      <w:r>
        <w:rPr>
          <w:rFonts w:ascii="Arial" w:eastAsia="Arial" w:hAnsi="Arial" w:cs="Arial"/>
          <w:b/>
          <w:i/>
          <w:sz w:val="22"/>
          <w:szCs w:val="22"/>
          <w:u w:val="thick" w:color="000000"/>
        </w:rPr>
        <w:t>,</w:t>
      </w:r>
      <w:r>
        <w:rPr>
          <w:rFonts w:ascii="Arial" w:eastAsia="Arial" w:hAnsi="Arial" w:cs="Arial"/>
          <w:b/>
          <w:i/>
          <w:spacing w:val="1"/>
          <w:sz w:val="22"/>
          <w:szCs w:val="22"/>
          <w:u w:val="thick" w:color="000000"/>
        </w:rPr>
        <w:t xml:space="preserve"> </w:t>
      </w:r>
      <w:r>
        <w:rPr>
          <w:rFonts w:ascii="Arial" w:eastAsia="Arial" w:hAnsi="Arial" w:cs="Arial"/>
          <w:b/>
          <w:i/>
          <w:sz w:val="22"/>
          <w:szCs w:val="22"/>
          <w:u w:val="thick" w:color="000000"/>
        </w:rPr>
        <w:t xml:space="preserve">0  </w:t>
      </w:r>
      <w:r>
        <w:rPr>
          <w:rFonts w:ascii="Arial" w:eastAsia="Arial" w:hAnsi="Arial" w:cs="Arial"/>
          <w:b/>
          <w:i/>
          <w:spacing w:val="-3"/>
          <w:sz w:val="22"/>
          <w:szCs w:val="22"/>
          <w:u w:val="thick" w:color="000000"/>
        </w:rPr>
        <w:t>Đ</w:t>
      </w:r>
      <w:r>
        <w:rPr>
          <w:rFonts w:ascii="Arial" w:eastAsia="Arial" w:hAnsi="Arial" w:cs="Arial"/>
          <w:b/>
          <w:i/>
          <w:sz w:val="22"/>
          <w:szCs w:val="22"/>
          <w:u w:val="thick" w:color="000000"/>
        </w:rPr>
        <w:t>I</w:t>
      </w:r>
      <w:r>
        <w:rPr>
          <w:rFonts w:ascii="Arial" w:eastAsia="Arial" w:hAnsi="Arial" w:cs="Arial"/>
          <w:b/>
          <w:i/>
          <w:spacing w:val="1"/>
          <w:sz w:val="22"/>
          <w:szCs w:val="22"/>
          <w:u w:val="thick" w:color="000000"/>
        </w:rPr>
        <w:t xml:space="preserve"> </w:t>
      </w:r>
      <w:r>
        <w:rPr>
          <w:rFonts w:ascii="Arial" w:eastAsia="Arial" w:hAnsi="Arial" w:cs="Arial"/>
          <w:b/>
          <w:i/>
          <w:spacing w:val="-1"/>
          <w:sz w:val="22"/>
          <w:szCs w:val="22"/>
          <w:u w:val="thick" w:color="000000"/>
        </w:rPr>
        <w:t>Ể</w:t>
      </w:r>
      <w:r>
        <w:rPr>
          <w:rFonts w:ascii="Arial" w:eastAsia="Arial" w:hAnsi="Arial" w:cs="Arial"/>
          <w:b/>
          <w:i/>
          <w:spacing w:val="-2"/>
          <w:sz w:val="22"/>
          <w:szCs w:val="22"/>
          <w:u w:val="thick" w:color="000000"/>
        </w:rPr>
        <w:t>M</w:t>
      </w:r>
      <w:r>
        <w:rPr>
          <w:rFonts w:ascii="Arial" w:eastAsia="Arial" w:hAnsi="Arial" w:cs="Arial"/>
          <w:b/>
          <w:i/>
          <w:sz w:val="22"/>
          <w:szCs w:val="22"/>
          <w:u w:val="thick" w:color="000000"/>
        </w:rPr>
        <w:t>)</w:t>
      </w:r>
      <w:r>
        <w:rPr>
          <w:rFonts w:ascii="Arial" w:eastAsia="Arial" w:hAnsi="Arial" w:cs="Arial"/>
          <w:b/>
          <w:i/>
          <w:spacing w:val="2"/>
          <w:sz w:val="22"/>
          <w:szCs w:val="22"/>
          <w:u w:val="thick" w:color="000000"/>
        </w:rPr>
        <w:t xml:space="preserve"> </w:t>
      </w:r>
    </w:p>
    <w:p w:rsidR="00CB77C5" w:rsidRDefault="00784404">
      <w:pPr>
        <w:spacing w:before="16"/>
        <w:ind w:left="10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Câu</w:t>
      </w:r>
      <w:r>
        <w:rPr>
          <w:rFonts w:ascii="Arial" w:eastAsia="Arial" w:hAnsi="Arial" w:cs="Arial"/>
          <w:b/>
          <w:spacing w:val="1"/>
          <w:sz w:val="24"/>
          <w:szCs w:val="24"/>
        </w:rPr>
        <w:t xml:space="preserve"> 1</w:t>
      </w:r>
      <w:r>
        <w:rPr>
          <w:rFonts w:ascii="Arial" w:eastAsia="Arial" w:hAnsi="Arial" w:cs="Arial"/>
          <w:sz w:val="24"/>
          <w:szCs w:val="24"/>
        </w:rPr>
        <w:t>.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2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đ</w:t>
      </w:r>
      <w:r>
        <w:rPr>
          <w:rFonts w:ascii="Arial" w:eastAsia="Arial" w:hAnsi="Arial" w:cs="Arial"/>
          <w:spacing w:val="1"/>
          <w:sz w:val="24"/>
          <w:szCs w:val="24"/>
        </w:rPr>
        <w:t>oạ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pacing w:val="1"/>
          <w:sz w:val="24"/>
          <w:szCs w:val="24"/>
        </w:rPr>
        <w:t>ă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pacing w:val="1"/>
          <w:sz w:val="24"/>
          <w:szCs w:val="24"/>
        </w:rPr>
        <w:t>ă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au</w:t>
      </w:r>
      <w:proofErr w:type="gramStart"/>
      <w:r>
        <w:rPr>
          <w:rFonts w:ascii="Arial" w:eastAsia="Arial" w:hAnsi="Arial" w:cs="Arial"/>
          <w:sz w:val="24"/>
          <w:szCs w:val="24"/>
        </w:rPr>
        <w:t xml:space="preserve">: 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(</w:t>
      </w:r>
      <w:proofErr w:type="gramEnd"/>
      <w:r>
        <w:rPr>
          <w:rFonts w:ascii="Arial" w:eastAsia="Arial" w:hAnsi="Arial" w:cs="Arial"/>
          <w:spacing w:val="-2"/>
          <w:sz w:val="24"/>
          <w:szCs w:val="24"/>
        </w:rPr>
        <w:t>2</w:t>
      </w:r>
      <w:r>
        <w:rPr>
          <w:rFonts w:ascii="Arial" w:eastAsia="Arial" w:hAnsi="Arial" w:cs="Arial"/>
          <w:sz w:val="24"/>
          <w:szCs w:val="24"/>
        </w:rPr>
        <w:t xml:space="preserve">,0 </w:t>
      </w:r>
      <w:r>
        <w:rPr>
          <w:rFonts w:ascii="Arial" w:eastAsia="Arial" w:hAnsi="Arial" w:cs="Arial"/>
          <w:spacing w:val="1"/>
          <w:sz w:val="24"/>
          <w:szCs w:val="24"/>
        </w:rPr>
        <w:t>đ</w:t>
      </w:r>
      <w:r>
        <w:rPr>
          <w:rFonts w:ascii="Arial" w:eastAsia="Arial" w:hAnsi="Arial" w:cs="Arial"/>
          <w:sz w:val="24"/>
          <w:szCs w:val="24"/>
        </w:rPr>
        <w:t>iể</w:t>
      </w:r>
      <w:r>
        <w:rPr>
          <w:rFonts w:ascii="Arial" w:eastAsia="Arial" w:hAnsi="Arial" w:cs="Arial"/>
          <w:spacing w:val="2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>)</w:t>
      </w:r>
    </w:p>
    <w:p w:rsidR="00CB77C5" w:rsidRDefault="00784404">
      <w:pPr>
        <w:spacing w:before="17" w:line="254" w:lineRule="auto"/>
        <w:ind w:left="100" w:right="298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pacing w:val="1"/>
          <w:sz w:val="24"/>
          <w:szCs w:val="24"/>
        </w:rPr>
        <w:t>"</w:t>
      </w:r>
      <w:r>
        <w:rPr>
          <w:rFonts w:ascii="Arial" w:eastAsia="Arial" w:hAnsi="Arial" w:cs="Arial"/>
          <w:sz w:val="24"/>
          <w:szCs w:val="24"/>
        </w:rPr>
        <w:t>.</w:t>
      </w:r>
      <w:r>
        <w:rPr>
          <w:rFonts w:ascii="Arial" w:eastAsia="Arial" w:hAnsi="Arial" w:cs="Arial"/>
          <w:spacing w:val="1"/>
          <w:sz w:val="24"/>
          <w:szCs w:val="24"/>
        </w:rPr>
        <w:t>.</w:t>
      </w:r>
      <w:r>
        <w:rPr>
          <w:rFonts w:ascii="Arial" w:eastAsia="Arial" w:hAnsi="Arial" w:cs="Arial"/>
          <w:spacing w:val="-2"/>
          <w:sz w:val="24"/>
          <w:szCs w:val="24"/>
        </w:rPr>
        <w:t>.</w:t>
      </w:r>
      <w:r>
        <w:rPr>
          <w:rFonts w:ascii="Arial" w:eastAsia="Arial" w:hAnsi="Arial" w:cs="Arial"/>
          <w:spacing w:val="2"/>
          <w:sz w:val="24"/>
          <w:szCs w:val="24"/>
        </w:rPr>
        <w:t>T</w:t>
      </w:r>
      <w:r>
        <w:rPr>
          <w:rFonts w:ascii="Arial" w:eastAsia="Arial" w:hAnsi="Arial" w:cs="Arial"/>
          <w:spacing w:val="-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ế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>à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hơ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8</w:t>
      </w:r>
      <w:r>
        <w:rPr>
          <w:rFonts w:ascii="Arial" w:eastAsia="Arial" w:hAnsi="Arial" w:cs="Arial"/>
          <w:sz w:val="24"/>
          <w:szCs w:val="24"/>
        </w:rPr>
        <w:t>0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>ă</w:t>
      </w:r>
      <w:r>
        <w:rPr>
          <w:rFonts w:ascii="Arial" w:eastAsia="Arial" w:hAnsi="Arial" w:cs="Arial"/>
          <w:sz w:val="24"/>
          <w:szCs w:val="24"/>
        </w:rPr>
        <w:t>m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pacing w:val="-2"/>
          <w:sz w:val="24"/>
          <w:szCs w:val="24"/>
        </w:rPr>
        <w:t>y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pacing w:val="1"/>
          <w:sz w:val="24"/>
          <w:szCs w:val="24"/>
        </w:rPr>
        <w:t xml:space="preserve"> bọ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ực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dâ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P</w:t>
      </w:r>
      <w:r>
        <w:rPr>
          <w:rFonts w:ascii="Arial" w:eastAsia="Arial" w:hAnsi="Arial" w:cs="Arial"/>
          <w:spacing w:val="1"/>
          <w:sz w:val="24"/>
          <w:szCs w:val="24"/>
        </w:rPr>
        <w:t>há</w:t>
      </w:r>
      <w:r>
        <w:rPr>
          <w:rFonts w:ascii="Arial" w:eastAsia="Arial" w:hAnsi="Arial" w:cs="Arial"/>
          <w:sz w:val="24"/>
          <w:szCs w:val="24"/>
        </w:rPr>
        <w:t>p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l</w:t>
      </w:r>
      <w:r>
        <w:rPr>
          <w:rFonts w:ascii="Arial" w:eastAsia="Arial" w:hAnsi="Arial" w:cs="Arial"/>
          <w:spacing w:val="1"/>
          <w:sz w:val="24"/>
          <w:szCs w:val="24"/>
        </w:rPr>
        <w:t>ợ</w:t>
      </w:r>
      <w:r>
        <w:rPr>
          <w:rFonts w:ascii="Arial" w:eastAsia="Arial" w:hAnsi="Arial" w:cs="Arial"/>
          <w:sz w:val="24"/>
          <w:szCs w:val="24"/>
        </w:rPr>
        <w:t xml:space="preserve">i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pacing w:val="-1"/>
          <w:sz w:val="24"/>
          <w:szCs w:val="24"/>
        </w:rPr>
        <w:t>ụ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lá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cờ tự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pacing w:val="1"/>
          <w:sz w:val="24"/>
          <w:szCs w:val="24"/>
        </w:rPr>
        <w:t xml:space="preserve"> b</w:t>
      </w:r>
      <w:r>
        <w:rPr>
          <w:rFonts w:ascii="Arial" w:eastAsia="Arial" w:hAnsi="Arial" w:cs="Arial"/>
          <w:spacing w:val="-2"/>
          <w:sz w:val="24"/>
          <w:szCs w:val="24"/>
        </w:rPr>
        <w:t>ì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h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đ</w:t>
      </w:r>
      <w:r>
        <w:rPr>
          <w:rFonts w:ascii="Arial" w:eastAsia="Arial" w:hAnsi="Arial" w:cs="Arial"/>
          <w:spacing w:val="-1"/>
          <w:sz w:val="24"/>
          <w:szCs w:val="24"/>
        </w:rPr>
        <w:t>ẳ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pacing w:val="1"/>
          <w:sz w:val="24"/>
          <w:szCs w:val="24"/>
        </w:rPr>
        <w:t xml:space="preserve"> bá</w:t>
      </w:r>
      <w:r>
        <w:rPr>
          <w:rFonts w:ascii="Arial" w:eastAsia="Arial" w:hAnsi="Arial" w:cs="Arial"/>
          <w:sz w:val="24"/>
          <w:szCs w:val="24"/>
        </w:rPr>
        <w:t xml:space="preserve">c </w:t>
      </w:r>
      <w:r>
        <w:rPr>
          <w:rFonts w:ascii="Arial" w:eastAsia="Arial" w:hAnsi="Arial" w:cs="Arial"/>
          <w:spacing w:val="1"/>
          <w:sz w:val="24"/>
          <w:szCs w:val="24"/>
        </w:rPr>
        <w:t>á</w:t>
      </w:r>
      <w:r>
        <w:rPr>
          <w:rFonts w:ascii="Arial" w:eastAsia="Arial" w:hAnsi="Arial" w:cs="Arial"/>
          <w:sz w:val="24"/>
          <w:szCs w:val="24"/>
        </w:rPr>
        <w:t xml:space="preserve">i, </w:t>
      </w:r>
      <w:r>
        <w:rPr>
          <w:rFonts w:ascii="Arial" w:eastAsia="Arial" w:hAnsi="Arial" w:cs="Arial"/>
          <w:spacing w:val="1"/>
          <w:sz w:val="24"/>
          <w:szCs w:val="24"/>
        </w:rPr>
        <w:t>đ</w:t>
      </w:r>
      <w:r>
        <w:rPr>
          <w:rFonts w:ascii="Arial" w:eastAsia="Arial" w:hAnsi="Arial" w:cs="Arial"/>
          <w:spacing w:val="-1"/>
          <w:sz w:val="24"/>
          <w:szCs w:val="24"/>
        </w:rPr>
        <w:t>ế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cư</w:t>
      </w:r>
      <w:r>
        <w:rPr>
          <w:rFonts w:ascii="Arial" w:eastAsia="Arial" w:hAnsi="Arial" w:cs="Arial"/>
          <w:spacing w:val="-1"/>
          <w:sz w:val="24"/>
          <w:szCs w:val="24"/>
        </w:rPr>
        <w:t>ớ</w:t>
      </w:r>
      <w:r>
        <w:rPr>
          <w:rFonts w:ascii="Arial" w:eastAsia="Arial" w:hAnsi="Arial" w:cs="Arial"/>
          <w:sz w:val="24"/>
          <w:szCs w:val="24"/>
        </w:rPr>
        <w:t>p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đ</w:t>
      </w:r>
      <w:r>
        <w:rPr>
          <w:rFonts w:ascii="Arial" w:eastAsia="Arial" w:hAnsi="Arial" w:cs="Arial"/>
          <w:spacing w:val="1"/>
          <w:sz w:val="24"/>
          <w:szCs w:val="24"/>
        </w:rPr>
        <w:t>ấ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ư</w:t>
      </w:r>
      <w:r>
        <w:rPr>
          <w:rFonts w:ascii="Arial" w:eastAsia="Arial" w:hAnsi="Arial" w:cs="Arial"/>
          <w:spacing w:val="1"/>
          <w:sz w:val="24"/>
          <w:szCs w:val="24"/>
        </w:rPr>
        <w:t>ớ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ta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á</w:t>
      </w:r>
      <w:r>
        <w:rPr>
          <w:rFonts w:ascii="Arial" w:eastAsia="Arial" w:hAnsi="Arial" w:cs="Arial"/>
          <w:sz w:val="24"/>
          <w:szCs w:val="24"/>
        </w:rPr>
        <w:t>p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b</w:t>
      </w:r>
      <w:r>
        <w:rPr>
          <w:rFonts w:ascii="Arial" w:eastAsia="Arial" w:hAnsi="Arial" w:cs="Arial"/>
          <w:sz w:val="24"/>
          <w:szCs w:val="24"/>
        </w:rPr>
        <w:t>ức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đ</w:t>
      </w:r>
      <w:r>
        <w:rPr>
          <w:rFonts w:ascii="Arial" w:eastAsia="Arial" w:hAnsi="Arial" w:cs="Arial"/>
          <w:spacing w:val="1"/>
          <w:sz w:val="24"/>
          <w:szCs w:val="24"/>
        </w:rPr>
        <w:t>ồn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b</w:t>
      </w:r>
      <w:r>
        <w:rPr>
          <w:rFonts w:ascii="Arial" w:eastAsia="Arial" w:hAnsi="Arial" w:cs="Arial"/>
          <w:spacing w:val="-1"/>
          <w:sz w:val="24"/>
          <w:szCs w:val="24"/>
        </w:rPr>
        <w:t>à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.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Hà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h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đ</w:t>
      </w:r>
      <w:r>
        <w:rPr>
          <w:rFonts w:ascii="Arial" w:eastAsia="Arial" w:hAnsi="Arial" w:cs="Arial"/>
          <w:spacing w:val="1"/>
          <w:sz w:val="24"/>
          <w:szCs w:val="24"/>
        </w:rPr>
        <w:t>ộn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ủ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pacing w:val="-1"/>
          <w:sz w:val="24"/>
          <w:szCs w:val="24"/>
        </w:rPr>
        <w:t>ú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 xml:space="preserve">rái </w:t>
      </w:r>
      <w:r>
        <w:rPr>
          <w:rFonts w:ascii="Arial" w:eastAsia="Arial" w:hAnsi="Arial" w:cs="Arial"/>
          <w:spacing w:val="1"/>
          <w:sz w:val="24"/>
          <w:szCs w:val="24"/>
        </w:rPr>
        <w:t>hẳ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pacing w:val="1"/>
          <w:sz w:val="24"/>
          <w:szCs w:val="24"/>
        </w:rPr>
        <w:t>ớ</w:t>
      </w:r>
      <w:r>
        <w:rPr>
          <w:rFonts w:ascii="Arial" w:eastAsia="Arial" w:hAnsi="Arial" w:cs="Arial"/>
          <w:sz w:val="24"/>
          <w:szCs w:val="24"/>
        </w:rPr>
        <w:t xml:space="preserve">i </w:t>
      </w:r>
      <w:r>
        <w:rPr>
          <w:rFonts w:ascii="Arial" w:eastAsia="Arial" w:hAnsi="Arial" w:cs="Arial"/>
          <w:spacing w:val="1"/>
          <w:sz w:val="24"/>
          <w:szCs w:val="24"/>
        </w:rPr>
        <w:t>nh</w:t>
      </w:r>
      <w:r>
        <w:rPr>
          <w:rFonts w:ascii="Arial" w:eastAsia="Arial" w:hAnsi="Arial" w:cs="Arial"/>
          <w:spacing w:val="-1"/>
          <w:sz w:val="24"/>
          <w:szCs w:val="24"/>
        </w:rPr>
        <w:t>â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đ</w:t>
      </w:r>
      <w:r>
        <w:rPr>
          <w:rFonts w:ascii="Arial" w:eastAsia="Arial" w:hAnsi="Arial" w:cs="Arial"/>
          <w:spacing w:val="-1"/>
          <w:sz w:val="24"/>
          <w:szCs w:val="24"/>
        </w:rPr>
        <w:t>ạ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z w:val="24"/>
          <w:szCs w:val="24"/>
        </w:rPr>
        <w:t>à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pacing w:val="-2"/>
          <w:sz w:val="24"/>
          <w:szCs w:val="24"/>
        </w:rPr>
        <w:t>í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h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pacing w:val="-2"/>
          <w:sz w:val="24"/>
          <w:szCs w:val="24"/>
        </w:rPr>
        <w:t>ĩ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.</w:t>
      </w:r>
    </w:p>
    <w:p w:rsidR="00CB77C5" w:rsidRDefault="00784404">
      <w:pPr>
        <w:spacing w:line="254" w:lineRule="auto"/>
        <w:ind w:left="100" w:right="448"/>
        <w:rPr>
          <w:rFonts w:ascii="Arial" w:eastAsia="Arial" w:hAnsi="Arial" w:cs="Arial"/>
          <w:sz w:val="24"/>
          <w:szCs w:val="24"/>
        </w:rPr>
        <w:sectPr w:rsidR="00CB77C5">
          <w:pgSz w:w="12240" w:h="15840"/>
          <w:pgMar w:top="1020" w:right="1140" w:bottom="280" w:left="1700" w:header="748" w:footer="811" w:gutter="0"/>
          <w:cols w:space="720"/>
        </w:sectPr>
      </w:pPr>
      <w:r>
        <w:rPr>
          <w:rFonts w:ascii="Arial" w:eastAsia="Arial" w:hAnsi="Arial" w:cs="Arial"/>
          <w:sz w:val="24"/>
          <w:szCs w:val="24"/>
        </w:rPr>
        <w:t>Về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pacing w:val="-2"/>
          <w:sz w:val="24"/>
          <w:szCs w:val="24"/>
        </w:rPr>
        <w:t>í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h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trị, c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pacing w:val="-1"/>
          <w:sz w:val="24"/>
          <w:szCs w:val="24"/>
        </w:rPr>
        <w:t>ú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tu</w:t>
      </w:r>
      <w:r>
        <w:rPr>
          <w:rFonts w:ascii="Arial" w:eastAsia="Arial" w:hAnsi="Arial" w:cs="Arial"/>
          <w:spacing w:val="-2"/>
          <w:sz w:val="24"/>
          <w:szCs w:val="24"/>
        </w:rPr>
        <w:t>y</w:t>
      </w:r>
      <w:r>
        <w:rPr>
          <w:rFonts w:ascii="Arial" w:eastAsia="Arial" w:hAnsi="Arial" w:cs="Arial"/>
          <w:spacing w:val="1"/>
          <w:sz w:val="24"/>
          <w:szCs w:val="24"/>
        </w:rPr>
        <w:t>ệ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đ</w:t>
      </w:r>
      <w:r>
        <w:rPr>
          <w:rFonts w:ascii="Arial" w:eastAsia="Arial" w:hAnsi="Arial" w:cs="Arial"/>
          <w:spacing w:val="1"/>
          <w:sz w:val="24"/>
          <w:szCs w:val="24"/>
        </w:rPr>
        <w:t>ố</w:t>
      </w:r>
      <w:r>
        <w:rPr>
          <w:rFonts w:ascii="Arial" w:eastAsia="Arial" w:hAnsi="Arial" w:cs="Arial"/>
          <w:sz w:val="24"/>
          <w:szCs w:val="24"/>
        </w:rPr>
        <w:t>i k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pacing w:val="-1"/>
          <w:sz w:val="24"/>
          <w:szCs w:val="24"/>
        </w:rPr>
        <w:t>ô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nh</w:t>
      </w:r>
      <w:r>
        <w:rPr>
          <w:rFonts w:ascii="Arial" w:eastAsia="Arial" w:hAnsi="Arial" w:cs="Arial"/>
          <w:spacing w:val="-1"/>
          <w:sz w:val="24"/>
          <w:szCs w:val="24"/>
        </w:rPr>
        <w:t>â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dâ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ta </w:t>
      </w:r>
      <w:r>
        <w:rPr>
          <w:rFonts w:ascii="Arial" w:eastAsia="Arial" w:hAnsi="Arial" w:cs="Arial"/>
          <w:spacing w:val="1"/>
          <w:sz w:val="24"/>
          <w:szCs w:val="24"/>
        </w:rPr>
        <w:t>mộ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pacing w:val="-1"/>
          <w:sz w:val="24"/>
          <w:szCs w:val="24"/>
        </w:rPr>
        <w:t>ú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tự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dâ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ủ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nà</w:t>
      </w:r>
      <w:r>
        <w:rPr>
          <w:rFonts w:ascii="Arial" w:eastAsia="Arial" w:hAnsi="Arial" w:cs="Arial"/>
          <w:spacing w:val="-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. Ch</w:t>
      </w:r>
      <w:r>
        <w:rPr>
          <w:rFonts w:ascii="Arial" w:eastAsia="Arial" w:hAnsi="Arial" w:cs="Arial"/>
          <w:spacing w:val="1"/>
          <w:sz w:val="24"/>
          <w:szCs w:val="24"/>
        </w:rPr>
        <w:t>ún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th</w:t>
      </w:r>
      <w:r>
        <w:rPr>
          <w:rFonts w:ascii="Arial" w:eastAsia="Arial" w:hAnsi="Arial" w:cs="Arial"/>
          <w:sz w:val="24"/>
          <w:szCs w:val="24"/>
        </w:rPr>
        <w:t xml:space="preserve">i </w:t>
      </w:r>
      <w:r>
        <w:rPr>
          <w:rFonts w:ascii="Arial" w:eastAsia="Arial" w:hAnsi="Arial" w:cs="Arial"/>
          <w:spacing w:val="-1"/>
          <w:sz w:val="24"/>
          <w:szCs w:val="24"/>
        </w:rPr>
        <w:t>h</w:t>
      </w:r>
      <w:r>
        <w:rPr>
          <w:rFonts w:ascii="Arial" w:eastAsia="Arial" w:hAnsi="Arial" w:cs="Arial"/>
          <w:spacing w:val="1"/>
          <w:sz w:val="24"/>
          <w:szCs w:val="24"/>
        </w:rPr>
        <w:t>à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h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ữ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lu</w:t>
      </w:r>
      <w:r>
        <w:rPr>
          <w:rFonts w:ascii="Arial" w:eastAsia="Arial" w:hAnsi="Arial" w:cs="Arial"/>
          <w:spacing w:val="1"/>
          <w:sz w:val="24"/>
          <w:szCs w:val="24"/>
        </w:rPr>
        <w:t>ậ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p</w:t>
      </w:r>
      <w:r>
        <w:rPr>
          <w:rFonts w:ascii="Arial" w:eastAsia="Arial" w:hAnsi="Arial" w:cs="Arial"/>
          <w:spacing w:val="1"/>
          <w:sz w:val="24"/>
          <w:szCs w:val="24"/>
        </w:rPr>
        <w:t>há</w:t>
      </w:r>
      <w:r>
        <w:rPr>
          <w:rFonts w:ascii="Arial" w:eastAsia="Arial" w:hAnsi="Arial" w:cs="Arial"/>
          <w:sz w:val="24"/>
          <w:szCs w:val="24"/>
        </w:rPr>
        <w:t>p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ã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ma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.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pacing w:val="-1"/>
          <w:sz w:val="24"/>
          <w:szCs w:val="24"/>
        </w:rPr>
        <w:t>ú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1"/>
          <w:sz w:val="24"/>
          <w:szCs w:val="24"/>
        </w:rPr>
        <w:t>ậ</w:t>
      </w:r>
      <w:r>
        <w:rPr>
          <w:rFonts w:ascii="Arial" w:eastAsia="Arial" w:hAnsi="Arial" w:cs="Arial"/>
          <w:sz w:val="24"/>
          <w:szCs w:val="24"/>
        </w:rPr>
        <w:t>p</w:t>
      </w:r>
      <w:r>
        <w:rPr>
          <w:rFonts w:ascii="Arial" w:eastAsia="Arial" w:hAnsi="Arial" w:cs="Arial"/>
          <w:spacing w:val="1"/>
          <w:sz w:val="24"/>
          <w:szCs w:val="24"/>
        </w:rPr>
        <w:t xml:space="preserve"> b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ế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đ</w:t>
      </w:r>
      <w:r>
        <w:rPr>
          <w:rFonts w:ascii="Arial" w:eastAsia="Arial" w:hAnsi="Arial" w:cs="Arial"/>
          <w:sz w:val="24"/>
          <w:szCs w:val="24"/>
        </w:rPr>
        <w:t>ộ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k</w:t>
      </w:r>
      <w:r>
        <w:rPr>
          <w:rFonts w:ascii="Arial" w:eastAsia="Arial" w:hAnsi="Arial" w:cs="Arial"/>
          <w:spacing w:val="1"/>
          <w:sz w:val="24"/>
          <w:szCs w:val="24"/>
        </w:rPr>
        <w:t>há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nh</w:t>
      </w:r>
      <w:r>
        <w:rPr>
          <w:rFonts w:ascii="Arial" w:eastAsia="Arial" w:hAnsi="Arial" w:cs="Arial"/>
          <w:spacing w:val="-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u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ở </w:t>
      </w:r>
      <w:r>
        <w:rPr>
          <w:rFonts w:ascii="Arial" w:eastAsia="Arial" w:hAnsi="Arial" w:cs="Arial"/>
          <w:spacing w:val="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2"/>
          <w:sz w:val="24"/>
          <w:szCs w:val="24"/>
        </w:rPr>
        <w:t>u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z w:val="24"/>
          <w:szCs w:val="24"/>
        </w:rPr>
        <w:t>,</w:t>
      </w:r>
    </w:p>
    <w:p w:rsidR="00CB77C5" w:rsidRDefault="00CB77C5">
      <w:pPr>
        <w:spacing w:before="7" w:line="180" w:lineRule="exact"/>
        <w:rPr>
          <w:sz w:val="19"/>
          <w:szCs w:val="19"/>
        </w:rPr>
      </w:pPr>
    </w:p>
    <w:p w:rsidR="00CB77C5" w:rsidRDefault="00CB77C5">
      <w:pPr>
        <w:spacing w:line="200" w:lineRule="exact"/>
      </w:pPr>
    </w:p>
    <w:p w:rsidR="00CB77C5" w:rsidRDefault="00784404">
      <w:pPr>
        <w:spacing w:before="29"/>
        <w:ind w:left="10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Na</w:t>
      </w:r>
      <w:r>
        <w:rPr>
          <w:rFonts w:ascii="Arial" w:eastAsia="Arial" w:hAnsi="Arial" w:cs="Arial"/>
          <w:spacing w:val="2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</w:t>
      </w:r>
      <w:r>
        <w:rPr>
          <w:rFonts w:ascii="Arial" w:eastAsia="Arial" w:hAnsi="Arial" w:cs="Arial"/>
          <w:spacing w:val="1"/>
          <w:sz w:val="24"/>
          <w:szCs w:val="24"/>
        </w:rPr>
        <w:t>ắ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đ</w:t>
      </w:r>
      <w:r>
        <w:rPr>
          <w:rFonts w:ascii="Arial" w:eastAsia="Arial" w:hAnsi="Arial" w:cs="Arial"/>
          <w:sz w:val="24"/>
          <w:szCs w:val="24"/>
        </w:rPr>
        <w:t>ể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pacing w:val="1"/>
          <w:sz w:val="24"/>
          <w:szCs w:val="24"/>
        </w:rPr>
        <w:t>ă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1"/>
          <w:sz w:val="24"/>
          <w:szCs w:val="24"/>
        </w:rPr>
        <w:t>ả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z w:val="24"/>
          <w:szCs w:val="24"/>
        </w:rPr>
        <w:t>iệc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hốn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>h</w:t>
      </w:r>
      <w:r>
        <w:rPr>
          <w:rFonts w:ascii="Arial" w:eastAsia="Arial" w:hAnsi="Arial" w:cs="Arial"/>
          <w:spacing w:val="1"/>
          <w:sz w:val="24"/>
          <w:szCs w:val="24"/>
        </w:rPr>
        <w:t>ấ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ư</w:t>
      </w:r>
      <w:r>
        <w:rPr>
          <w:rFonts w:ascii="Arial" w:eastAsia="Arial" w:hAnsi="Arial" w:cs="Arial"/>
          <w:spacing w:val="1"/>
          <w:sz w:val="24"/>
          <w:szCs w:val="24"/>
        </w:rPr>
        <w:t>ớ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nh</w:t>
      </w:r>
      <w:r>
        <w:rPr>
          <w:rFonts w:ascii="Arial" w:eastAsia="Arial" w:hAnsi="Arial" w:cs="Arial"/>
          <w:sz w:val="24"/>
          <w:szCs w:val="24"/>
        </w:rPr>
        <w:t>à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ủ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đ</w:t>
      </w:r>
      <w:r>
        <w:rPr>
          <w:rFonts w:ascii="Arial" w:eastAsia="Arial" w:hAnsi="Arial" w:cs="Arial"/>
          <w:sz w:val="24"/>
          <w:szCs w:val="24"/>
        </w:rPr>
        <w:t>ể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pacing w:val="1"/>
          <w:sz w:val="24"/>
          <w:szCs w:val="24"/>
        </w:rPr>
        <w:t>ă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1"/>
          <w:sz w:val="24"/>
          <w:szCs w:val="24"/>
        </w:rPr>
        <w:t>ả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d</w:t>
      </w:r>
      <w:r>
        <w:rPr>
          <w:rFonts w:ascii="Arial" w:eastAsia="Arial" w:hAnsi="Arial" w:cs="Arial"/>
          <w:spacing w:val="-1"/>
          <w:sz w:val="24"/>
          <w:szCs w:val="24"/>
        </w:rPr>
        <w:t>â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ộ</w:t>
      </w:r>
      <w:r>
        <w:rPr>
          <w:rFonts w:ascii="Arial" w:eastAsia="Arial" w:hAnsi="Arial" w:cs="Arial"/>
          <w:sz w:val="24"/>
          <w:szCs w:val="24"/>
        </w:rPr>
        <w:t xml:space="preserve">c </w:t>
      </w:r>
      <w:r>
        <w:rPr>
          <w:rFonts w:ascii="Arial" w:eastAsia="Arial" w:hAnsi="Arial" w:cs="Arial"/>
          <w:spacing w:val="1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đ</w:t>
      </w:r>
      <w:r>
        <w:rPr>
          <w:rFonts w:ascii="Arial" w:eastAsia="Arial" w:hAnsi="Arial" w:cs="Arial"/>
          <w:spacing w:val="-1"/>
          <w:sz w:val="24"/>
          <w:szCs w:val="24"/>
        </w:rPr>
        <w:t>o</w:t>
      </w:r>
      <w:r>
        <w:rPr>
          <w:rFonts w:ascii="Arial" w:eastAsia="Arial" w:hAnsi="Arial" w:cs="Arial"/>
          <w:spacing w:val="10"/>
          <w:sz w:val="24"/>
          <w:szCs w:val="24"/>
        </w:rPr>
        <w:t>à</w:t>
      </w:r>
      <w:r>
        <w:rPr>
          <w:rFonts w:ascii="Arial" w:eastAsia="Arial" w:hAnsi="Arial" w:cs="Arial"/>
          <w:sz w:val="24"/>
          <w:szCs w:val="24"/>
        </w:rPr>
        <w:t>n</w:t>
      </w:r>
    </w:p>
    <w:p w:rsidR="00CB77C5" w:rsidRDefault="00784404">
      <w:pPr>
        <w:spacing w:before="17"/>
        <w:ind w:left="10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k</w:t>
      </w:r>
      <w:r>
        <w:rPr>
          <w:rFonts w:ascii="Arial" w:eastAsia="Arial" w:hAnsi="Arial" w:cs="Arial"/>
          <w:spacing w:val="1"/>
          <w:sz w:val="24"/>
          <w:szCs w:val="24"/>
        </w:rPr>
        <w:t>ế</w:t>
      </w:r>
      <w:r>
        <w:rPr>
          <w:rFonts w:ascii="Arial" w:eastAsia="Arial" w:hAnsi="Arial" w:cs="Arial"/>
          <w:sz w:val="24"/>
          <w:szCs w:val="24"/>
        </w:rPr>
        <w:t>t.</w:t>
      </w:r>
    </w:p>
    <w:p w:rsidR="00CB77C5" w:rsidRDefault="00784404">
      <w:pPr>
        <w:spacing w:before="17" w:line="254" w:lineRule="auto"/>
        <w:ind w:left="100" w:right="289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Ch</w:t>
      </w:r>
      <w:r>
        <w:rPr>
          <w:rFonts w:ascii="Arial" w:eastAsia="Arial" w:hAnsi="Arial" w:cs="Arial"/>
          <w:spacing w:val="1"/>
          <w:sz w:val="24"/>
          <w:szCs w:val="24"/>
        </w:rPr>
        <w:t>ún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1"/>
          <w:sz w:val="24"/>
          <w:szCs w:val="24"/>
        </w:rPr>
        <w:t>ậ</w:t>
      </w:r>
      <w:r>
        <w:rPr>
          <w:rFonts w:ascii="Arial" w:eastAsia="Arial" w:hAnsi="Arial" w:cs="Arial"/>
          <w:sz w:val="24"/>
          <w:szCs w:val="24"/>
        </w:rPr>
        <w:t>p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ra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à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ù</w:t>
      </w:r>
      <w:r>
        <w:rPr>
          <w:rFonts w:ascii="Arial" w:eastAsia="Arial" w:hAnsi="Arial" w:cs="Arial"/>
          <w:spacing w:val="1"/>
          <w:sz w:val="24"/>
          <w:szCs w:val="24"/>
        </w:rPr>
        <w:t xml:space="preserve"> n</w:t>
      </w:r>
      <w:r>
        <w:rPr>
          <w:rFonts w:ascii="Arial" w:eastAsia="Arial" w:hAnsi="Arial" w:cs="Arial"/>
          <w:spacing w:val="-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iều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h</w:t>
      </w:r>
      <w:r>
        <w:rPr>
          <w:rFonts w:ascii="Arial" w:eastAsia="Arial" w:hAnsi="Arial" w:cs="Arial"/>
          <w:spacing w:val="1"/>
          <w:sz w:val="24"/>
          <w:szCs w:val="24"/>
        </w:rPr>
        <w:t>ơ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t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3"/>
          <w:sz w:val="24"/>
          <w:szCs w:val="24"/>
        </w:rPr>
        <w:t>ư</w:t>
      </w:r>
      <w:r>
        <w:rPr>
          <w:rFonts w:ascii="Arial" w:eastAsia="Arial" w:hAnsi="Arial" w:cs="Arial"/>
          <w:spacing w:val="1"/>
          <w:sz w:val="24"/>
          <w:szCs w:val="24"/>
        </w:rPr>
        <w:t>ờn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họ</w:t>
      </w:r>
      <w:r>
        <w:rPr>
          <w:rFonts w:ascii="Arial" w:eastAsia="Arial" w:hAnsi="Arial" w:cs="Arial"/>
          <w:sz w:val="24"/>
          <w:szCs w:val="24"/>
        </w:rPr>
        <w:t>c.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hún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t</w:t>
      </w:r>
      <w:r>
        <w:rPr>
          <w:rFonts w:ascii="Arial" w:eastAsia="Arial" w:hAnsi="Arial" w:cs="Arial"/>
          <w:spacing w:val="-1"/>
          <w:sz w:val="24"/>
          <w:szCs w:val="24"/>
        </w:rPr>
        <w:t>h</w:t>
      </w:r>
      <w:r>
        <w:rPr>
          <w:rFonts w:ascii="Arial" w:eastAsia="Arial" w:hAnsi="Arial" w:cs="Arial"/>
          <w:spacing w:val="1"/>
          <w:sz w:val="24"/>
          <w:szCs w:val="24"/>
        </w:rPr>
        <w:t>ẳn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ta</w:t>
      </w:r>
      <w:r>
        <w:rPr>
          <w:rFonts w:ascii="Arial" w:eastAsia="Arial" w:hAnsi="Arial" w:cs="Arial"/>
          <w:sz w:val="24"/>
          <w:szCs w:val="24"/>
        </w:rPr>
        <w:t>y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pacing w:val="-1"/>
          <w:sz w:val="24"/>
          <w:szCs w:val="24"/>
        </w:rPr>
        <w:t>é</w:t>
      </w:r>
      <w:r>
        <w:rPr>
          <w:rFonts w:ascii="Arial" w:eastAsia="Arial" w:hAnsi="Arial" w:cs="Arial"/>
          <w:sz w:val="24"/>
          <w:szCs w:val="24"/>
        </w:rPr>
        <w:t>m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-3"/>
          <w:sz w:val="24"/>
          <w:szCs w:val="24"/>
        </w:rPr>
        <w:t>g</w:t>
      </w:r>
      <w:r>
        <w:rPr>
          <w:rFonts w:ascii="Arial" w:eastAsia="Arial" w:hAnsi="Arial" w:cs="Arial"/>
          <w:sz w:val="24"/>
          <w:szCs w:val="24"/>
        </w:rPr>
        <w:t>iết</w:t>
      </w:r>
      <w:r>
        <w:rPr>
          <w:rFonts w:ascii="Arial" w:eastAsia="Arial" w:hAnsi="Arial" w:cs="Arial"/>
          <w:spacing w:val="1"/>
          <w:sz w:val="24"/>
          <w:szCs w:val="24"/>
        </w:rPr>
        <w:t xml:space="preserve"> nh</w:t>
      </w:r>
      <w:r>
        <w:rPr>
          <w:rFonts w:ascii="Arial" w:eastAsia="Arial" w:hAnsi="Arial" w:cs="Arial"/>
          <w:spacing w:val="-2"/>
          <w:sz w:val="24"/>
          <w:szCs w:val="24"/>
        </w:rPr>
        <w:t>ữ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z w:val="24"/>
          <w:szCs w:val="24"/>
        </w:rPr>
        <w:t>ư</w:t>
      </w:r>
      <w:r>
        <w:rPr>
          <w:rFonts w:ascii="Arial" w:eastAsia="Arial" w:hAnsi="Arial" w:cs="Arial"/>
          <w:spacing w:val="1"/>
          <w:sz w:val="24"/>
          <w:szCs w:val="24"/>
        </w:rPr>
        <w:t>ờ</w:t>
      </w:r>
      <w:r>
        <w:rPr>
          <w:rFonts w:ascii="Arial" w:eastAsia="Arial" w:hAnsi="Arial" w:cs="Arial"/>
          <w:sz w:val="24"/>
          <w:szCs w:val="24"/>
        </w:rPr>
        <w:t xml:space="preserve">i </w:t>
      </w:r>
      <w:r>
        <w:rPr>
          <w:rFonts w:ascii="Arial" w:eastAsia="Arial" w:hAnsi="Arial" w:cs="Arial"/>
          <w:spacing w:val="-2"/>
          <w:sz w:val="24"/>
          <w:szCs w:val="24"/>
        </w:rPr>
        <w:t>y</w:t>
      </w:r>
      <w:r>
        <w:rPr>
          <w:rFonts w:ascii="Arial" w:eastAsia="Arial" w:hAnsi="Arial" w:cs="Arial"/>
          <w:spacing w:val="1"/>
          <w:sz w:val="24"/>
          <w:szCs w:val="24"/>
        </w:rPr>
        <w:t>ê</w:t>
      </w:r>
      <w:r>
        <w:rPr>
          <w:rFonts w:ascii="Arial" w:eastAsia="Arial" w:hAnsi="Arial" w:cs="Arial"/>
          <w:sz w:val="24"/>
          <w:szCs w:val="24"/>
        </w:rPr>
        <w:t>u</w:t>
      </w:r>
      <w:r>
        <w:rPr>
          <w:rFonts w:ascii="Arial" w:eastAsia="Arial" w:hAnsi="Arial" w:cs="Arial"/>
          <w:spacing w:val="1"/>
          <w:sz w:val="24"/>
          <w:szCs w:val="24"/>
        </w:rPr>
        <w:t xml:space="preserve"> n</w:t>
      </w:r>
      <w:r>
        <w:rPr>
          <w:rFonts w:ascii="Arial" w:eastAsia="Arial" w:hAnsi="Arial" w:cs="Arial"/>
          <w:sz w:val="24"/>
          <w:szCs w:val="24"/>
        </w:rPr>
        <w:t>ư</w:t>
      </w:r>
      <w:r>
        <w:rPr>
          <w:rFonts w:ascii="Arial" w:eastAsia="Arial" w:hAnsi="Arial" w:cs="Arial"/>
          <w:spacing w:val="1"/>
          <w:sz w:val="24"/>
          <w:szCs w:val="24"/>
        </w:rPr>
        <w:t>ớ</w:t>
      </w:r>
      <w:r>
        <w:rPr>
          <w:rFonts w:ascii="Arial" w:eastAsia="Arial" w:hAnsi="Arial" w:cs="Arial"/>
          <w:sz w:val="24"/>
          <w:szCs w:val="24"/>
        </w:rPr>
        <w:t xml:space="preserve">c </w:t>
      </w:r>
      <w:r>
        <w:rPr>
          <w:rFonts w:ascii="Arial" w:eastAsia="Arial" w:hAnsi="Arial" w:cs="Arial"/>
          <w:spacing w:val="-1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ư</w:t>
      </w:r>
      <w:r>
        <w:rPr>
          <w:rFonts w:ascii="Arial" w:eastAsia="Arial" w:hAnsi="Arial" w:cs="Arial"/>
          <w:spacing w:val="1"/>
          <w:sz w:val="24"/>
          <w:szCs w:val="24"/>
        </w:rPr>
        <w:t>ơn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n</w:t>
      </w:r>
      <w:r>
        <w:rPr>
          <w:rFonts w:ascii="Arial" w:eastAsia="Arial" w:hAnsi="Arial" w:cs="Arial"/>
          <w:spacing w:val="1"/>
          <w:sz w:val="24"/>
          <w:szCs w:val="24"/>
        </w:rPr>
        <w:t>ò</w:t>
      </w:r>
      <w:r>
        <w:rPr>
          <w:rFonts w:ascii="Arial" w:eastAsia="Arial" w:hAnsi="Arial" w:cs="Arial"/>
          <w:sz w:val="24"/>
          <w:szCs w:val="24"/>
        </w:rPr>
        <w:t xml:space="preserve">i </w:t>
      </w:r>
      <w:r>
        <w:rPr>
          <w:rFonts w:ascii="Arial" w:eastAsia="Arial" w:hAnsi="Arial" w:cs="Arial"/>
          <w:spacing w:val="-2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ủ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.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2"/>
          <w:sz w:val="24"/>
          <w:szCs w:val="24"/>
        </w:rPr>
        <w:t>h</w:t>
      </w:r>
      <w:r>
        <w:rPr>
          <w:rFonts w:ascii="Arial" w:eastAsia="Arial" w:hAnsi="Arial" w:cs="Arial"/>
          <w:spacing w:val="1"/>
          <w:sz w:val="24"/>
          <w:szCs w:val="24"/>
        </w:rPr>
        <w:t>ún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t</w:t>
      </w:r>
      <w:r>
        <w:rPr>
          <w:rFonts w:ascii="Arial" w:eastAsia="Arial" w:hAnsi="Arial" w:cs="Arial"/>
          <w:spacing w:val="-1"/>
          <w:sz w:val="24"/>
          <w:szCs w:val="24"/>
        </w:rPr>
        <w:t>ắ</w:t>
      </w:r>
      <w:r>
        <w:rPr>
          <w:rFonts w:ascii="Arial" w:eastAsia="Arial" w:hAnsi="Arial" w:cs="Arial"/>
          <w:sz w:val="24"/>
          <w:szCs w:val="24"/>
        </w:rPr>
        <w:t>m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á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uộ</w:t>
      </w:r>
      <w:r>
        <w:rPr>
          <w:rFonts w:ascii="Arial" w:eastAsia="Arial" w:hAnsi="Arial" w:cs="Arial"/>
          <w:sz w:val="24"/>
          <w:szCs w:val="24"/>
        </w:rPr>
        <w:t>c k</w:t>
      </w:r>
      <w:r>
        <w:rPr>
          <w:rFonts w:ascii="Arial" w:eastAsia="Arial" w:hAnsi="Arial" w:cs="Arial"/>
          <w:spacing w:val="-1"/>
          <w:sz w:val="24"/>
          <w:szCs w:val="24"/>
        </w:rPr>
        <w:t>h</w:t>
      </w:r>
      <w:r>
        <w:rPr>
          <w:rFonts w:ascii="Arial" w:eastAsia="Arial" w:hAnsi="Arial" w:cs="Arial"/>
          <w:spacing w:val="1"/>
          <w:sz w:val="24"/>
          <w:szCs w:val="24"/>
        </w:rPr>
        <w:t>ở</w:t>
      </w:r>
      <w:r>
        <w:rPr>
          <w:rFonts w:ascii="Arial" w:eastAsia="Arial" w:hAnsi="Arial" w:cs="Arial"/>
          <w:sz w:val="24"/>
          <w:szCs w:val="24"/>
        </w:rPr>
        <w:t xml:space="preserve">i 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pacing w:val="-2"/>
          <w:sz w:val="24"/>
          <w:szCs w:val="24"/>
        </w:rPr>
        <w:t>ĩ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ủ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ro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nh</w:t>
      </w:r>
      <w:r>
        <w:rPr>
          <w:rFonts w:ascii="Arial" w:eastAsia="Arial" w:hAnsi="Arial" w:cs="Arial"/>
          <w:spacing w:val="-2"/>
          <w:sz w:val="24"/>
          <w:szCs w:val="24"/>
        </w:rPr>
        <w:t>ữ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b</w:t>
      </w:r>
      <w:r>
        <w:rPr>
          <w:rFonts w:ascii="Arial" w:eastAsia="Arial" w:hAnsi="Arial" w:cs="Arial"/>
          <w:sz w:val="24"/>
          <w:szCs w:val="24"/>
        </w:rPr>
        <w:t xml:space="preserve">ể </w:t>
      </w:r>
      <w:r>
        <w:rPr>
          <w:rFonts w:ascii="Arial" w:eastAsia="Arial" w:hAnsi="Arial" w:cs="Arial"/>
          <w:spacing w:val="1"/>
          <w:sz w:val="24"/>
          <w:szCs w:val="24"/>
        </w:rPr>
        <w:t>má</w:t>
      </w:r>
      <w:r>
        <w:rPr>
          <w:rFonts w:ascii="Arial" w:eastAsia="Arial" w:hAnsi="Arial" w:cs="Arial"/>
          <w:spacing w:val="-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.</w:t>
      </w:r>
    </w:p>
    <w:p w:rsidR="00CB77C5" w:rsidRDefault="00784404">
      <w:pPr>
        <w:spacing w:line="254" w:lineRule="auto"/>
        <w:ind w:left="100" w:right="576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Ch</w:t>
      </w:r>
      <w:r>
        <w:rPr>
          <w:rFonts w:ascii="Arial" w:eastAsia="Arial" w:hAnsi="Arial" w:cs="Arial"/>
          <w:spacing w:val="1"/>
          <w:sz w:val="24"/>
          <w:szCs w:val="24"/>
        </w:rPr>
        <w:t>ún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rà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b</w:t>
      </w:r>
      <w:r>
        <w:rPr>
          <w:rFonts w:ascii="Arial" w:eastAsia="Arial" w:hAnsi="Arial" w:cs="Arial"/>
          <w:spacing w:val="-1"/>
          <w:sz w:val="24"/>
          <w:szCs w:val="24"/>
        </w:rPr>
        <w:t>u</w:t>
      </w:r>
      <w:r>
        <w:rPr>
          <w:rFonts w:ascii="Arial" w:eastAsia="Arial" w:hAnsi="Arial" w:cs="Arial"/>
          <w:spacing w:val="1"/>
          <w:sz w:val="24"/>
          <w:szCs w:val="24"/>
        </w:rPr>
        <w:t>ộ</w:t>
      </w:r>
      <w:r>
        <w:rPr>
          <w:rFonts w:ascii="Arial" w:eastAsia="Arial" w:hAnsi="Arial" w:cs="Arial"/>
          <w:sz w:val="24"/>
          <w:szCs w:val="24"/>
        </w:rPr>
        <w:t xml:space="preserve">c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ư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-1"/>
          <w:sz w:val="24"/>
          <w:szCs w:val="24"/>
        </w:rPr>
        <w:t>u</w:t>
      </w:r>
      <w:r>
        <w:rPr>
          <w:rFonts w:ascii="Arial" w:eastAsia="Arial" w:hAnsi="Arial" w:cs="Arial"/>
          <w:spacing w:val="1"/>
          <w:sz w:val="24"/>
          <w:szCs w:val="24"/>
        </w:rPr>
        <w:t>ận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 xml:space="preserve">i </w:t>
      </w:r>
      <w:r>
        <w:rPr>
          <w:rFonts w:ascii="Arial" w:eastAsia="Arial" w:hAnsi="Arial" w:cs="Arial"/>
          <w:spacing w:val="-1"/>
          <w:sz w:val="24"/>
          <w:szCs w:val="24"/>
        </w:rPr>
        <w:t>h</w:t>
      </w:r>
      <w:r>
        <w:rPr>
          <w:rFonts w:ascii="Arial" w:eastAsia="Arial" w:hAnsi="Arial" w:cs="Arial"/>
          <w:spacing w:val="1"/>
          <w:sz w:val="24"/>
          <w:szCs w:val="24"/>
        </w:rPr>
        <w:t>àn</w:t>
      </w:r>
      <w:r>
        <w:rPr>
          <w:rFonts w:ascii="Arial" w:eastAsia="Arial" w:hAnsi="Arial" w:cs="Arial"/>
          <w:sz w:val="24"/>
          <w:szCs w:val="24"/>
        </w:rPr>
        <w:t>h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pacing w:val="-2"/>
          <w:sz w:val="24"/>
          <w:szCs w:val="24"/>
        </w:rPr>
        <w:t>í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h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á</w:t>
      </w:r>
      <w:r>
        <w:rPr>
          <w:rFonts w:ascii="Arial" w:eastAsia="Arial" w:hAnsi="Arial" w:cs="Arial"/>
          <w:spacing w:val="-2"/>
          <w:sz w:val="24"/>
          <w:szCs w:val="24"/>
        </w:rPr>
        <w:t>c</w:t>
      </w:r>
      <w:r>
        <w:rPr>
          <w:rFonts w:ascii="Arial" w:eastAsia="Arial" w:hAnsi="Arial" w:cs="Arial"/>
          <w:sz w:val="24"/>
          <w:szCs w:val="24"/>
        </w:rPr>
        <w:t>h</w:t>
      </w:r>
      <w:r>
        <w:rPr>
          <w:rFonts w:ascii="Arial" w:eastAsia="Arial" w:hAnsi="Arial" w:cs="Arial"/>
          <w:spacing w:val="1"/>
          <w:sz w:val="24"/>
          <w:szCs w:val="24"/>
        </w:rPr>
        <w:t xml:space="preserve"> n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z w:val="24"/>
          <w:szCs w:val="24"/>
        </w:rPr>
        <w:t>u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>ân</w:t>
      </w:r>
      <w:r>
        <w:rPr>
          <w:rFonts w:ascii="Arial" w:eastAsia="Arial" w:hAnsi="Arial" w:cs="Arial"/>
          <w:sz w:val="24"/>
          <w:szCs w:val="24"/>
        </w:rPr>
        <w:t>.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hún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d</w:t>
      </w:r>
      <w:r>
        <w:rPr>
          <w:rFonts w:ascii="Arial" w:eastAsia="Arial" w:hAnsi="Arial" w:cs="Arial"/>
          <w:spacing w:val="1"/>
          <w:sz w:val="24"/>
          <w:szCs w:val="24"/>
        </w:rPr>
        <w:t>ù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thuố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ph</w:t>
      </w:r>
      <w:r>
        <w:rPr>
          <w:rFonts w:ascii="Arial" w:eastAsia="Arial" w:hAnsi="Arial" w:cs="Arial"/>
          <w:sz w:val="24"/>
          <w:szCs w:val="24"/>
        </w:rPr>
        <w:t>iệ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, rượu</w:t>
      </w:r>
      <w:r>
        <w:rPr>
          <w:rFonts w:ascii="Arial" w:eastAsia="Arial" w:hAnsi="Arial" w:cs="Arial"/>
          <w:spacing w:val="1"/>
          <w:sz w:val="24"/>
          <w:szCs w:val="24"/>
        </w:rPr>
        <w:t xml:space="preserve"> c</w:t>
      </w:r>
      <w:r>
        <w:rPr>
          <w:rFonts w:ascii="Arial" w:eastAsia="Arial" w:hAnsi="Arial" w:cs="Arial"/>
          <w:spacing w:val="-1"/>
          <w:sz w:val="24"/>
          <w:szCs w:val="24"/>
        </w:rPr>
        <w:t>ồ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đ</w:t>
      </w:r>
      <w:r>
        <w:rPr>
          <w:rFonts w:ascii="Arial" w:eastAsia="Arial" w:hAnsi="Arial" w:cs="Arial"/>
          <w:sz w:val="24"/>
          <w:szCs w:val="24"/>
        </w:rPr>
        <w:t>ể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-1"/>
          <w:sz w:val="24"/>
          <w:szCs w:val="24"/>
        </w:rPr>
        <w:t>à</w:t>
      </w:r>
      <w:r>
        <w:rPr>
          <w:rFonts w:ascii="Arial" w:eastAsia="Arial" w:hAnsi="Arial" w:cs="Arial"/>
          <w:sz w:val="24"/>
          <w:szCs w:val="24"/>
        </w:rPr>
        <w:t>m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>ò</w:t>
      </w:r>
      <w:r>
        <w:rPr>
          <w:rFonts w:ascii="Arial" w:eastAsia="Arial" w:hAnsi="Arial" w:cs="Arial"/>
          <w:sz w:val="24"/>
          <w:szCs w:val="24"/>
        </w:rPr>
        <w:t xml:space="preserve">i 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z w:val="24"/>
          <w:szCs w:val="24"/>
        </w:rPr>
        <w:t>iố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y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nh</w:t>
      </w:r>
      <w:r>
        <w:rPr>
          <w:rFonts w:ascii="Arial" w:eastAsia="Arial" w:hAnsi="Arial" w:cs="Arial"/>
          <w:spacing w:val="-2"/>
          <w:sz w:val="24"/>
          <w:szCs w:val="24"/>
        </w:rPr>
        <w:t>ư</w:t>
      </w:r>
      <w:r>
        <w:rPr>
          <w:rFonts w:ascii="Arial" w:eastAsia="Arial" w:hAnsi="Arial" w:cs="Arial"/>
          <w:spacing w:val="1"/>
          <w:sz w:val="24"/>
          <w:szCs w:val="24"/>
        </w:rPr>
        <w:t>ợ</w:t>
      </w:r>
      <w:r>
        <w:rPr>
          <w:rFonts w:ascii="Arial" w:eastAsia="Arial" w:hAnsi="Arial" w:cs="Arial"/>
          <w:sz w:val="24"/>
          <w:szCs w:val="24"/>
        </w:rPr>
        <w:t>c.</w:t>
      </w:r>
    </w:p>
    <w:p w:rsidR="00CB77C5" w:rsidRDefault="00784404">
      <w:pPr>
        <w:spacing w:before="3" w:line="254" w:lineRule="auto"/>
        <w:ind w:left="100" w:right="219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Về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ki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h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tế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pacing w:val="-1"/>
          <w:sz w:val="24"/>
          <w:szCs w:val="24"/>
        </w:rPr>
        <w:t>ú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bó</w:t>
      </w:r>
      <w:r>
        <w:rPr>
          <w:rFonts w:ascii="Arial" w:eastAsia="Arial" w:hAnsi="Arial" w:cs="Arial"/>
          <w:sz w:val="24"/>
          <w:szCs w:val="24"/>
        </w:rPr>
        <w:t xml:space="preserve">c </w:t>
      </w:r>
      <w:r>
        <w:rPr>
          <w:rFonts w:ascii="Arial" w:eastAsia="Arial" w:hAnsi="Arial" w:cs="Arial"/>
          <w:spacing w:val="-2"/>
          <w:sz w:val="24"/>
          <w:szCs w:val="24"/>
        </w:rPr>
        <w:t>l</w:t>
      </w:r>
      <w:r>
        <w:rPr>
          <w:rFonts w:ascii="Arial" w:eastAsia="Arial" w:hAnsi="Arial" w:cs="Arial"/>
          <w:spacing w:val="1"/>
          <w:sz w:val="24"/>
          <w:szCs w:val="24"/>
        </w:rPr>
        <w:t>ộ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>â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đ</w:t>
      </w:r>
      <w:r>
        <w:rPr>
          <w:rFonts w:ascii="Arial" w:eastAsia="Arial" w:hAnsi="Arial" w:cs="Arial"/>
          <w:spacing w:val="1"/>
          <w:sz w:val="24"/>
          <w:szCs w:val="24"/>
        </w:rPr>
        <w:t>ế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x</w:t>
      </w:r>
      <w:r>
        <w:rPr>
          <w:rFonts w:ascii="Arial" w:eastAsia="Arial" w:hAnsi="Arial" w:cs="Arial"/>
          <w:sz w:val="24"/>
          <w:szCs w:val="24"/>
        </w:rPr>
        <w:t>ư</w:t>
      </w:r>
      <w:r>
        <w:rPr>
          <w:rFonts w:ascii="Arial" w:eastAsia="Arial" w:hAnsi="Arial" w:cs="Arial"/>
          <w:spacing w:val="1"/>
          <w:sz w:val="24"/>
          <w:szCs w:val="24"/>
        </w:rPr>
        <w:t>ơn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t</w:t>
      </w:r>
      <w:r>
        <w:rPr>
          <w:rFonts w:ascii="Arial" w:eastAsia="Arial" w:hAnsi="Arial" w:cs="Arial"/>
          <w:spacing w:val="-1"/>
          <w:sz w:val="24"/>
          <w:szCs w:val="24"/>
        </w:rPr>
        <w:t>ủ</w:t>
      </w:r>
      <w:r>
        <w:rPr>
          <w:rFonts w:ascii="Arial" w:eastAsia="Arial" w:hAnsi="Arial" w:cs="Arial"/>
          <w:spacing w:val="-2"/>
          <w:sz w:val="24"/>
          <w:szCs w:val="24"/>
        </w:rPr>
        <w:t>y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k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iến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pacing w:val="-1"/>
          <w:sz w:val="24"/>
          <w:szCs w:val="24"/>
        </w:rPr>
        <w:t>â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t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pacing w:val="1"/>
          <w:sz w:val="24"/>
          <w:szCs w:val="24"/>
        </w:rPr>
        <w:t>hè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nà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iếu t</w:t>
      </w:r>
      <w:r>
        <w:rPr>
          <w:rFonts w:ascii="Arial" w:eastAsia="Arial" w:hAnsi="Arial" w:cs="Arial"/>
          <w:spacing w:val="1"/>
          <w:sz w:val="24"/>
          <w:szCs w:val="24"/>
        </w:rPr>
        <w:t>hố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pacing w:val="1"/>
          <w:sz w:val="24"/>
          <w:szCs w:val="24"/>
        </w:rPr>
        <w:t xml:space="preserve"> n</w:t>
      </w:r>
      <w:r>
        <w:rPr>
          <w:rFonts w:ascii="Arial" w:eastAsia="Arial" w:hAnsi="Arial" w:cs="Arial"/>
          <w:spacing w:val="-2"/>
          <w:sz w:val="24"/>
          <w:szCs w:val="24"/>
        </w:rPr>
        <w:t>ư</w:t>
      </w:r>
      <w:r>
        <w:rPr>
          <w:rFonts w:ascii="Arial" w:eastAsia="Arial" w:hAnsi="Arial" w:cs="Arial"/>
          <w:spacing w:val="1"/>
          <w:sz w:val="24"/>
          <w:szCs w:val="24"/>
        </w:rPr>
        <w:t>ớ</w:t>
      </w:r>
      <w:r>
        <w:rPr>
          <w:rFonts w:ascii="Arial" w:eastAsia="Arial" w:hAnsi="Arial" w:cs="Arial"/>
          <w:sz w:val="24"/>
          <w:szCs w:val="24"/>
        </w:rPr>
        <w:t xml:space="preserve">c </w:t>
      </w:r>
      <w:r>
        <w:rPr>
          <w:rFonts w:ascii="Arial" w:eastAsia="Arial" w:hAnsi="Arial" w:cs="Arial"/>
          <w:spacing w:val="1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x</w:t>
      </w:r>
      <w:r>
        <w:rPr>
          <w:rFonts w:ascii="Arial" w:eastAsia="Arial" w:hAnsi="Arial" w:cs="Arial"/>
          <w:sz w:val="24"/>
          <w:szCs w:val="24"/>
        </w:rPr>
        <w:t>ơ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x</w:t>
      </w:r>
      <w:r>
        <w:rPr>
          <w:rFonts w:ascii="Arial" w:eastAsia="Arial" w:hAnsi="Arial" w:cs="Arial"/>
          <w:spacing w:val="1"/>
          <w:sz w:val="24"/>
          <w:szCs w:val="24"/>
        </w:rPr>
        <w:t>á</w:t>
      </w:r>
      <w:r>
        <w:rPr>
          <w:rFonts w:ascii="Arial" w:eastAsia="Arial" w:hAnsi="Arial" w:cs="Arial"/>
          <w:sz w:val="24"/>
          <w:szCs w:val="24"/>
        </w:rPr>
        <w:t>c,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ti</w:t>
      </w:r>
      <w:r>
        <w:rPr>
          <w:rFonts w:ascii="Arial" w:eastAsia="Arial" w:hAnsi="Arial" w:cs="Arial"/>
          <w:spacing w:val="1"/>
          <w:sz w:val="24"/>
          <w:szCs w:val="24"/>
        </w:rPr>
        <w:t>ê</w:t>
      </w:r>
      <w:r>
        <w:rPr>
          <w:rFonts w:ascii="Arial" w:eastAsia="Arial" w:hAnsi="Arial" w:cs="Arial"/>
          <w:sz w:val="24"/>
          <w:szCs w:val="24"/>
        </w:rPr>
        <w:t>u</w:t>
      </w:r>
      <w:r>
        <w:rPr>
          <w:rFonts w:ascii="Arial" w:eastAsia="Arial" w:hAnsi="Arial" w:cs="Arial"/>
          <w:spacing w:val="1"/>
          <w:sz w:val="24"/>
          <w:szCs w:val="24"/>
        </w:rPr>
        <w:t xml:space="preserve"> đ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-2"/>
          <w:sz w:val="24"/>
          <w:szCs w:val="24"/>
        </w:rPr>
        <w:t>ề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.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2"/>
          <w:sz w:val="24"/>
          <w:szCs w:val="24"/>
        </w:rPr>
        <w:t>h</w:t>
      </w:r>
      <w:r>
        <w:rPr>
          <w:rFonts w:ascii="Arial" w:eastAsia="Arial" w:hAnsi="Arial" w:cs="Arial"/>
          <w:spacing w:val="1"/>
          <w:sz w:val="24"/>
          <w:szCs w:val="24"/>
        </w:rPr>
        <w:t>ún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cư</w:t>
      </w:r>
      <w:r>
        <w:rPr>
          <w:rFonts w:ascii="Arial" w:eastAsia="Arial" w:hAnsi="Arial" w:cs="Arial"/>
          <w:spacing w:val="1"/>
          <w:sz w:val="24"/>
          <w:szCs w:val="24"/>
        </w:rPr>
        <w:t>ớ</w:t>
      </w:r>
      <w:r>
        <w:rPr>
          <w:rFonts w:ascii="Arial" w:eastAsia="Arial" w:hAnsi="Arial" w:cs="Arial"/>
          <w:sz w:val="24"/>
          <w:szCs w:val="24"/>
        </w:rPr>
        <w:t>p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k</w:t>
      </w:r>
      <w:r>
        <w:rPr>
          <w:rFonts w:ascii="Arial" w:eastAsia="Arial" w:hAnsi="Arial" w:cs="Arial"/>
          <w:spacing w:val="1"/>
          <w:sz w:val="24"/>
          <w:szCs w:val="24"/>
        </w:rPr>
        <w:t>hôn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ru</w:t>
      </w:r>
      <w:r>
        <w:rPr>
          <w:rFonts w:ascii="Arial" w:eastAsia="Arial" w:hAnsi="Arial" w:cs="Arial"/>
          <w:spacing w:val="-1"/>
          <w:sz w:val="24"/>
          <w:szCs w:val="24"/>
        </w:rPr>
        <w:t>ộ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đấ</w:t>
      </w:r>
      <w:r>
        <w:rPr>
          <w:rFonts w:ascii="Arial" w:eastAsia="Arial" w:hAnsi="Arial" w:cs="Arial"/>
          <w:sz w:val="24"/>
          <w:szCs w:val="24"/>
        </w:rPr>
        <w:t>t,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pacing w:val="-1"/>
          <w:sz w:val="24"/>
          <w:szCs w:val="24"/>
        </w:rPr>
        <w:t>ầ</w:t>
      </w:r>
      <w:r>
        <w:rPr>
          <w:rFonts w:ascii="Arial" w:eastAsia="Arial" w:hAnsi="Arial" w:cs="Arial"/>
          <w:sz w:val="24"/>
          <w:szCs w:val="24"/>
        </w:rPr>
        <w:t xml:space="preserve">m </w:t>
      </w:r>
      <w:r>
        <w:rPr>
          <w:rFonts w:ascii="Arial" w:eastAsia="Arial" w:hAnsi="Arial" w:cs="Arial"/>
          <w:spacing w:val="1"/>
          <w:sz w:val="24"/>
          <w:szCs w:val="24"/>
        </w:rPr>
        <w:t>mỏ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pacing w:val="-2"/>
          <w:sz w:val="24"/>
          <w:szCs w:val="24"/>
        </w:rPr>
        <w:t>y</w:t>
      </w:r>
      <w:r>
        <w:rPr>
          <w:rFonts w:ascii="Arial" w:eastAsia="Arial" w:hAnsi="Arial" w:cs="Arial"/>
          <w:spacing w:val="1"/>
          <w:sz w:val="24"/>
          <w:szCs w:val="24"/>
        </w:rPr>
        <w:t>ê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liệ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. Ch</w:t>
      </w:r>
      <w:r>
        <w:rPr>
          <w:rFonts w:ascii="Arial" w:eastAsia="Arial" w:hAnsi="Arial" w:cs="Arial"/>
          <w:spacing w:val="1"/>
          <w:sz w:val="24"/>
          <w:szCs w:val="24"/>
        </w:rPr>
        <w:t>ún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g</w:t>
      </w:r>
      <w:r>
        <w:rPr>
          <w:rFonts w:ascii="Arial" w:eastAsia="Arial" w:hAnsi="Arial" w:cs="Arial"/>
          <w:sz w:val="24"/>
          <w:szCs w:val="24"/>
        </w:rPr>
        <w:t xml:space="preserve">iữ </w:t>
      </w:r>
      <w:r>
        <w:rPr>
          <w:rFonts w:ascii="Arial" w:eastAsia="Arial" w:hAnsi="Arial" w:cs="Arial"/>
          <w:spacing w:val="1"/>
          <w:sz w:val="24"/>
          <w:szCs w:val="24"/>
        </w:rPr>
        <w:t>độ</w:t>
      </w:r>
      <w:r>
        <w:rPr>
          <w:rFonts w:ascii="Arial" w:eastAsia="Arial" w:hAnsi="Arial" w:cs="Arial"/>
          <w:sz w:val="24"/>
          <w:szCs w:val="24"/>
        </w:rPr>
        <w:t xml:space="preserve">c </w:t>
      </w:r>
      <w:r>
        <w:rPr>
          <w:rFonts w:ascii="Arial" w:eastAsia="Arial" w:hAnsi="Arial" w:cs="Arial"/>
          <w:spacing w:val="-1"/>
          <w:sz w:val="24"/>
          <w:szCs w:val="24"/>
        </w:rPr>
        <w:t>q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pacing w:val="-2"/>
          <w:sz w:val="24"/>
          <w:szCs w:val="24"/>
        </w:rPr>
        <w:t>y</w:t>
      </w:r>
      <w:r>
        <w:rPr>
          <w:rFonts w:ascii="Arial" w:eastAsia="Arial" w:hAnsi="Arial" w:cs="Arial"/>
          <w:spacing w:val="1"/>
          <w:sz w:val="24"/>
          <w:szCs w:val="24"/>
        </w:rPr>
        <w:t>ề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z w:val="24"/>
          <w:szCs w:val="24"/>
        </w:rPr>
        <w:t>iấy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bạ</w:t>
      </w:r>
      <w:r>
        <w:rPr>
          <w:rFonts w:ascii="Arial" w:eastAsia="Arial" w:hAnsi="Arial" w:cs="Arial"/>
          <w:sz w:val="24"/>
          <w:szCs w:val="24"/>
        </w:rPr>
        <w:t>c,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x</w:t>
      </w:r>
      <w:r>
        <w:rPr>
          <w:rFonts w:ascii="Arial" w:eastAsia="Arial" w:hAnsi="Arial" w:cs="Arial"/>
          <w:spacing w:val="1"/>
          <w:sz w:val="24"/>
          <w:szCs w:val="24"/>
        </w:rPr>
        <w:t>uấ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ản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z w:val="24"/>
          <w:szCs w:val="24"/>
        </w:rPr>
        <w:t>à</w:t>
      </w:r>
      <w:r>
        <w:rPr>
          <w:rFonts w:ascii="Arial" w:eastAsia="Arial" w:hAnsi="Arial" w:cs="Arial"/>
          <w:spacing w:val="1"/>
          <w:sz w:val="24"/>
          <w:szCs w:val="24"/>
        </w:rPr>
        <w:t xml:space="preserve"> n</w:t>
      </w:r>
      <w:r>
        <w:rPr>
          <w:rFonts w:ascii="Arial" w:eastAsia="Arial" w:hAnsi="Arial" w:cs="Arial"/>
          <w:spacing w:val="-1"/>
          <w:sz w:val="24"/>
          <w:szCs w:val="24"/>
        </w:rPr>
        <w:t>h</w:t>
      </w:r>
      <w:r>
        <w:rPr>
          <w:rFonts w:ascii="Arial" w:eastAsia="Arial" w:hAnsi="Arial" w:cs="Arial"/>
          <w:spacing w:val="1"/>
          <w:sz w:val="24"/>
          <w:szCs w:val="24"/>
        </w:rPr>
        <w:t>ậ</w:t>
      </w:r>
      <w:r>
        <w:rPr>
          <w:rFonts w:ascii="Arial" w:eastAsia="Arial" w:hAnsi="Arial" w:cs="Arial"/>
          <w:sz w:val="24"/>
          <w:szCs w:val="24"/>
        </w:rPr>
        <w:t>p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ả</w:t>
      </w:r>
      <w:r>
        <w:rPr>
          <w:rFonts w:ascii="Arial" w:eastAsia="Arial" w:hAnsi="Arial" w:cs="Arial"/>
          <w:spacing w:val="7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z w:val="24"/>
          <w:szCs w:val="24"/>
        </w:rPr>
        <w:t>.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Ch</w:t>
      </w:r>
      <w:r>
        <w:rPr>
          <w:rFonts w:ascii="Arial" w:eastAsia="Arial" w:hAnsi="Arial" w:cs="Arial"/>
          <w:spacing w:val="-1"/>
          <w:sz w:val="24"/>
          <w:szCs w:val="24"/>
        </w:rPr>
        <w:t>ú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đ</w:t>
      </w:r>
      <w:r>
        <w:rPr>
          <w:rFonts w:ascii="Arial" w:eastAsia="Arial" w:hAnsi="Arial" w:cs="Arial"/>
          <w:spacing w:val="1"/>
          <w:sz w:val="24"/>
          <w:szCs w:val="24"/>
        </w:rPr>
        <w:t>ặ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ra </w:t>
      </w:r>
      <w:r>
        <w:rPr>
          <w:rFonts w:ascii="Arial" w:eastAsia="Arial" w:hAnsi="Arial" w:cs="Arial"/>
          <w:spacing w:val="-1"/>
          <w:sz w:val="24"/>
          <w:szCs w:val="24"/>
        </w:rPr>
        <w:t>h</w:t>
      </w:r>
      <w:r>
        <w:rPr>
          <w:rFonts w:ascii="Arial" w:eastAsia="Arial" w:hAnsi="Arial" w:cs="Arial"/>
          <w:spacing w:val="1"/>
          <w:sz w:val="24"/>
          <w:szCs w:val="24"/>
        </w:rPr>
        <w:t>àn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2"/>
          <w:sz w:val="24"/>
          <w:szCs w:val="24"/>
        </w:rPr>
        <w:t>ă</w:t>
      </w:r>
      <w:r>
        <w:rPr>
          <w:rFonts w:ascii="Arial" w:eastAsia="Arial" w:hAnsi="Arial" w:cs="Arial"/>
          <w:sz w:val="24"/>
          <w:szCs w:val="24"/>
        </w:rPr>
        <w:t>m t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 xml:space="preserve">ứ </w:t>
      </w:r>
      <w:r>
        <w:rPr>
          <w:rFonts w:ascii="Arial" w:eastAsia="Arial" w:hAnsi="Arial" w:cs="Arial"/>
          <w:spacing w:val="1"/>
          <w:sz w:val="24"/>
          <w:szCs w:val="24"/>
        </w:rPr>
        <w:t>t</w:t>
      </w:r>
      <w:r>
        <w:rPr>
          <w:rFonts w:ascii="Arial" w:eastAsia="Arial" w:hAnsi="Arial" w:cs="Arial"/>
          <w:spacing w:val="-1"/>
          <w:sz w:val="24"/>
          <w:szCs w:val="24"/>
        </w:rPr>
        <w:t>h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ế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z w:val="24"/>
          <w:szCs w:val="24"/>
        </w:rPr>
        <w:t>ô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-2"/>
          <w:sz w:val="24"/>
          <w:szCs w:val="24"/>
        </w:rPr>
        <w:t>ý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làm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dâ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ta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>h</w:t>
      </w:r>
      <w:r>
        <w:rPr>
          <w:rFonts w:ascii="Arial" w:eastAsia="Arial" w:hAnsi="Arial" w:cs="Arial"/>
          <w:spacing w:val="1"/>
          <w:sz w:val="24"/>
          <w:szCs w:val="24"/>
        </w:rPr>
        <w:t>ấ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là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pacing w:val="-1"/>
          <w:sz w:val="24"/>
          <w:szCs w:val="24"/>
        </w:rPr>
        <w:t>â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1"/>
          <w:sz w:val="24"/>
          <w:szCs w:val="24"/>
        </w:rPr>
        <w:t>à</w:t>
      </w:r>
      <w:r>
        <w:rPr>
          <w:rFonts w:ascii="Arial" w:eastAsia="Arial" w:hAnsi="Arial" w:cs="Arial"/>
          <w:sz w:val="24"/>
          <w:szCs w:val="24"/>
        </w:rPr>
        <w:t xml:space="preserve">y 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z w:val="24"/>
          <w:szCs w:val="24"/>
        </w:rPr>
        <w:t>à</w:t>
      </w:r>
      <w:r>
        <w:rPr>
          <w:rFonts w:ascii="Arial" w:eastAsia="Arial" w:hAnsi="Arial" w:cs="Arial"/>
          <w:spacing w:val="1"/>
          <w:sz w:val="24"/>
          <w:szCs w:val="24"/>
        </w:rPr>
        <w:t xml:space="preserve"> dâ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bu</w:t>
      </w:r>
      <w:r>
        <w:rPr>
          <w:rFonts w:ascii="Arial" w:eastAsia="Arial" w:hAnsi="Arial" w:cs="Arial"/>
          <w:spacing w:val="-1"/>
          <w:sz w:val="24"/>
          <w:szCs w:val="24"/>
        </w:rPr>
        <w:t>ô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t</w:t>
      </w:r>
      <w:r>
        <w:rPr>
          <w:rFonts w:ascii="Arial" w:eastAsia="Arial" w:hAnsi="Arial" w:cs="Arial"/>
          <w:sz w:val="24"/>
          <w:szCs w:val="24"/>
        </w:rPr>
        <w:t>rở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>ê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bầ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ùn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z w:val="24"/>
          <w:szCs w:val="24"/>
        </w:rPr>
        <w:t>.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Ch</w:t>
      </w:r>
      <w:r>
        <w:rPr>
          <w:rFonts w:ascii="Arial" w:eastAsia="Arial" w:hAnsi="Arial" w:cs="Arial"/>
          <w:spacing w:val="-1"/>
          <w:sz w:val="24"/>
          <w:szCs w:val="24"/>
        </w:rPr>
        <w:t>ú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g k</w:t>
      </w:r>
      <w:r>
        <w:rPr>
          <w:rFonts w:ascii="Arial" w:eastAsia="Arial" w:hAnsi="Arial" w:cs="Arial"/>
          <w:spacing w:val="1"/>
          <w:sz w:val="24"/>
          <w:szCs w:val="24"/>
        </w:rPr>
        <w:t>hôn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á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nh</w:t>
      </w:r>
      <w:r>
        <w:rPr>
          <w:rFonts w:ascii="Arial" w:eastAsia="Arial" w:hAnsi="Arial" w:cs="Arial"/>
          <w:sz w:val="24"/>
          <w:szCs w:val="24"/>
        </w:rPr>
        <w:t>à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ư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ả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 xml:space="preserve"> n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pacing w:val="1"/>
          <w:sz w:val="24"/>
          <w:szCs w:val="24"/>
        </w:rPr>
        <w:t>ó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đầ</w:t>
      </w:r>
      <w:r>
        <w:rPr>
          <w:rFonts w:ascii="Arial" w:eastAsia="Arial" w:hAnsi="Arial" w:cs="Arial"/>
          <w:sz w:val="24"/>
          <w:szCs w:val="24"/>
        </w:rPr>
        <w:t>u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l</w:t>
      </w:r>
      <w:r>
        <w:rPr>
          <w:rFonts w:ascii="Arial" w:eastAsia="Arial" w:hAnsi="Arial" w:cs="Arial"/>
          <w:spacing w:val="1"/>
          <w:sz w:val="24"/>
          <w:szCs w:val="24"/>
        </w:rPr>
        <w:t>ên</w:t>
      </w:r>
      <w:r>
        <w:rPr>
          <w:rFonts w:ascii="Arial" w:eastAsia="Arial" w:hAnsi="Arial" w:cs="Arial"/>
          <w:sz w:val="24"/>
          <w:szCs w:val="24"/>
        </w:rPr>
        <w:t>.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3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hún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bó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1"/>
          <w:sz w:val="24"/>
          <w:szCs w:val="24"/>
        </w:rPr>
        <w:t>ộ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ôn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>hâ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t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m</w:t>
      </w:r>
      <w:r>
        <w:rPr>
          <w:rFonts w:ascii="Arial" w:eastAsia="Arial" w:hAnsi="Arial" w:cs="Arial"/>
          <w:spacing w:val="-1"/>
          <w:sz w:val="24"/>
          <w:szCs w:val="24"/>
        </w:rPr>
        <w:t>ộ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á</w:t>
      </w:r>
      <w:r>
        <w:rPr>
          <w:rFonts w:ascii="Arial" w:eastAsia="Arial" w:hAnsi="Arial" w:cs="Arial"/>
          <w:spacing w:val="-2"/>
          <w:sz w:val="24"/>
          <w:szCs w:val="24"/>
        </w:rPr>
        <w:t>c</w:t>
      </w:r>
      <w:r>
        <w:rPr>
          <w:rFonts w:ascii="Arial" w:eastAsia="Arial" w:hAnsi="Arial" w:cs="Arial"/>
          <w:sz w:val="24"/>
          <w:szCs w:val="24"/>
        </w:rPr>
        <w:t>h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z w:val="24"/>
          <w:szCs w:val="24"/>
        </w:rPr>
        <w:t>ô c</w:t>
      </w:r>
      <w:r>
        <w:rPr>
          <w:rFonts w:ascii="Arial" w:eastAsia="Arial" w:hAnsi="Arial" w:cs="Arial"/>
          <w:spacing w:val="1"/>
          <w:sz w:val="24"/>
          <w:szCs w:val="24"/>
        </w:rPr>
        <w:t>ùn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tà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>h</w:t>
      </w:r>
      <w:r>
        <w:rPr>
          <w:rFonts w:ascii="Arial" w:eastAsia="Arial" w:hAnsi="Arial" w:cs="Arial"/>
          <w:spacing w:val="1"/>
          <w:sz w:val="24"/>
          <w:szCs w:val="24"/>
        </w:rPr>
        <w:t>ẫn</w:t>
      </w:r>
      <w:r>
        <w:rPr>
          <w:rFonts w:ascii="Arial" w:eastAsia="Arial" w:hAnsi="Arial" w:cs="Arial"/>
          <w:sz w:val="24"/>
          <w:szCs w:val="24"/>
        </w:rPr>
        <w:t>.</w:t>
      </w:r>
      <w:r>
        <w:rPr>
          <w:rFonts w:ascii="Arial" w:eastAsia="Arial" w:hAnsi="Arial" w:cs="Arial"/>
          <w:spacing w:val="-1"/>
          <w:sz w:val="24"/>
          <w:szCs w:val="24"/>
        </w:rPr>
        <w:t>.</w:t>
      </w:r>
      <w:r>
        <w:rPr>
          <w:rFonts w:ascii="Arial" w:eastAsia="Arial" w:hAnsi="Arial" w:cs="Arial"/>
          <w:sz w:val="24"/>
          <w:szCs w:val="24"/>
        </w:rPr>
        <w:t>.</w:t>
      </w:r>
      <w:r>
        <w:rPr>
          <w:rFonts w:ascii="Arial" w:eastAsia="Arial" w:hAnsi="Arial" w:cs="Arial"/>
          <w:spacing w:val="1"/>
          <w:sz w:val="24"/>
          <w:szCs w:val="24"/>
        </w:rPr>
        <w:t>"</w:t>
      </w:r>
      <w:r>
        <w:rPr>
          <w:rFonts w:ascii="Arial" w:eastAsia="Arial" w:hAnsi="Arial" w:cs="Arial"/>
          <w:sz w:val="24"/>
          <w:szCs w:val="24"/>
        </w:rPr>
        <w:t>.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(</w:t>
      </w:r>
      <w:r>
        <w:rPr>
          <w:rFonts w:ascii="Arial" w:eastAsia="Arial" w:hAnsi="Arial" w:cs="Arial"/>
          <w:spacing w:val="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3"/>
          <w:sz w:val="24"/>
          <w:szCs w:val="24"/>
        </w:rPr>
        <w:t>í</w:t>
      </w:r>
      <w:r>
        <w:rPr>
          <w:rFonts w:ascii="Arial" w:eastAsia="Arial" w:hAnsi="Arial" w:cs="Arial"/>
          <w:sz w:val="24"/>
          <w:szCs w:val="24"/>
        </w:rPr>
        <w:t>ch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2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pacing w:val="-2"/>
          <w:sz w:val="24"/>
          <w:szCs w:val="24"/>
        </w:rPr>
        <w:t>y</w:t>
      </w:r>
      <w:r>
        <w:rPr>
          <w:rFonts w:ascii="Arial" w:eastAsia="Arial" w:hAnsi="Arial" w:cs="Arial"/>
          <w:spacing w:val="1"/>
          <w:sz w:val="24"/>
          <w:szCs w:val="24"/>
        </w:rPr>
        <w:t>ê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n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pacing w:val="1"/>
          <w:sz w:val="24"/>
          <w:szCs w:val="24"/>
        </w:rPr>
        <w:t>ô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Đ</w:t>
      </w:r>
      <w:r>
        <w:rPr>
          <w:rFonts w:ascii="Arial" w:eastAsia="Arial" w:hAnsi="Arial" w:cs="Arial"/>
          <w:spacing w:val="1"/>
          <w:sz w:val="24"/>
          <w:szCs w:val="24"/>
        </w:rPr>
        <w:t>ộ</w:t>
      </w:r>
      <w:r>
        <w:rPr>
          <w:rFonts w:ascii="Arial" w:eastAsia="Arial" w:hAnsi="Arial" w:cs="Arial"/>
          <w:sz w:val="24"/>
          <w:szCs w:val="24"/>
        </w:rPr>
        <w:t>c l</w:t>
      </w:r>
      <w:r>
        <w:rPr>
          <w:rFonts w:ascii="Arial" w:eastAsia="Arial" w:hAnsi="Arial" w:cs="Arial"/>
          <w:spacing w:val="-1"/>
          <w:sz w:val="24"/>
          <w:szCs w:val="24"/>
        </w:rPr>
        <w:t>ậ</w:t>
      </w:r>
      <w:r>
        <w:rPr>
          <w:rFonts w:ascii="Arial" w:eastAsia="Arial" w:hAnsi="Arial" w:cs="Arial"/>
          <w:sz w:val="24"/>
          <w:szCs w:val="24"/>
        </w:rPr>
        <w:t>p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- Hồ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Chí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nh</w:t>
      </w:r>
      <w:r>
        <w:rPr>
          <w:rFonts w:ascii="Arial" w:eastAsia="Arial" w:hAnsi="Arial" w:cs="Arial"/>
          <w:sz w:val="24"/>
          <w:szCs w:val="24"/>
        </w:rPr>
        <w:t>).</w:t>
      </w:r>
    </w:p>
    <w:p w:rsidR="00CB77C5" w:rsidRDefault="00CB77C5">
      <w:pPr>
        <w:spacing w:before="13" w:line="280" w:lineRule="exact"/>
        <w:rPr>
          <w:sz w:val="28"/>
          <w:szCs w:val="28"/>
        </w:rPr>
      </w:pPr>
    </w:p>
    <w:p w:rsidR="00CB77C5" w:rsidRDefault="00784404">
      <w:pPr>
        <w:spacing w:line="254" w:lineRule="auto"/>
        <w:ind w:left="100" w:right="485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/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Đo</w:t>
      </w:r>
      <w:r>
        <w:rPr>
          <w:rFonts w:ascii="Arial" w:eastAsia="Arial" w:hAnsi="Arial" w:cs="Arial"/>
          <w:spacing w:val="-1"/>
          <w:sz w:val="24"/>
          <w:szCs w:val="24"/>
        </w:rPr>
        <w:t>ạ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pacing w:val="1"/>
          <w:sz w:val="24"/>
          <w:szCs w:val="24"/>
        </w:rPr>
        <w:t>ă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t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2"/>
          <w:sz w:val="24"/>
          <w:szCs w:val="24"/>
        </w:rPr>
        <w:t>ê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z w:val="24"/>
          <w:szCs w:val="24"/>
        </w:rPr>
        <w:t>iết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he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ph</w:t>
      </w:r>
      <w:r>
        <w:rPr>
          <w:rFonts w:ascii="Arial" w:eastAsia="Arial" w:hAnsi="Arial" w:cs="Arial"/>
          <w:spacing w:val="-1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á</w:t>
      </w:r>
      <w:r>
        <w:rPr>
          <w:rFonts w:ascii="Arial" w:eastAsia="Arial" w:hAnsi="Arial" w:cs="Arial"/>
          <w:sz w:val="24"/>
          <w:szCs w:val="24"/>
        </w:rPr>
        <w:t>ch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pacing w:val="1"/>
          <w:sz w:val="24"/>
          <w:szCs w:val="24"/>
        </w:rPr>
        <w:t>ô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z w:val="24"/>
          <w:szCs w:val="24"/>
        </w:rPr>
        <w:t xml:space="preserve">ữ </w:t>
      </w:r>
      <w:r>
        <w:rPr>
          <w:rFonts w:ascii="Arial" w:eastAsia="Arial" w:hAnsi="Arial" w:cs="Arial"/>
          <w:spacing w:val="1"/>
          <w:sz w:val="24"/>
          <w:szCs w:val="24"/>
        </w:rPr>
        <w:t>nà</w:t>
      </w:r>
      <w:r>
        <w:rPr>
          <w:rFonts w:ascii="Arial" w:eastAsia="Arial" w:hAnsi="Arial" w:cs="Arial"/>
          <w:spacing w:val="-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?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m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h</w:t>
      </w:r>
      <w:r>
        <w:rPr>
          <w:rFonts w:ascii="Arial" w:eastAsia="Arial" w:hAnsi="Arial" w:cs="Arial"/>
          <w:spacing w:val="1"/>
          <w:sz w:val="24"/>
          <w:szCs w:val="24"/>
        </w:rPr>
        <w:t>ã</w:t>
      </w:r>
      <w:r>
        <w:rPr>
          <w:rFonts w:ascii="Arial" w:eastAsia="Arial" w:hAnsi="Arial" w:cs="Arial"/>
          <w:sz w:val="24"/>
          <w:szCs w:val="24"/>
        </w:rPr>
        <w:t>y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đặ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iêu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đ</w:t>
      </w:r>
      <w:r>
        <w:rPr>
          <w:rFonts w:ascii="Arial" w:eastAsia="Arial" w:hAnsi="Arial" w:cs="Arial"/>
          <w:sz w:val="24"/>
          <w:szCs w:val="24"/>
        </w:rPr>
        <w:t>ề</w:t>
      </w:r>
      <w:r>
        <w:rPr>
          <w:rFonts w:ascii="Arial" w:eastAsia="Arial" w:hAnsi="Arial" w:cs="Arial"/>
          <w:spacing w:val="1"/>
          <w:sz w:val="24"/>
          <w:szCs w:val="24"/>
        </w:rPr>
        <w:t xml:space="preserve"> p</w:t>
      </w:r>
      <w:r>
        <w:rPr>
          <w:rFonts w:ascii="Arial" w:eastAsia="Arial" w:hAnsi="Arial" w:cs="Arial"/>
          <w:spacing w:val="-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ù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h</w:t>
      </w:r>
      <w:r>
        <w:rPr>
          <w:rFonts w:ascii="Arial" w:eastAsia="Arial" w:hAnsi="Arial" w:cs="Arial"/>
          <w:spacing w:val="1"/>
          <w:sz w:val="24"/>
          <w:szCs w:val="24"/>
        </w:rPr>
        <w:t>ợ</w:t>
      </w:r>
      <w:r>
        <w:rPr>
          <w:rFonts w:ascii="Arial" w:eastAsia="Arial" w:hAnsi="Arial" w:cs="Arial"/>
          <w:sz w:val="24"/>
          <w:szCs w:val="24"/>
        </w:rPr>
        <w:t>p c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đ</w:t>
      </w:r>
      <w:r>
        <w:rPr>
          <w:rFonts w:ascii="Arial" w:eastAsia="Arial" w:hAnsi="Arial" w:cs="Arial"/>
          <w:spacing w:val="1"/>
          <w:sz w:val="24"/>
          <w:szCs w:val="24"/>
        </w:rPr>
        <w:t>oạ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pacing w:val="1"/>
          <w:sz w:val="24"/>
          <w:szCs w:val="24"/>
        </w:rPr>
        <w:t>ăn</w:t>
      </w:r>
      <w:r>
        <w:rPr>
          <w:rFonts w:ascii="Arial" w:eastAsia="Arial" w:hAnsi="Arial" w:cs="Arial"/>
          <w:sz w:val="24"/>
          <w:szCs w:val="24"/>
        </w:rPr>
        <w:t>?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proofErr w:type="gramStart"/>
      <w:r>
        <w:rPr>
          <w:rFonts w:ascii="Arial" w:eastAsia="Arial" w:hAnsi="Arial" w:cs="Arial"/>
          <w:sz w:val="24"/>
          <w:szCs w:val="24"/>
        </w:rPr>
        <w:t xml:space="preserve">( </w:t>
      </w:r>
      <w:r>
        <w:rPr>
          <w:rFonts w:ascii="Arial" w:eastAsia="Arial" w:hAnsi="Arial" w:cs="Arial"/>
          <w:spacing w:val="-1"/>
          <w:sz w:val="24"/>
          <w:szCs w:val="24"/>
        </w:rPr>
        <w:t>1</w:t>
      </w:r>
      <w:proofErr w:type="gramEnd"/>
      <w:r>
        <w:rPr>
          <w:rFonts w:ascii="Arial" w:eastAsia="Arial" w:hAnsi="Arial" w:cs="Arial"/>
          <w:spacing w:val="1"/>
          <w:sz w:val="24"/>
          <w:szCs w:val="24"/>
        </w:rPr>
        <w:t>đ</w:t>
      </w:r>
      <w:r>
        <w:rPr>
          <w:rFonts w:ascii="Arial" w:eastAsia="Arial" w:hAnsi="Arial" w:cs="Arial"/>
          <w:sz w:val="24"/>
          <w:szCs w:val="24"/>
        </w:rPr>
        <w:t>)</w:t>
      </w:r>
    </w:p>
    <w:p w:rsidR="00CB77C5" w:rsidRDefault="00784404">
      <w:pPr>
        <w:spacing w:line="254" w:lineRule="auto"/>
        <w:ind w:left="100" w:right="235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pacing w:val="1"/>
          <w:sz w:val="24"/>
          <w:szCs w:val="24"/>
        </w:rPr>
        <w:t>b</w:t>
      </w:r>
      <w:proofErr w:type="gramStart"/>
      <w:r>
        <w:rPr>
          <w:rFonts w:ascii="Arial" w:eastAsia="Arial" w:hAnsi="Arial" w:cs="Arial"/>
          <w:sz w:val="24"/>
          <w:szCs w:val="24"/>
        </w:rPr>
        <w:t xml:space="preserve">/ 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Nội</w:t>
      </w:r>
      <w:proofErr w:type="gramEnd"/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dun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1"/>
          <w:sz w:val="24"/>
          <w:szCs w:val="24"/>
        </w:rPr>
        <w:t>ủ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đ</w:t>
      </w:r>
      <w:r>
        <w:rPr>
          <w:rFonts w:ascii="Arial" w:eastAsia="Arial" w:hAnsi="Arial" w:cs="Arial"/>
          <w:spacing w:val="1"/>
          <w:sz w:val="24"/>
          <w:szCs w:val="24"/>
        </w:rPr>
        <w:t>oạ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tr</w:t>
      </w:r>
      <w:r>
        <w:rPr>
          <w:rFonts w:ascii="Arial" w:eastAsia="Arial" w:hAnsi="Arial" w:cs="Arial"/>
          <w:spacing w:val="-2"/>
          <w:sz w:val="24"/>
          <w:szCs w:val="24"/>
        </w:rPr>
        <w:t>í</w:t>
      </w:r>
      <w:r>
        <w:rPr>
          <w:rFonts w:ascii="Arial" w:eastAsia="Arial" w:hAnsi="Arial" w:cs="Arial"/>
          <w:sz w:val="24"/>
          <w:szCs w:val="24"/>
        </w:rPr>
        <w:t>ch</w:t>
      </w:r>
      <w:r>
        <w:rPr>
          <w:rFonts w:ascii="Arial" w:eastAsia="Arial" w:hAnsi="Arial" w:cs="Arial"/>
          <w:spacing w:val="1"/>
          <w:sz w:val="24"/>
          <w:szCs w:val="24"/>
        </w:rPr>
        <w:t xml:space="preserve"> t</w:t>
      </w:r>
      <w:r>
        <w:rPr>
          <w:rFonts w:ascii="Arial" w:eastAsia="Arial" w:hAnsi="Arial" w:cs="Arial"/>
          <w:sz w:val="24"/>
          <w:szCs w:val="24"/>
        </w:rPr>
        <w:t>rên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nh</w:t>
      </w:r>
      <w:r>
        <w:rPr>
          <w:rFonts w:ascii="Arial" w:eastAsia="Arial" w:hAnsi="Arial" w:cs="Arial"/>
          <w:sz w:val="24"/>
          <w:szCs w:val="24"/>
        </w:rPr>
        <w:t>ư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t</w:t>
      </w:r>
      <w:r>
        <w:rPr>
          <w:rFonts w:ascii="Arial" w:eastAsia="Arial" w:hAnsi="Arial" w:cs="Arial"/>
          <w:spacing w:val="-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ế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>ào</w:t>
      </w:r>
      <w:r>
        <w:rPr>
          <w:rFonts w:ascii="Arial" w:eastAsia="Arial" w:hAnsi="Arial" w:cs="Arial"/>
          <w:sz w:val="24"/>
          <w:szCs w:val="24"/>
        </w:rPr>
        <w:t>?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ệ</w:t>
      </w:r>
      <w:r>
        <w:rPr>
          <w:rFonts w:ascii="Arial" w:eastAsia="Arial" w:hAnsi="Arial" w:cs="Arial"/>
          <w:spacing w:val="1"/>
          <w:sz w:val="24"/>
          <w:szCs w:val="24"/>
        </w:rPr>
        <w:t xml:space="preserve"> th</w:t>
      </w:r>
      <w:r>
        <w:rPr>
          <w:rFonts w:ascii="Arial" w:eastAsia="Arial" w:hAnsi="Arial" w:cs="Arial"/>
          <w:spacing w:val="-1"/>
          <w:sz w:val="24"/>
          <w:szCs w:val="24"/>
        </w:rPr>
        <w:t>u</w:t>
      </w:r>
      <w:r>
        <w:rPr>
          <w:rFonts w:ascii="Arial" w:eastAsia="Arial" w:hAnsi="Arial" w:cs="Arial"/>
          <w:spacing w:val="1"/>
          <w:sz w:val="24"/>
          <w:szCs w:val="24"/>
        </w:rPr>
        <w:t>ậ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c</w:t>
      </w:r>
      <w:r>
        <w:rPr>
          <w:rFonts w:ascii="Arial" w:eastAsia="Arial" w:hAnsi="Arial" w:cs="Arial"/>
          <w:sz w:val="24"/>
          <w:szCs w:val="24"/>
        </w:rPr>
        <w:t>ơ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b</w:t>
      </w:r>
      <w:r>
        <w:rPr>
          <w:rFonts w:ascii="Arial" w:eastAsia="Arial" w:hAnsi="Arial" w:cs="Arial"/>
          <w:spacing w:val="1"/>
          <w:sz w:val="24"/>
          <w:szCs w:val="24"/>
        </w:rPr>
        <w:t>ả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nh</w:t>
      </w:r>
      <w:r>
        <w:rPr>
          <w:rFonts w:ascii="Arial" w:eastAsia="Arial" w:hAnsi="Arial" w:cs="Arial"/>
          <w:spacing w:val="1"/>
          <w:sz w:val="24"/>
          <w:szCs w:val="24"/>
        </w:rPr>
        <w:t>ấ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1"/>
          <w:sz w:val="24"/>
          <w:szCs w:val="24"/>
        </w:rPr>
        <w:t>ủ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đ</w:t>
      </w:r>
      <w:r>
        <w:rPr>
          <w:rFonts w:ascii="Arial" w:eastAsia="Arial" w:hAnsi="Arial" w:cs="Arial"/>
          <w:spacing w:val="1"/>
          <w:sz w:val="24"/>
          <w:szCs w:val="24"/>
        </w:rPr>
        <w:t>oạ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3"/>
          <w:sz w:val="24"/>
          <w:szCs w:val="24"/>
        </w:rPr>
        <w:t>í</w:t>
      </w:r>
      <w:r>
        <w:rPr>
          <w:rFonts w:ascii="Arial" w:eastAsia="Arial" w:hAnsi="Arial" w:cs="Arial"/>
          <w:sz w:val="24"/>
          <w:szCs w:val="24"/>
        </w:rPr>
        <w:t>ch trên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là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pacing w:val="-2"/>
          <w:sz w:val="24"/>
          <w:szCs w:val="24"/>
        </w:rPr>
        <w:t>ì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á</w:t>
      </w:r>
      <w:r>
        <w:rPr>
          <w:rFonts w:ascii="Arial" w:eastAsia="Arial" w:hAnsi="Arial" w:cs="Arial"/>
          <w:sz w:val="24"/>
          <w:szCs w:val="24"/>
        </w:rPr>
        <w:t xml:space="preserve">c 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>ụn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1"/>
          <w:sz w:val="24"/>
          <w:szCs w:val="24"/>
        </w:rPr>
        <w:t>ủ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b</w:t>
      </w:r>
      <w:r>
        <w:rPr>
          <w:rFonts w:ascii="Arial" w:eastAsia="Arial" w:hAnsi="Arial" w:cs="Arial"/>
          <w:sz w:val="24"/>
          <w:szCs w:val="24"/>
        </w:rPr>
        <w:t xml:space="preserve">iện </w:t>
      </w:r>
      <w:r>
        <w:rPr>
          <w:rFonts w:ascii="Arial" w:eastAsia="Arial" w:hAnsi="Arial" w:cs="Arial"/>
          <w:spacing w:val="1"/>
          <w:sz w:val="24"/>
          <w:szCs w:val="24"/>
        </w:rPr>
        <w:t>ph</w:t>
      </w:r>
      <w:r>
        <w:rPr>
          <w:rFonts w:ascii="Arial" w:eastAsia="Arial" w:hAnsi="Arial" w:cs="Arial"/>
          <w:spacing w:val="-1"/>
          <w:sz w:val="24"/>
          <w:szCs w:val="24"/>
        </w:rPr>
        <w:t>á</w:t>
      </w:r>
      <w:r>
        <w:rPr>
          <w:rFonts w:ascii="Arial" w:eastAsia="Arial" w:hAnsi="Arial" w:cs="Arial"/>
          <w:sz w:val="24"/>
          <w:szCs w:val="24"/>
        </w:rPr>
        <w:t>p</w:t>
      </w:r>
      <w:r>
        <w:rPr>
          <w:rFonts w:ascii="Arial" w:eastAsia="Arial" w:hAnsi="Arial" w:cs="Arial"/>
          <w:spacing w:val="1"/>
          <w:sz w:val="24"/>
          <w:szCs w:val="24"/>
        </w:rPr>
        <w:t xml:space="preserve"> n</w:t>
      </w:r>
      <w:r>
        <w:rPr>
          <w:rFonts w:ascii="Arial" w:eastAsia="Arial" w:hAnsi="Arial" w:cs="Arial"/>
          <w:spacing w:val="-1"/>
          <w:sz w:val="24"/>
          <w:szCs w:val="24"/>
        </w:rPr>
        <w:t>gh</w:t>
      </w:r>
      <w:r>
        <w:rPr>
          <w:rFonts w:ascii="Arial" w:eastAsia="Arial" w:hAnsi="Arial" w:cs="Arial"/>
          <w:sz w:val="24"/>
          <w:szCs w:val="24"/>
        </w:rPr>
        <w:t>ệ</w:t>
      </w:r>
      <w:r>
        <w:rPr>
          <w:rFonts w:ascii="Arial" w:eastAsia="Arial" w:hAnsi="Arial" w:cs="Arial"/>
          <w:spacing w:val="1"/>
          <w:sz w:val="24"/>
          <w:szCs w:val="24"/>
        </w:rPr>
        <w:t xml:space="preserve"> t</w:t>
      </w:r>
      <w:r>
        <w:rPr>
          <w:rFonts w:ascii="Arial" w:eastAsia="Arial" w:hAnsi="Arial" w:cs="Arial"/>
          <w:spacing w:val="-1"/>
          <w:sz w:val="24"/>
          <w:szCs w:val="24"/>
        </w:rPr>
        <w:t>h</w:t>
      </w:r>
      <w:r>
        <w:rPr>
          <w:rFonts w:ascii="Arial" w:eastAsia="Arial" w:hAnsi="Arial" w:cs="Arial"/>
          <w:spacing w:val="1"/>
          <w:sz w:val="24"/>
          <w:szCs w:val="24"/>
        </w:rPr>
        <w:t>uậ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proofErr w:type="gramStart"/>
      <w:r>
        <w:rPr>
          <w:rFonts w:ascii="Arial" w:eastAsia="Arial" w:hAnsi="Arial" w:cs="Arial"/>
          <w:spacing w:val="1"/>
          <w:sz w:val="24"/>
          <w:szCs w:val="24"/>
        </w:rPr>
        <w:t>ấ</w:t>
      </w:r>
      <w:r>
        <w:rPr>
          <w:rFonts w:ascii="Arial" w:eastAsia="Arial" w:hAnsi="Arial" w:cs="Arial"/>
          <w:spacing w:val="-2"/>
          <w:sz w:val="24"/>
          <w:szCs w:val="24"/>
        </w:rPr>
        <w:t>y</w:t>
      </w:r>
      <w:r>
        <w:rPr>
          <w:rFonts w:ascii="Arial" w:eastAsia="Arial" w:hAnsi="Arial" w:cs="Arial"/>
          <w:spacing w:val="1"/>
          <w:sz w:val="24"/>
          <w:szCs w:val="24"/>
        </w:rPr>
        <w:t>?</w:t>
      </w:r>
      <w:r>
        <w:rPr>
          <w:rFonts w:ascii="Arial" w:eastAsia="Arial" w:hAnsi="Arial" w:cs="Arial"/>
          <w:sz w:val="24"/>
          <w:szCs w:val="24"/>
        </w:rPr>
        <w:t>(</w:t>
      </w:r>
      <w:proofErr w:type="gramEnd"/>
      <w:r>
        <w:rPr>
          <w:rFonts w:ascii="Arial" w:eastAsia="Arial" w:hAnsi="Arial" w:cs="Arial"/>
          <w:sz w:val="24"/>
          <w:szCs w:val="24"/>
        </w:rPr>
        <w:t>1</w:t>
      </w:r>
      <w:r>
        <w:rPr>
          <w:rFonts w:ascii="Arial" w:eastAsia="Arial" w:hAnsi="Arial" w:cs="Arial"/>
          <w:spacing w:val="1"/>
          <w:sz w:val="24"/>
          <w:szCs w:val="24"/>
        </w:rPr>
        <w:t>đ</w:t>
      </w:r>
      <w:r>
        <w:rPr>
          <w:rFonts w:ascii="Arial" w:eastAsia="Arial" w:hAnsi="Arial" w:cs="Arial"/>
          <w:sz w:val="24"/>
          <w:szCs w:val="24"/>
        </w:rPr>
        <w:t>)</w:t>
      </w:r>
    </w:p>
    <w:p w:rsidR="00CB77C5" w:rsidRDefault="00CB77C5">
      <w:pPr>
        <w:spacing w:before="16" w:line="280" w:lineRule="exact"/>
        <w:rPr>
          <w:sz w:val="28"/>
          <w:szCs w:val="28"/>
        </w:rPr>
      </w:pPr>
    </w:p>
    <w:p w:rsidR="00CB77C5" w:rsidRDefault="00784404">
      <w:pPr>
        <w:ind w:left="10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Câu</w:t>
      </w:r>
      <w:r>
        <w:rPr>
          <w:rFonts w:ascii="Arial" w:eastAsia="Arial" w:hAnsi="Arial" w:cs="Arial"/>
          <w:b/>
          <w:spacing w:val="1"/>
          <w:sz w:val="24"/>
          <w:szCs w:val="24"/>
        </w:rPr>
        <w:t xml:space="preserve"> 2</w:t>
      </w:r>
      <w:r>
        <w:rPr>
          <w:rFonts w:ascii="Arial" w:eastAsia="Arial" w:hAnsi="Arial" w:cs="Arial"/>
          <w:sz w:val="24"/>
          <w:szCs w:val="24"/>
        </w:rPr>
        <w:t>.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(3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đ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-2"/>
          <w:sz w:val="24"/>
          <w:szCs w:val="24"/>
        </w:rPr>
        <w:t>ể</w:t>
      </w:r>
      <w:r>
        <w:rPr>
          <w:rFonts w:ascii="Arial" w:eastAsia="Arial" w:hAnsi="Arial" w:cs="Arial"/>
          <w:spacing w:val="1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>)</w:t>
      </w:r>
    </w:p>
    <w:p w:rsidR="00CB77C5" w:rsidRDefault="00784404">
      <w:pPr>
        <w:spacing w:before="17" w:line="254" w:lineRule="auto"/>
        <w:ind w:left="100" w:right="306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pacing w:val="-1"/>
          <w:sz w:val="24"/>
          <w:szCs w:val="24"/>
        </w:rPr>
        <w:t>“</w:t>
      </w:r>
      <w:r>
        <w:rPr>
          <w:rFonts w:ascii="Arial" w:eastAsia="Arial" w:hAnsi="Arial" w:cs="Arial"/>
          <w:spacing w:val="1"/>
          <w:sz w:val="24"/>
          <w:szCs w:val="24"/>
        </w:rPr>
        <w:t>B</w:t>
      </w:r>
      <w:r>
        <w:rPr>
          <w:rFonts w:ascii="Arial" w:eastAsia="Arial" w:hAnsi="Arial" w:cs="Arial"/>
          <w:sz w:val="24"/>
          <w:szCs w:val="24"/>
        </w:rPr>
        <w:t>ư</w:t>
      </w:r>
      <w:r>
        <w:rPr>
          <w:rFonts w:ascii="Arial" w:eastAsia="Arial" w:hAnsi="Arial" w:cs="Arial"/>
          <w:spacing w:val="1"/>
          <w:sz w:val="24"/>
          <w:szCs w:val="24"/>
        </w:rPr>
        <w:t>ớ</w:t>
      </w:r>
      <w:r>
        <w:rPr>
          <w:rFonts w:ascii="Arial" w:eastAsia="Arial" w:hAnsi="Arial" w:cs="Arial"/>
          <w:sz w:val="24"/>
          <w:szCs w:val="24"/>
        </w:rPr>
        <w:t xml:space="preserve">c 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pacing w:val="1"/>
          <w:sz w:val="24"/>
          <w:szCs w:val="24"/>
        </w:rPr>
        <w:t>à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t</w:t>
      </w:r>
      <w:r>
        <w:rPr>
          <w:rFonts w:ascii="Arial" w:eastAsia="Arial" w:hAnsi="Arial" w:cs="Arial"/>
          <w:spacing w:val="-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ế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kỉ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proofErr w:type="gramStart"/>
      <w:r>
        <w:rPr>
          <w:rFonts w:ascii="Arial" w:eastAsia="Arial" w:hAnsi="Arial" w:cs="Arial"/>
          <w:spacing w:val="1"/>
          <w:sz w:val="24"/>
          <w:szCs w:val="24"/>
        </w:rPr>
        <w:t>mớ</w:t>
      </w:r>
      <w:r>
        <w:rPr>
          <w:rFonts w:ascii="Arial" w:eastAsia="Arial" w:hAnsi="Arial" w:cs="Arial"/>
          <w:sz w:val="24"/>
          <w:szCs w:val="24"/>
        </w:rPr>
        <w:t>i,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ư</w:t>
      </w:r>
      <w:r>
        <w:rPr>
          <w:rFonts w:ascii="Arial" w:eastAsia="Arial" w:hAnsi="Arial" w:cs="Arial"/>
          <w:spacing w:val="1"/>
          <w:sz w:val="24"/>
          <w:szCs w:val="24"/>
        </w:rPr>
        <w:t>ớ</w:t>
      </w:r>
      <w:r>
        <w:rPr>
          <w:rFonts w:ascii="Arial" w:eastAsia="Arial" w:hAnsi="Arial" w:cs="Arial"/>
          <w:sz w:val="24"/>
          <w:szCs w:val="24"/>
        </w:rPr>
        <w:t>c</w:t>
      </w:r>
      <w:proofErr w:type="gramEnd"/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s</w:t>
      </w:r>
      <w:r>
        <w:rPr>
          <w:rFonts w:ascii="Arial" w:eastAsia="Arial" w:hAnsi="Arial" w:cs="Arial"/>
          <w:sz w:val="24"/>
          <w:szCs w:val="24"/>
        </w:rPr>
        <w:t>ẽ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h</w:t>
      </w:r>
      <w:r>
        <w:rPr>
          <w:rFonts w:ascii="Arial" w:eastAsia="Arial" w:hAnsi="Arial" w:cs="Arial"/>
          <w:spacing w:val="1"/>
          <w:sz w:val="24"/>
          <w:szCs w:val="24"/>
        </w:rPr>
        <w:t>ộ</w:t>
      </w:r>
      <w:r>
        <w:rPr>
          <w:rFonts w:ascii="Arial" w:eastAsia="Arial" w:hAnsi="Arial" w:cs="Arial"/>
          <w:sz w:val="24"/>
          <w:szCs w:val="24"/>
        </w:rPr>
        <w:t xml:space="preserve">i 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>hậ</w:t>
      </w:r>
      <w:r>
        <w:rPr>
          <w:rFonts w:ascii="Arial" w:eastAsia="Arial" w:hAnsi="Arial" w:cs="Arial"/>
          <w:sz w:val="24"/>
          <w:szCs w:val="24"/>
        </w:rPr>
        <w:t>p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pacing w:val="1"/>
          <w:sz w:val="24"/>
          <w:szCs w:val="24"/>
        </w:rPr>
        <w:t>à</w:t>
      </w:r>
      <w:r>
        <w:rPr>
          <w:rFonts w:ascii="Arial" w:eastAsia="Arial" w:hAnsi="Arial" w:cs="Arial"/>
          <w:sz w:val="24"/>
          <w:szCs w:val="24"/>
        </w:rPr>
        <w:t>y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àn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â</w:t>
      </w:r>
      <w:r>
        <w:rPr>
          <w:rFonts w:ascii="Arial" w:eastAsia="Arial" w:hAnsi="Arial" w:cs="Arial"/>
          <w:sz w:val="24"/>
          <w:szCs w:val="24"/>
        </w:rPr>
        <w:t>u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pacing w:val="1"/>
          <w:sz w:val="24"/>
          <w:szCs w:val="24"/>
        </w:rPr>
        <w:t>à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>ề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k</w:t>
      </w:r>
      <w:r>
        <w:rPr>
          <w:rFonts w:ascii="Arial" w:eastAsia="Arial" w:hAnsi="Arial" w:cs="Arial"/>
          <w:spacing w:val="-2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h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ế</w:t>
      </w:r>
      <w:r>
        <w:rPr>
          <w:rFonts w:ascii="Arial" w:eastAsia="Arial" w:hAnsi="Arial" w:cs="Arial"/>
          <w:spacing w:val="1"/>
          <w:sz w:val="24"/>
          <w:szCs w:val="24"/>
        </w:rPr>
        <w:t xml:space="preserve"> t</w:t>
      </w:r>
      <w:r>
        <w:rPr>
          <w:rFonts w:ascii="Arial" w:eastAsia="Arial" w:hAnsi="Arial" w:cs="Arial"/>
          <w:spacing w:val="-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ế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z w:val="24"/>
          <w:szCs w:val="24"/>
        </w:rPr>
        <w:t xml:space="preserve">iới…. </w:t>
      </w:r>
      <w:r>
        <w:rPr>
          <w:rFonts w:ascii="Arial" w:eastAsia="Arial" w:hAnsi="Arial" w:cs="Arial"/>
          <w:spacing w:val="1"/>
          <w:sz w:val="24"/>
          <w:szCs w:val="24"/>
        </w:rPr>
        <w:t>nế</w:t>
      </w:r>
      <w:r>
        <w:rPr>
          <w:rFonts w:ascii="Arial" w:eastAsia="Arial" w:hAnsi="Arial" w:cs="Arial"/>
          <w:sz w:val="24"/>
          <w:szCs w:val="24"/>
        </w:rPr>
        <w:t>p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ĩ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ùn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pacing w:val="1"/>
          <w:sz w:val="24"/>
          <w:szCs w:val="24"/>
        </w:rPr>
        <w:t>oạ</w:t>
      </w:r>
      <w:r>
        <w:rPr>
          <w:rFonts w:ascii="Arial" w:eastAsia="Arial" w:hAnsi="Arial" w:cs="Arial"/>
          <w:sz w:val="24"/>
          <w:szCs w:val="24"/>
        </w:rPr>
        <w:t xml:space="preserve">i </w:t>
      </w:r>
      <w:r>
        <w:rPr>
          <w:rFonts w:ascii="Arial" w:eastAsia="Arial" w:hAnsi="Arial" w:cs="Arial"/>
          <w:spacing w:val="-1"/>
          <w:sz w:val="24"/>
          <w:szCs w:val="24"/>
        </w:rPr>
        <w:t>h</w:t>
      </w:r>
      <w:r>
        <w:rPr>
          <w:rFonts w:ascii="Arial" w:eastAsia="Arial" w:hAnsi="Arial" w:cs="Arial"/>
          <w:spacing w:val="1"/>
          <w:sz w:val="24"/>
          <w:szCs w:val="24"/>
        </w:rPr>
        <w:t>oặ</w:t>
      </w:r>
      <w:r>
        <w:rPr>
          <w:rFonts w:ascii="Arial" w:eastAsia="Arial" w:hAnsi="Arial" w:cs="Arial"/>
          <w:sz w:val="24"/>
          <w:szCs w:val="24"/>
        </w:rPr>
        <w:t xml:space="preserve">c </w:t>
      </w:r>
      <w:r>
        <w:rPr>
          <w:rFonts w:ascii="Arial" w:eastAsia="Arial" w:hAnsi="Arial" w:cs="Arial"/>
          <w:spacing w:val="-1"/>
          <w:sz w:val="24"/>
          <w:szCs w:val="24"/>
        </w:rPr>
        <w:t>b</w:t>
      </w:r>
      <w:r>
        <w:rPr>
          <w:rFonts w:ascii="Arial" w:eastAsia="Arial" w:hAnsi="Arial" w:cs="Arial"/>
          <w:spacing w:val="1"/>
          <w:sz w:val="24"/>
          <w:szCs w:val="24"/>
        </w:rPr>
        <w:t>à</w:t>
      </w:r>
      <w:r>
        <w:rPr>
          <w:rFonts w:ascii="Arial" w:eastAsia="Arial" w:hAnsi="Arial" w:cs="Arial"/>
          <w:sz w:val="24"/>
          <w:szCs w:val="24"/>
        </w:rPr>
        <w:t xml:space="preserve">i 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pacing w:val="1"/>
          <w:sz w:val="24"/>
          <w:szCs w:val="24"/>
        </w:rPr>
        <w:t>oạ</w:t>
      </w:r>
      <w:r>
        <w:rPr>
          <w:rFonts w:ascii="Arial" w:eastAsia="Arial" w:hAnsi="Arial" w:cs="Arial"/>
          <w:sz w:val="24"/>
          <w:szCs w:val="24"/>
        </w:rPr>
        <w:t xml:space="preserve">i </w:t>
      </w:r>
      <w:r>
        <w:rPr>
          <w:rFonts w:ascii="Arial" w:eastAsia="Arial" w:hAnsi="Arial" w:cs="Arial"/>
          <w:spacing w:val="-1"/>
          <w:sz w:val="24"/>
          <w:szCs w:val="24"/>
        </w:rPr>
        <w:t>q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á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2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>ức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đề</w:t>
      </w:r>
      <w:r>
        <w:rPr>
          <w:rFonts w:ascii="Arial" w:eastAsia="Arial" w:hAnsi="Arial" w:cs="Arial"/>
          <w:sz w:val="24"/>
          <w:szCs w:val="24"/>
        </w:rPr>
        <w:t>u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sẽ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ả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t</w:t>
      </w:r>
      <w:r>
        <w:rPr>
          <w:rFonts w:ascii="Arial" w:eastAsia="Arial" w:hAnsi="Arial" w:cs="Arial"/>
          <w:sz w:val="24"/>
          <w:szCs w:val="24"/>
        </w:rPr>
        <w:t>rở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sự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p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pacing w:val="-1"/>
          <w:sz w:val="24"/>
          <w:szCs w:val="24"/>
        </w:rPr>
        <w:t>á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triển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1"/>
          <w:sz w:val="24"/>
          <w:szCs w:val="24"/>
        </w:rPr>
        <w:t>ủ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đ</w:t>
      </w:r>
      <w:r>
        <w:rPr>
          <w:rFonts w:ascii="Arial" w:eastAsia="Arial" w:hAnsi="Arial" w:cs="Arial"/>
          <w:spacing w:val="1"/>
          <w:sz w:val="24"/>
          <w:szCs w:val="24"/>
        </w:rPr>
        <w:t>ấ</w:t>
      </w:r>
      <w:r>
        <w:rPr>
          <w:rFonts w:ascii="Arial" w:eastAsia="Arial" w:hAnsi="Arial" w:cs="Arial"/>
          <w:sz w:val="24"/>
          <w:szCs w:val="24"/>
        </w:rPr>
        <w:t xml:space="preserve">t 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ư</w:t>
      </w:r>
      <w:r>
        <w:rPr>
          <w:rFonts w:ascii="Arial" w:eastAsia="Arial" w:hAnsi="Arial" w:cs="Arial"/>
          <w:spacing w:val="1"/>
          <w:sz w:val="24"/>
          <w:szCs w:val="24"/>
        </w:rPr>
        <w:t>ớ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1"/>
          <w:sz w:val="24"/>
          <w:szCs w:val="24"/>
        </w:rPr>
        <w:t>”</w:t>
      </w:r>
      <w:r>
        <w:rPr>
          <w:rFonts w:ascii="Arial" w:eastAsia="Arial" w:hAnsi="Arial" w:cs="Arial"/>
          <w:sz w:val="24"/>
          <w:szCs w:val="24"/>
        </w:rPr>
        <w:t>.</w:t>
      </w:r>
    </w:p>
    <w:p w:rsidR="00CB77C5" w:rsidRDefault="00784404">
      <w:pPr>
        <w:spacing w:before="1" w:line="254" w:lineRule="auto"/>
        <w:ind w:left="100" w:right="196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(Vũ</w:t>
      </w:r>
      <w:r>
        <w:rPr>
          <w:rFonts w:ascii="Arial" w:eastAsia="Arial" w:hAnsi="Arial" w:cs="Arial"/>
          <w:spacing w:val="1"/>
          <w:sz w:val="24"/>
          <w:szCs w:val="24"/>
        </w:rPr>
        <w:t xml:space="preserve"> K</w:t>
      </w:r>
      <w:r>
        <w:rPr>
          <w:rFonts w:ascii="Arial" w:eastAsia="Arial" w:hAnsi="Arial" w:cs="Arial"/>
          <w:spacing w:val="-1"/>
          <w:sz w:val="24"/>
          <w:szCs w:val="24"/>
        </w:rPr>
        <w:t>h</w:t>
      </w:r>
      <w:r>
        <w:rPr>
          <w:rFonts w:ascii="Arial" w:eastAsia="Arial" w:hAnsi="Arial" w:cs="Arial"/>
          <w:spacing w:val="1"/>
          <w:sz w:val="24"/>
          <w:szCs w:val="24"/>
        </w:rPr>
        <w:t>oa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Ch</w:t>
      </w:r>
      <w:r>
        <w:rPr>
          <w:rFonts w:ascii="Arial" w:eastAsia="Arial" w:hAnsi="Arial" w:cs="Arial"/>
          <w:spacing w:val="-1"/>
          <w:sz w:val="24"/>
          <w:szCs w:val="24"/>
        </w:rPr>
        <w:t>u</w:t>
      </w:r>
      <w:r>
        <w:rPr>
          <w:rFonts w:ascii="Arial" w:eastAsia="Arial" w:hAnsi="Arial" w:cs="Arial"/>
          <w:spacing w:val="1"/>
          <w:sz w:val="24"/>
          <w:szCs w:val="24"/>
        </w:rPr>
        <w:t>ẩ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b</w:t>
      </w:r>
      <w:r>
        <w:rPr>
          <w:rFonts w:ascii="Arial" w:eastAsia="Arial" w:hAnsi="Arial" w:cs="Arial"/>
          <w:sz w:val="24"/>
          <w:szCs w:val="24"/>
        </w:rPr>
        <w:t xml:space="preserve">ị </w:t>
      </w:r>
      <w:r>
        <w:rPr>
          <w:rFonts w:ascii="Arial" w:eastAsia="Arial" w:hAnsi="Arial" w:cs="Arial"/>
          <w:spacing w:val="-1"/>
          <w:sz w:val="24"/>
          <w:szCs w:val="24"/>
        </w:rPr>
        <w:t>h</w:t>
      </w:r>
      <w:r>
        <w:rPr>
          <w:rFonts w:ascii="Arial" w:eastAsia="Arial" w:hAnsi="Arial" w:cs="Arial"/>
          <w:spacing w:val="1"/>
          <w:sz w:val="24"/>
          <w:szCs w:val="24"/>
        </w:rPr>
        <w:t>àn</w:t>
      </w:r>
      <w:r>
        <w:rPr>
          <w:rFonts w:ascii="Arial" w:eastAsia="Arial" w:hAnsi="Arial" w:cs="Arial"/>
          <w:sz w:val="24"/>
          <w:szCs w:val="24"/>
        </w:rPr>
        <w:t>h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tra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pacing w:val="1"/>
          <w:sz w:val="24"/>
          <w:szCs w:val="24"/>
        </w:rPr>
        <w:t>à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t</w:t>
      </w:r>
      <w:r>
        <w:rPr>
          <w:rFonts w:ascii="Arial" w:eastAsia="Arial" w:hAnsi="Arial" w:cs="Arial"/>
          <w:spacing w:val="-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ế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kỷ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mới </w:t>
      </w:r>
      <w:r>
        <w:rPr>
          <w:rFonts w:ascii="Arial" w:eastAsia="Arial" w:hAnsi="Arial" w:cs="Arial"/>
          <w:spacing w:val="3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3"/>
          <w:sz w:val="24"/>
          <w:szCs w:val="24"/>
        </w:rPr>
        <w:t>í</w:t>
      </w:r>
      <w:r>
        <w:rPr>
          <w:rFonts w:ascii="Arial" w:eastAsia="Arial" w:hAnsi="Arial" w:cs="Arial"/>
          <w:sz w:val="24"/>
          <w:szCs w:val="24"/>
        </w:rPr>
        <w:t>ch</w:t>
      </w:r>
      <w:r>
        <w:rPr>
          <w:rFonts w:ascii="Arial" w:eastAsia="Arial" w:hAnsi="Arial" w:cs="Arial"/>
          <w:spacing w:val="1"/>
          <w:sz w:val="24"/>
          <w:szCs w:val="24"/>
        </w:rPr>
        <w:t xml:space="preserve"> t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2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Một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pacing w:val="1"/>
          <w:sz w:val="24"/>
          <w:szCs w:val="24"/>
        </w:rPr>
        <w:t>ó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nh</w:t>
      </w:r>
      <w:r>
        <w:rPr>
          <w:rFonts w:ascii="Arial" w:eastAsia="Arial" w:hAnsi="Arial" w:cs="Arial"/>
          <w:spacing w:val="-2"/>
          <w:sz w:val="24"/>
          <w:szCs w:val="24"/>
        </w:rPr>
        <w:t>ì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t</w:t>
      </w:r>
      <w:r>
        <w:rPr>
          <w:rFonts w:ascii="Arial" w:eastAsia="Arial" w:hAnsi="Arial" w:cs="Arial"/>
          <w:sz w:val="24"/>
          <w:szCs w:val="24"/>
        </w:rPr>
        <w:t>ri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th</w:t>
      </w:r>
      <w:r>
        <w:rPr>
          <w:rFonts w:ascii="Arial" w:eastAsia="Arial" w:hAnsi="Arial" w:cs="Arial"/>
          <w:sz w:val="24"/>
          <w:szCs w:val="24"/>
        </w:rPr>
        <w:t>ứcN</w:t>
      </w:r>
      <w:r>
        <w:rPr>
          <w:rFonts w:ascii="Arial" w:eastAsia="Arial" w:hAnsi="Arial" w:cs="Arial"/>
          <w:spacing w:val="-2"/>
          <w:sz w:val="24"/>
          <w:szCs w:val="24"/>
        </w:rPr>
        <w:t>X</w:t>
      </w:r>
      <w:r>
        <w:rPr>
          <w:rFonts w:ascii="Arial" w:eastAsia="Arial" w:hAnsi="Arial" w:cs="Arial"/>
          <w:sz w:val="24"/>
          <w:szCs w:val="24"/>
        </w:rPr>
        <w:t xml:space="preserve">B </w:t>
      </w:r>
      <w:r>
        <w:rPr>
          <w:rFonts w:ascii="Arial" w:eastAsia="Arial" w:hAnsi="Arial" w:cs="Arial"/>
          <w:spacing w:val="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rẻ-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PH</w:t>
      </w:r>
      <w:r>
        <w:rPr>
          <w:rFonts w:ascii="Arial" w:eastAsia="Arial" w:hAnsi="Arial" w:cs="Arial"/>
          <w:spacing w:val="-1"/>
          <w:sz w:val="24"/>
          <w:szCs w:val="24"/>
        </w:rPr>
        <w:t>C</w:t>
      </w:r>
      <w:r>
        <w:rPr>
          <w:rFonts w:ascii="Arial" w:eastAsia="Arial" w:hAnsi="Arial" w:cs="Arial"/>
          <w:sz w:val="24"/>
          <w:szCs w:val="24"/>
        </w:rPr>
        <w:t xml:space="preserve">M </w:t>
      </w:r>
      <w:r>
        <w:rPr>
          <w:rFonts w:ascii="Arial" w:eastAsia="Arial" w:hAnsi="Arial" w:cs="Arial"/>
          <w:spacing w:val="1"/>
          <w:sz w:val="24"/>
          <w:szCs w:val="24"/>
        </w:rPr>
        <w:t>2</w:t>
      </w:r>
      <w:r>
        <w:rPr>
          <w:rFonts w:ascii="Arial" w:eastAsia="Arial" w:hAnsi="Arial" w:cs="Arial"/>
          <w:spacing w:val="-1"/>
          <w:sz w:val="24"/>
          <w:szCs w:val="24"/>
        </w:rPr>
        <w:t>0</w:t>
      </w:r>
      <w:r>
        <w:rPr>
          <w:rFonts w:ascii="Arial" w:eastAsia="Arial" w:hAnsi="Arial" w:cs="Arial"/>
          <w:spacing w:val="1"/>
          <w:sz w:val="24"/>
          <w:szCs w:val="24"/>
        </w:rPr>
        <w:t>02</w:t>
      </w:r>
      <w:r>
        <w:rPr>
          <w:rFonts w:ascii="Arial" w:eastAsia="Arial" w:hAnsi="Arial" w:cs="Arial"/>
          <w:sz w:val="24"/>
          <w:szCs w:val="24"/>
        </w:rPr>
        <w:t>).</w:t>
      </w:r>
    </w:p>
    <w:p w:rsidR="00CB77C5" w:rsidRDefault="00784404">
      <w:pPr>
        <w:spacing w:line="254" w:lineRule="auto"/>
        <w:ind w:left="100" w:right="578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/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Đo</w:t>
      </w:r>
      <w:r>
        <w:rPr>
          <w:rFonts w:ascii="Arial" w:eastAsia="Arial" w:hAnsi="Arial" w:cs="Arial"/>
          <w:spacing w:val="-1"/>
          <w:sz w:val="24"/>
          <w:szCs w:val="24"/>
        </w:rPr>
        <w:t>ạ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pacing w:val="1"/>
          <w:sz w:val="24"/>
          <w:szCs w:val="24"/>
        </w:rPr>
        <w:t>ă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t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2"/>
          <w:sz w:val="24"/>
          <w:szCs w:val="24"/>
        </w:rPr>
        <w:t>ê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1"/>
          <w:sz w:val="24"/>
          <w:szCs w:val="24"/>
        </w:rPr>
        <w:t>ủ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V</w:t>
      </w:r>
      <w:r>
        <w:rPr>
          <w:rFonts w:ascii="Arial" w:eastAsia="Arial" w:hAnsi="Arial" w:cs="Arial"/>
          <w:sz w:val="24"/>
          <w:szCs w:val="24"/>
        </w:rPr>
        <w:t>ũ</w:t>
      </w:r>
      <w:r>
        <w:rPr>
          <w:rFonts w:ascii="Arial" w:eastAsia="Arial" w:hAnsi="Arial" w:cs="Arial"/>
          <w:spacing w:val="1"/>
          <w:sz w:val="24"/>
          <w:szCs w:val="24"/>
        </w:rPr>
        <w:t xml:space="preserve"> K</w:t>
      </w:r>
      <w:r>
        <w:rPr>
          <w:rFonts w:ascii="Arial" w:eastAsia="Arial" w:hAnsi="Arial" w:cs="Arial"/>
          <w:spacing w:val="-1"/>
          <w:sz w:val="24"/>
          <w:szCs w:val="24"/>
        </w:rPr>
        <w:t>h</w:t>
      </w:r>
      <w:r>
        <w:rPr>
          <w:rFonts w:ascii="Arial" w:eastAsia="Arial" w:hAnsi="Arial" w:cs="Arial"/>
          <w:spacing w:val="1"/>
          <w:sz w:val="24"/>
          <w:szCs w:val="24"/>
        </w:rPr>
        <w:t>oa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đ</w:t>
      </w:r>
      <w:r>
        <w:rPr>
          <w:rFonts w:ascii="Arial" w:eastAsia="Arial" w:hAnsi="Arial" w:cs="Arial"/>
          <w:spacing w:val="-1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nó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đế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hó</w:t>
      </w:r>
      <w:r>
        <w:rPr>
          <w:rFonts w:ascii="Arial" w:eastAsia="Arial" w:hAnsi="Arial" w:cs="Arial"/>
          <w:sz w:val="24"/>
          <w:szCs w:val="24"/>
        </w:rPr>
        <w:t xml:space="preserve">i </w:t>
      </w:r>
      <w:r>
        <w:rPr>
          <w:rFonts w:ascii="Arial" w:eastAsia="Arial" w:hAnsi="Arial" w:cs="Arial"/>
          <w:spacing w:val="-1"/>
          <w:sz w:val="24"/>
          <w:szCs w:val="24"/>
        </w:rPr>
        <w:t>q</w:t>
      </w:r>
      <w:r>
        <w:rPr>
          <w:rFonts w:ascii="Arial" w:eastAsia="Arial" w:hAnsi="Arial" w:cs="Arial"/>
          <w:spacing w:val="1"/>
          <w:sz w:val="24"/>
          <w:szCs w:val="24"/>
        </w:rPr>
        <w:t>ue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>à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1"/>
          <w:sz w:val="24"/>
          <w:szCs w:val="24"/>
        </w:rPr>
        <w:t>ủ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 xml:space="preserve"> n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pacing w:val="-2"/>
          <w:sz w:val="24"/>
          <w:szCs w:val="24"/>
        </w:rPr>
        <w:t>ư</w:t>
      </w:r>
      <w:r>
        <w:rPr>
          <w:rFonts w:ascii="Arial" w:eastAsia="Arial" w:hAnsi="Arial" w:cs="Arial"/>
          <w:spacing w:val="1"/>
          <w:sz w:val="24"/>
          <w:szCs w:val="24"/>
        </w:rPr>
        <w:t>ờ</w:t>
      </w:r>
      <w:r>
        <w:rPr>
          <w:rFonts w:ascii="Arial" w:eastAsia="Arial" w:hAnsi="Arial" w:cs="Arial"/>
          <w:sz w:val="24"/>
          <w:szCs w:val="24"/>
        </w:rPr>
        <w:t>i Vi</w:t>
      </w:r>
      <w:r>
        <w:rPr>
          <w:rFonts w:ascii="Arial" w:eastAsia="Arial" w:hAnsi="Arial" w:cs="Arial"/>
          <w:spacing w:val="1"/>
          <w:sz w:val="24"/>
          <w:szCs w:val="24"/>
        </w:rPr>
        <w:t>ệ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-2"/>
          <w:sz w:val="24"/>
          <w:szCs w:val="24"/>
        </w:rPr>
        <w:t>a</w:t>
      </w:r>
      <w:r>
        <w:rPr>
          <w:rFonts w:ascii="Arial" w:eastAsia="Arial" w:hAnsi="Arial" w:cs="Arial"/>
          <w:spacing w:val="-1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 xml:space="preserve">? </w:t>
      </w:r>
      <w:r>
        <w:rPr>
          <w:rFonts w:ascii="Arial" w:eastAsia="Arial" w:hAnsi="Arial" w:cs="Arial"/>
          <w:spacing w:val="1"/>
          <w:sz w:val="24"/>
          <w:szCs w:val="24"/>
        </w:rPr>
        <w:t>b</w:t>
      </w:r>
      <w:proofErr w:type="gramStart"/>
      <w:r>
        <w:rPr>
          <w:rFonts w:ascii="Arial" w:eastAsia="Arial" w:hAnsi="Arial" w:cs="Arial"/>
          <w:sz w:val="24"/>
          <w:szCs w:val="24"/>
        </w:rPr>
        <w:t xml:space="preserve">/ 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-2"/>
          <w:sz w:val="24"/>
          <w:szCs w:val="24"/>
        </w:rPr>
        <w:t>ế</w:t>
      </w:r>
      <w:r>
        <w:rPr>
          <w:rFonts w:ascii="Arial" w:eastAsia="Arial" w:hAnsi="Arial" w:cs="Arial"/>
          <w:sz w:val="24"/>
          <w:szCs w:val="24"/>
        </w:rPr>
        <w:t>p</w:t>
      </w:r>
      <w:proofErr w:type="gramEnd"/>
      <w:r>
        <w:rPr>
          <w:rFonts w:ascii="Arial" w:eastAsia="Arial" w:hAnsi="Arial" w:cs="Arial"/>
          <w:spacing w:val="1"/>
          <w:sz w:val="24"/>
          <w:szCs w:val="24"/>
        </w:rPr>
        <w:t xml:space="preserve"> n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ĩ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ùn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>go</w:t>
      </w:r>
      <w:r>
        <w:rPr>
          <w:rFonts w:ascii="Arial" w:eastAsia="Arial" w:hAnsi="Arial" w:cs="Arial"/>
          <w:spacing w:val="1"/>
          <w:sz w:val="24"/>
          <w:szCs w:val="24"/>
        </w:rPr>
        <w:t>ạ</w:t>
      </w:r>
      <w:r>
        <w:rPr>
          <w:rFonts w:ascii="Arial" w:eastAsia="Arial" w:hAnsi="Arial" w:cs="Arial"/>
          <w:sz w:val="24"/>
          <w:szCs w:val="24"/>
        </w:rPr>
        <w:t xml:space="preserve">i, </w:t>
      </w:r>
      <w:r>
        <w:rPr>
          <w:rFonts w:ascii="Arial" w:eastAsia="Arial" w:hAnsi="Arial" w:cs="Arial"/>
          <w:spacing w:val="1"/>
          <w:sz w:val="24"/>
          <w:szCs w:val="24"/>
        </w:rPr>
        <w:t>ha</w:t>
      </w:r>
      <w:r>
        <w:rPr>
          <w:rFonts w:ascii="Arial" w:eastAsia="Arial" w:hAnsi="Arial" w:cs="Arial"/>
          <w:sz w:val="24"/>
          <w:szCs w:val="24"/>
        </w:rPr>
        <w:t>y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bà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pacing w:val="1"/>
          <w:sz w:val="24"/>
          <w:szCs w:val="24"/>
        </w:rPr>
        <w:t>oạ</w:t>
      </w:r>
      <w:r>
        <w:rPr>
          <w:rFonts w:ascii="Arial" w:eastAsia="Arial" w:hAnsi="Arial" w:cs="Arial"/>
          <w:sz w:val="24"/>
          <w:szCs w:val="24"/>
        </w:rPr>
        <w:t>i sẽ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ả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h</w:t>
      </w:r>
      <w:r>
        <w:rPr>
          <w:rFonts w:ascii="Arial" w:eastAsia="Arial" w:hAnsi="Arial" w:cs="Arial"/>
          <w:spacing w:val="1"/>
          <w:sz w:val="24"/>
          <w:szCs w:val="24"/>
        </w:rPr>
        <w:t xml:space="preserve"> h</w:t>
      </w:r>
      <w:r>
        <w:rPr>
          <w:rFonts w:ascii="Arial" w:eastAsia="Arial" w:hAnsi="Arial" w:cs="Arial"/>
          <w:sz w:val="24"/>
          <w:szCs w:val="24"/>
        </w:rPr>
        <w:t>ư</w:t>
      </w:r>
      <w:r>
        <w:rPr>
          <w:rFonts w:ascii="Arial" w:eastAsia="Arial" w:hAnsi="Arial" w:cs="Arial"/>
          <w:spacing w:val="-1"/>
          <w:sz w:val="24"/>
          <w:szCs w:val="24"/>
        </w:rPr>
        <w:t>ở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g</w:t>
      </w:r>
      <w:r>
        <w:rPr>
          <w:rFonts w:ascii="Arial" w:eastAsia="Arial" w:hAnsi="Arial" w:cs="Arial"/>
          <w:sz w:val="24"/>
          <w:szCs w:val="24"/>
        </w:rPr>
        <w:t>ì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đế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sự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ph</w:t>
      </w:r>
      <w:r>
        <w:rPr>
          <w:rFonts w:ascii="Arial" w:eastAsia="Arial" w:hAnsi="Arial" w:cs="Arial"/>
          <w:spacing w:val="1"/>
          <w:sz w:val="24"/>
          <w:szCs w:val="24"/>
        </w:rPr>
        <w:t>á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triển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ủ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đấ</w:t>
      </w:r>
      <w:r>
        <w:rPr>
          <w:rFonts w:ascii="Arial" w:eastAsia="Arial" w:hAnsi="Arial" w:cs="Arial"/>
          <w:sz w:val="24"/>
          <w:szCs w:val="24"/>
        </w:rPr>
        <w:t xml:space="preserve">t 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ư</w:t>
      </w:r>
      <w:r>
        <w:rPr>
          <w:rFonts w:ascii="Arial" w:eastAsia="Arial" w:hAnsi="Arial" w:cs="Arial"/>
          <w:spacing w:val="1"/>
          <w:sz w:val="24"/>
          <w:szCs w:val="24"/>
        </w:rPr>
        <w:t>ớ</w:t>
      </w:r>
      <w:r>
        <w:rPr>
          <w:rFonts w:ascii="Arial" w:eastAsia="Arial" w:hAnsi="Arial" w:cs="Arial"/>
          <w:sz w:val="24"/>
          <w:szCs w:val="24"/>
        </w:rPr>
        <w:t>c ?</w:t>
      </w:r>
    </w:p>
    <w:p w:rsidR="00CB77C5" w:rsidRDefault="00CB77C5">
      <w:pPr>
        <w:spacing w:before="13" w:line="280" w:lineRule="exact"/>
        <w:rPr>
          <w:sz w:val="28"/>
          <w:szCs w:val="28"/>
        </w:rPr>
      </w:pPr>
    </w:p>
    <w:p w:rsidR="00CB77C5" w:rsidRDefault="00784404">
      <w:pPr>
        <w:ind w:left="10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i/>
          <w:sz w:val="24"/>
          <w:szCs w:val="24"/>
        </w:rPr>
        <w:t>I</w:t>
      </w:r>
      <w:r>
        <w:rPr>
          <w:rFonts w:ascii="Arial" w:eastAsia="Arial" w:hAnsi="Arial" w:cs="Arial"/>
          <w:b/>
          <w:i/>
          <w:spacing w:val="1"/>
          <w:sz w:val="24"/>
          <w:szCs w:val="24"/>
        </w:rPr>
        <w:t>I</w:t>
      </w:r>
      <w:r>
        <w:rPr>
          <w:rFonts w:ascii="Arial" w:eastAsia="Arial" w:hAnsi="Arial" w:cs="Arial"/>
          <w:b/>
          <w:i/>
          <w:sz w:val="24"/>
          <w:szCs w:val="24"/>
        </w:rPr>
        <w:t>.</w:t>
      </w:r>
      <w:r>
        <w:rPr>
          <w:rFonts w:ascii="Arial" w:eastAsia="Arial" w:hAnsi="Arial" w:cs="Arial"/>
          <w:b/>
          <w:i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i/>
          <w:sz w:val="24"/>
          <w:szCs w:val="24"/>
        </w:rPr>
        <w:t>PH</w:t>
      </w:r>
      <w:r>
        <w:rPr>
          <w:rFonts w:ascii="Arial" w:eastAsia="Arial" w:hAnsi="Arial" w:cs="Arial"/>
          <w:b/>
          <w:i/>
          <w:spacing w:val="-1"/>
          <w:sz w:val="24"/>
          <w:szCs w:val="24"/>
        </w:rPr>
        <w:t>Ầ</w:t>
      </w:r>
      <w:r>
        <w:rPr>
          <w:rFonts w:ascii="Arial" w:eastAsia="Arial" w:hAnsi="Arial" w:cs="Arial"/>
          <w:b/>
          <w:i/>
          <w:sz w:val="24"/>
          <w:szCs w:val="24"/>
        </w:rPr>
        <w:t>N L</w:t>
      </w:r>
      <w:r>
        <w:rPr>
          <w:rFonts w:ascii="Arial" w:eastAsia="Arial" w:hAnsi="Arial" w:cs="Arial"/>
          <w:b/>
          <w:i/>
          <w:spacing w:val="-1"/>
          <w:sz w:val="24"/>
          <w:szCs w:val="24"/>
        </w:rPr>
        <w:t>À</w:t>
      </w:r>
      <w:r>
        <w:rPr>
          <w:rFonts w:ascii="Arial" w:eastAsia="Arial" w:hAnsi="Arial" w:cs="Arial"/>
          <w:b/>
          <w:i/>
          <w:sz w:val="24"/>
          <w:szCs w:val="24"/>
        </w:rPr>
        <w:t xml:space="preserve">M </w:t>
      </w:r>
      <w:r>
        <w:rPr>
          <w:rFonts w:ascii="Arial" w:eastAsia="Arial" w:hAnsi="Arial" w:cs="Arial"/>
          <w:b/>
          <w:i/>
          <w:spacing w:val="1"/>
          <w:sz w:val="24"/>
          <w:szCs w:val="24"/>
        </w:rPr>
        <w:t>V</w:t>
      </w:r>
      <w:r>
        <w:rPr>
          <w:rFonts w:ascii="Arial" w:eastAsia="Arial" w:hAnsi="Arial" w:cs="Arial"/>
          <w:b/>
          <w:i/>
          <w:sz w:val="24"/>
          <w:szCs w:val="24"/>
        </w:rPr>
        <w:t>ĂN</w:t>
      </w:r>
      <w:r>
        <w:rPr>
          <w:rFonts w:ascii="Arial" w:eastAsia="Arial" w:hAnsi="Arial" w:cs="Arial"/>
          <w:b/>
          <w:i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i/>
          <w:sz w:val="24"/>
          <w:szCs w:val="24"/>
        </w:rPr>
        <w:t>(5</w:t>
      </w:r>
      <w:r>
        <w:rPr>
          <w:rFonts w:ascii="Arial" w:eastAsia="Arial" w:hAnsi="Arial" w:cs="Arial"/>
          <w:b/>
          <w:i/>
          <w:spacing w:val="-1"/>
          <w:sz w:val="24"/>
          <w:szCs w:val="24"/>
        </w:rPr>
        <w:t xml:space="preserve"> </w:t>
      </w:r>
      <w:proofErr w:type="gramStart"/>
      <w:r>
        <w:rPr>
          <w:rFonts w:ascii="Arial" w:eastAsia="Arial" w:hAnsi="Arial" w:cs="Arial"/>
          <w:b/>
          <w:i/>
          <w:sz w:val="24"/>
          <w:szCs w:val="24"/>
        </w:rPr>
        <w:t xml:space="preserve">ĐIỂM) </w:t>
      </w:r>
      <w:r>
        <w:rPr>
          <w:rFonts w:ascii="Arial" w:eastAsia="Arial" w:hAnsi="Arial" w:cs="Arial"/>
          <w:b/>
          <w:i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HS</w:t>
      </w:r>
      <w:proofErr w:type="gramEnd"/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pacing w:val="-1"/>
          <w:sz w:val="24"/>
          <w:szCs w:val="24"/>
        </w:rPr>
        <w:t>ọ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1 tro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2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â</w:t>
      </w:r>
      <w:r>
        <w:rPr>
          <w:rFonts w:ascii="Arial" w:eastAsia="Arial" w:hAnsi="Arial" w:cs="Arial"/>
          <w:sz w:val="24"/>
          <w:szCs w:val="24"/>
        </w:rPr>
        <w:t>u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u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đ</w:t>
      </w:r>
      <w:r>
        <w:rPr>
          <w:rFonts w:ascii="Arial" w:eastAsia="Arial" w:hAnsi="Arial" w:cs="Arial"/>
          <w:sz w:val="24"/>
          <w:szCs w:val="24"/>
        </w:rPr>
        <w:t>ể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-1"/>
          <w:sz w:val="24"/>
          <w:szCs w:val="24"/>
        </w:rPr>
        <w:t>à</w:t>
      </w:r>
      <w:r>
        <w:rPr>
          <w:rFonts w:ascii="Arial" w:eastAsia="Arial" w:hAnsi="Arial" w:cs="Arial"/>
          <w:sz w:val="24"/>
          <w:szCs w:val="24"/>
        </w:rPr>
        <w:t xml:space="preserve">m </w:t>
      </w:r>
      <w:r>
        <w:rPr>
          <w:rFonts w:ascii="Arial" w:eastAsia="Arial" w:hAnsi="Arial" w:cs="Arial"/>
          <w:spacing w:val="1"/>
          <w:sz w:val="24"/>
          <w:szCs w:val="24"/>
        </w:rPr>
        <w:t>bà</w:t>
      </w:r>
      <w:r>
        <w:rPr>
          <w:rFonts w:ascii="Arial" w:eastAsia="Arial" w:hAnsi="Arial" w:cs="Arial"/>
          <w:spacing w:val="-3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>:</w:t>
      </w:r>
    </w:p>
    <w:p w:rsidR="00CB77C5" w:rsidRDefault="00784404">
      <w:pPr>
        <w:spacing w:before="17" w:line="255" w:lineRule="auto"/>
        <w:ind w:left="100" w:right="206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Câu</w:t>
      </w:r>
      <w:r>
        <w:rPr>
          <w:rFonts w:ascii="Arial" w:eastAsia="Arial" w:hAnsi="Arial" w:cs="Arial"/>
          <w:b/>
          <w:spacing w:val="1"/>
          <w:sz w:val="24"/>
          <w:szCs w:val="24"/>
        </w:rPr>
        <w:t xml:space="preserve"> 1</w:t>
      </w:r>
      <w:r>
        <w:rPr>
          <w:rFonts w:ascii="Arial" w:eastAsia="Arial" w:hAnsi="Arial" w:cs="Arial"/>
          <w:sz w:val="24"/>
          <w:szCs w:val="24"/>
        </w:rPr>
        <w:t>: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z w:val="24"/>
          <w:szCs w:val="24"/>
        </w:rPr>
        <w:t>ụ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ệ</w:t>
      </w:r>
      <w:r>
        <w:rPr>
          <w:rFonts w:ascii="Arial" w:eastAsia="Arial" w:hAnsi="Arial" w:cs="Arial"/>
          <w:sz w:val="24"/>
          <w:szCs w:val="24"/>
        </w:rPr>
        <w:t xml:space="preserve">c </w:t>
      </w:r>
      <w:r>
        <w:rPr>
          <w:rFonts w:ascii="Arial" w:eastAsia="Arial" w:hAnsi="Arial" w:cs="Arial"/>
          <w:spacing w:val="1"/>
          <w:sz w:val="24"/>
          <w:szCs w:val="24"/>
        </w:rPr>
        <w:t>ha</w:t>
      </w:r>
      <w:r>
        <w:rPr>
          <w:rFonts w:ascii="Arial" w:eastAsia="Arial" w:hAnsi="Arial" w:cs="Arial"/>
          <w:sz w:val="24"/>
          <w:szCs w:val="24"/>
        </w:rPr>
        <w:t xml:space="preserve">i </w:t>
      </w:r>
      <w:r>
        <w:rPr>
          <w:rFonts w:ascii="Arial" w:eastAsia="Arial" w:hAnsi="Arial" w:cs="Arial"/>
          <w:spacing w:val="-1"/>
          <w:sz w:val="24"/>
          <w:szCs w:val="24"/>
        </w:rPr>
        <w:t>b</w:t>
      </w:r>
      <w:r>
        <w:rPr>
          <w:rFonts w:ascii="Arial" w:eastAsia="Arial" w:hAnsi="Arial" w:cs="Arial"/>
          <w:spacing w:val="1"/>
          <w:sz w:val="24"/>
          <w:szCs w:val="24"/>
        </w:rPr>
        <w:t>ả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2"/>
          <w:sz w:val="24"/>
          <w:szCs w:val="24"/>
        </w:rPr>
        <w:t>m</w:t>
      </w:r>
      <w:r>
        <w:rPr>
          <w:rFonts w:ascii="Arial" w:eastAsia="Arial" w:hAnsi="Arial" w:cs="Arial"/>
          <w:spacing w:val="-1"/>
          <w:sz w:val="24"/>
          <w:szCs w:val="24"/>
        </w:rPr>
        <w:t>ẫ</w:t>
      </w:r>
      <w:r>
        <w:rPr>
          <w:rFonts w:ascii="Arial" w:eastAsia="Arial" w:hAnsi="Arial" w:cs="Arial"/>
          <w:sz w:val="24"/>
          <w:szCs w:val="24"/>
        </w:rPr>
        <w:t>u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ở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cơ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s</w:t>
      </w:r>
      <w:r>
        <w:rPr>
          <w:rFonts w:ascii="Arial" w:eastAsia="Arial" w:hAnsi="Arial" w:cs="Arial"/>
          <w:sz w:val="24"/>
          <w:szCs w:val="24"/>
        </w:rPr>
        <w:t>ở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</w:t>
      </w:r>
      <w:r>
        <w:rPr>
          <w:rFonts w:ascii="Arial" w:eastAsia="Arial" w:hAnsi="Arial" w:cs="Arial"/>
          <w:spacing w:val="-2"/>
          <w:sz w:val="24"/>
          <w:szCs w:val="24"/>
        </w:rPr>
        <w:t>ầ</w:t>
      </w:r>
      <w:r>
        <w:rPr>
          <w:rFonts w:ascii="Arial" w:eastAsia="Arial" w:hAnsi="Arial" w:cs="Arial"/>
          <w:sz w:val="24"/>
          <w:szCs w:val="24"/>
        </w:rPr>
        <w:t>m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no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t</w:t>
      </w:r>
      <w:r>
        <w:rPr>
          <w:rFonts w:ascii="Arial" w:eastAsia="Arial" w:hAnsi="Arial" w:cs="Arial"/>
          <w:sz w:val="24"/>
          <w:szCs w:val="24"/>
        </w:rPr>
        <w:t xml:space="preserve">ư </w:t>
      </w:r>
      <w:r>
        <w:rPr>
          <w:rFonts w:ascii="Arial" w:eastAsia="Arial" w:hAnsi="Arial" w:cs="Arial"/>
          <w:spacing w:val="-1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hụ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ư</w:t>
      </w:r>
      <w:r>
        <w:rPr>
          <w:rFonts w:ascii="Arial" w:eastAsia="Arial" w:hAnsi="Arial" w:cs="Arial"/>
          <w:spacing w:val="-1"/>
          <w:sz w:val="24"/>
          <w:szCs w:val="24"/>
        </w:rPr>
        <w:t>ơ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An</w:t>
      </w:r>
      <w:r>
        <w:rPr>
          <w:rFonts w:ascii="Arial" w:eastAsia="Arial" w:hAnsi="Arial" w:cs="Arial"/>
          <w:spacing w:val="-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th</w:t>
      </w:r>
      <w:r>
        <w:rPr>
          <w:rFonts w:ascii="Arial" w:eastAsia="Arial" w:hAnsi="Arial" w:cs="Arial"/>
          <w:spacing w:val="-1"/>
          <w:sz w:val="24"/>
          <w:szCs w:val="24"/>
        </w:rPr>
        <w:t>à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h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ph</w:t>
      </w:r>
      <w:r>
        <w:rPr>
          <w:rFonts w:ascii="Arial" w:eastAsia="Arial" w:hAnsi="Arial" w:cs="Arial"/>
          <w:sz w:val="24"/>
          <w:szCs w:val="24"/>
        </w:rPr>
        <w:t>ố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Hồ Chí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h</w:t>
      </w:r>
      <w:r>
        <w:rPr>
          <w:rFonts w:ascii="Arial" w:eastAsia="Arial" w:hAnsi="Arial" w:cs="Arial"/>
          <w:spacing w:val="1"/>
          <w:sz w:val="24"/>
          <w:szCs w:val="24"/>
        </w:rPr>
        <w:t xml:space="preserve"> hà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h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ạ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-2"/>
          <w:sz w:val="24"/>
          <w:szCs w:val="24"/>
        </w:rPr>
        <w:t>ề</w:t>
      </w:r>
      <w:r>
        <w:rPr>
          <w:rFonts w:ascii="Arial" w:eastAsia="Arial" w:hAnsi="Arial" w:cs="Arial"/>
          <w:sz w:val="24"/>
          <w:szCs w:val="24"/>
        </w:rPr>
        <w:t>u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pacing w:val="-1"/>
          <w:sz w:val="24"/>
          <w:szCs w:val="24"/>
        </w:rPr>
        <w:t>á</w:t>
      </w:r>
      <w:r>
        <w:rPr>
          <w:rFonts w:ascii="Arial" w:eastAsia="Arial" w:hAnsi="Arial" w:cs="Arial"/>
          <w:sz w:val="24"/>
          <w:szCs w:val="24"/>
        </w:rPr>
        <w:t>u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b</w:t>
      </w:r>
      <w:r>
        <w:rPr>
          <w:rFonts w:ascii="Arial" w:eastAsia="Arial" w:hAnsi="Arial" w:cs="Arial"/>
          <w:sz w:val="24"/>
          <w:szCs w:val="24"/>
        </w:rPr>
        <w:t>é</w:t>
      </w:r>
      <w:r>
        <w:rPr>
          <w:rFonts w:ascii="Arial" w:eastAsia="Arial" w:hAnsi="Arial" w:cs="Arial"/>
          <w:spacing w:val="1"/>
          <w:sz w:val="24"/>
          <w:szCs w:val="24"/>
        </w:rPr>
        <w:t xml:space="preserve"> đ</w:t>
      </w:r>
      <w:r>
        <w:rPr>
          <w:rFonts w:ascii="Arial" w:eastAsia="Arial" w:hAnsi="Arial" w:cs="Arial"/>
          <w:spacing w:val="-2"/>
          <w:sz w:val="24"/>
          <w:szCs w:val="24"/>
        </w:rPr>
        <w:t>ư</w:t>
      </w:r>
      <w:r>
        <w:rPr>
          <w:rFonts w:ascii="Arial" w:eastAsia="Arial" w:hAnsi="Arial" w:cs="Arial"/>
          <w:spacing w:val="1"/>
          <w:sz w:val="24"/>
          <w:szCs w:val="24"/>
        </w:rPr>
        <w:t>ợ</w:t>
      </w:r>
      <w:r>
        <w:rPr>
          <w:rFonts w:ascii="Arial" w:eastAsia="Arial" w:hAnsi="Arial" w:cs="Arial"/>
          <w:sz w:val="24"/>
          <w:szCs w:val="24"/>
        </w:rPr>
        <w:t xml:space="preserve">c 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z w:val="24"/>
          <w:szCs w:val="24"/>
        </w:rPr>
        <w:t>ửi t</w:t>
      </w:r>
      <w:r>
        <w:rPr>
          <w:rFonts w:ascii="Arial" w:eastAsia="Arial" w:hAnsi="Arial" w:cs="Arial"/>
          <w:spacing w:val="1"/>
          <w:sz w:val="24"/>
          <w:szCs w:val="24"/>
        </w:rPr>
        <w:t>ạ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cơ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sở </w:t>
      </w:r>
      <w:r>
        <w:rPr>
          <w:rFonts w:ascii="Arial" w:eastAsia="Arial" w:hAnsi="Arial" w:cs="Arial"/>
          <w:spacing w:val="1"/>
          <w:sz w:val="24"/>
          <w:szCs w:val="24"/>
        </w:rPr>
        <w:t>nà</w:t>
      </w:r>
      <w:r>
        <w:rPr>
          <w:rFonts w:ascii="Arial" w:eastAsia="Arial" w:hAnsi="Arial" w:cs="Arial"/>
          <w:sz w:val="24"/>
          <w:szCs w:val="24"/>
        </w:rPr>
        <w:t>y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đ</w:t>
      </w:r>
      <w:r>
        <w:rPr>
          <w:rFonts w:ascii="Arial" w:eastAsia="Arial" w:hAnsi="Arial" w:cs="Arial"/>
          <w:sz w:val="24"/>
          <w:szCs w:val="24"/>
        </w:rPr>
        <w:t>ã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k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iến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d</w:t>
      </w:r>
      <w:r>
        <w:rPr>
          <w:rFonts w:ascii="Arial" w:eastAsia="Arial" w:hAnsi="Arial" w:cs="Arial"/>
          <w:sz w:val="24"/>
          <w:szCs w:val="24"/>
        </w:rPr>
        <w:t>ư l</w:t>
      </w:r>
      <w:r>
        <w:rPr>
          <w:rFonts w:ascii="Arial" w:eastAsia="Arial" w:hAnsi="Arial" w:cs="Arial"/>
          <w:spacing w:val="1"/>
          <w:sz w:val="24"/>
          <w:szCs w:val="24"/>
        </w:rPr>
        <w:t>uậ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z w:val="24"/>
          <w:szCs w:val="24"/>
        </w:rPr>
        <w:t>ô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1"/>
          <w:sz w:val="24"/>
          <w:szCs w:val="24"/>
        </w:rPr>
        <w:t>ù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 xml:space="preserve">g </w:t>
      </w:r>
      <w:r>
        <w:rPr>
          <w:rFonts w:ascii="Arial" w:eastAsia="Arial" w:hAnsi="Arial" w:cs="Arial"/>
          <w:spacing w:val="1"/>
          <w:sz w:val="24"/>
          <w:szCs w:val="24"/>
        </w:rPr>
        <w:t>đa</w:t>
      </w:r>
      <w:r>
        <w:rPr>
          <w:rFonts w:ascii="Arial" w:eastAsia="Arial" w:hAnsi="Arial" w:cs="Arial"/>
          <w:sz w:val="24"/>
          <w:szCs w:val="24"/>
        </w:rPr>
        <w:t>u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x</w:t>
      </w:r>
      <w:r>
        <w:rPr>
          <w:rFonts w:ascii="Arial" w:eastAsia="Arial" w:hAnsi="Arial" w:cs="Arial"/>
          <w:spacing w:val="1"/>
          <w:sz w:val="24"/>
          <w:szCs w:val="24"/>
        </w:rPr>
        <w:t>ó</w:t>
      </w:r>
      <w:r>
        <w:rPr>
          <w:rFonts w:ascii="Arial" w:eastAsia="Arial" w:hAnsi="Arial" w:cs="Arial"/>
          <w:sz w:val="24"/>
          <w:szCs w:val="24"/>
        </w:rPr>
        <w:t>t,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ă</w:t>
      </w:r>
      <w:r>
        <w:rPr>
          <w:rFonts w:ascii="Arial" w:eastAsia="Arial" w:hAnsi="Arial" w:cs="Arial"/>
          <w:sz w:val="24"/>
          <w:szCs w:val="24"/>
        </w:rPr>
        <w:t xml:space="preserve">m 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pacing w:val="-1"/>
          <w:sz w:val="24"/>
          <w:szCs w:val="24"/>
        </w:rPr>
        <w:t>h</w:t>
      </w:r>
      <w:r>
        <w:rPr>
          <w:rFonts w:ascii="Arial" w:eastAsia="Arial" w:hAnsi="Arial" w:cs="Arial"/>
          <w:spacing w:val="1"/>
          <w:sz w:val="24"/>
          <w:szCs w:val="24"/>
        </w:rPr>
        <w:t>ẫn</w:t>
      </w:r>
      <w:r>
        <w:rPr>
          <w:rFonts w:ascii="Arial" w:eastAsia="Arial" w:hAnsi="Arial" w:cs="Arial"/>
          <w:sz w:val="24"/>
          <w:szCs w:val="24"/>
        </w:rPr>
        <w:t>.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ữ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 xml:space="preserve">m </w:t>
      </w:r>
      <w:r>
        <w:rPr>
          <w:rFonts w:ascii="Arial" w:eastAsia="Arial" w:hAnsi="Arial" w:cs="Arial"/>
          <w:spacing w:val="1"/>
          <w:sz w:val="24"/>
          <w:szCs w:val="24"/>
        </w:rPr>
        <w:t>b</w:t>
      </w:r>
      <w:r>
        <w:rPr>
          <w:rFonts w:ascii="Arial" w:eastAsia="Arial" w:hAnsi="Arial" w:cs="Arial"/>
          <w:sz w:val="24"/>
          <w:szCs w:val="24"/>
        </w:rPr>
        <w:t>é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ò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no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>ớ</w:t>
      </w:r>
      <w:r>
        <w:rPr>
          <w:rFonts w:ascii="Arial" w:eastAsia="Arial" w:hAnsi="Arial" w:cs="Arial"/>
          <w:sz w:val="24"/>
          <w:szCs w:val="24"/>
        </w:rPr>
        <w:t>t,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z w:val="24"/>
          <w:szCs w:val="24"/>
        </w:rPr>
        <w:t>ô</w:t>
      </w:r>
      <w:r>
        <w:rPr>
          <w:rFonts w:ascii="Arial" w:eastAsia="Arial" w:hAnsi="Arial" w:cs="Arial"/>
          <w:spacing w:val="1"/>
          <w:sz w:val="24"/>
          <w:szCs w:val="24"/>
        </w:rPr>
        <w:t xml:space="preserve"> tộ</w:t>
      </w:r>
      <w:r>
        <w:rPr>
          <w:rFonts w:ascii="Arial" w:eastAsia="Arial" w:hAnsi="Arial" w:cs="Arial"/>
          <w:sz w:val="24"/>
          <w:szCs w:val="24"/>
        </w:rPr>
        <w:t>i c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pacing w:val="-2"/>
          <w:sz w:val="24"/>
          <w:szCs w:val="24"/>
        </w:rPr>
        <w:t>ư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đ</w:t>
      </w:r>
      <w:r>
        <w:rPr>
          <w:rFonts w:ascii="Arial" w:eastAsia="Arial" w:hAnsi="Arial" w:cs="Arial"/>
          <w:sz w:val="24"/>
          <w:szCs w:val="24"/>
        </w:rPr>
        <w:t>ủ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k</w:t>
      </w:r>
      <w:r>
        <w:rPr>
          <w:rFonts w:ascii="Arial" w:eastAsia="Arial" w:hAnsi="Arial" w:cs="Arial"/>
          <w:spacing w:val="-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ả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>ăn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đ</w:t>
      </w:r>
      <w:r>
        <w:rPr>
          <w:rFonts w:ascii="Arial" w:eastAsia="Arial" w:hAnsi="Arial" w:cs="Arial"/>
          <w:sz w:val="24"/>
          <w:szCs w:val="24"/>
        </w:rPr>
        <w:t>ể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c</w:t>
      </w:r>
      <w:r>
        <w:rPr>
          <w:rFonts w:ascii="Arial" w:eastAsia="Arial" w:hAnsi="Arial" w:cs="Arial"/>
          <w:sz w:val="24"/>
          <w:szCs w:val="24"/>
        </w:rPr>
        <w:t>ó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ể</w:t>
      </w:r>
      <w:r>
        <w:rPr>
          <w:rFonts w:ascii="Arial" w:eastAsia="Arial" w:hAnsi="Arial" w:cs="Arial"/>
          <w:spacing w:val="1"/>
          <w:sz w:val="24"/>
          <w:szCs w:val="24"/>
        </w:rPr>
        <w:t xml:space="preserve"> t</w:t>
      </w:r>
      <w:r>
        <w:rPr>
          <w:rFonts w:ascii="Arial" w:eastAsia="Arial" w:hAnsi="Arial" w:cs="Arial"/>
          <w:sz w:val="24"/>
          <w:szCs w:val="24"/>
        </w:rPr>
        <w:t xml:space="preserve">ự </w:t>
      </w:r>
      <w:r>
        <w:rPr>
          <w:rFonts w:ascii="Arial" w:eastAsia="Arial" w:hAnsi="Arial" w:cs="Arial"/>
          <w:spacing w:val="1"/>
          <w:sz w:val="24"/>
          <w:szCs w:val="24"/>
        </w:rPr>
        <w:t>bả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z w:val="24"/>
          <w:szCs w:val="24"/>
        </w:rPr>
        <w:t>ệ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m</w:t>
      </w:r>
      <w:r>
        <w:rPr>
          <w:rFonts w:ascii="Arial" w:eastAsia="Arial" w:hAnsi="Arial" w:cs="Arial"/>
          <w:spacing w:val="-2"/>
          <w:sz w:val="24"/>
          <w:szCs w:val="24"/>
        </w:rPr>
        <w:t>ì</w:t>
      </w:r>
      <w:r>
        <w:rPr>
          <w:rFonts w:ascii="Arial" w:eastAsia="Arial" w:hAnsi="Arial" w:cs="Arial"/>
          <w:spacing w:val="1"/>
          <w:sz w:val="24"/>
          <w:szCs w:val="24"/>
        </w:rPr>
        <w:t>nh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p</w:t>
      </w:r>
      <w:r>
        <w:rPr>
          <w:rFonts w:ascii="Arial" w:eastAsia="Arial" w:hAnsi="Arial" w:cs="Arial"/>
          <w:spacing w:val="1"/>
          <w:sz w:val="24"/>
          <w:szCs w:val="24"/>
        </w:rPr>
        <w:t>hả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nh</w:t>
      </w:r>
      <w:r>
        <w:rPr>
          <w:rFonts w:ascii="Arial" w:eastAsia="Arial" w:hAnsi="Arial" w:cs="Arial"/>
          <w:sz w:val="24"/>
          <w:szCs w:val="24"/>
        </w:rPr>
        <w:t>ờ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pacing w:val="1"/>
          <w:sz w:val="24"/>
          <w:szCs w:val="24"/>
        </w:rPr>
        <w:t>à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bà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ta</w:t>
      </w:r>
      <w:r>
        <w:rPr>
          <w:rFonts w:ascii="Arial" w:eastAsia="Arial" w:hAnsi="Arial" w:cs="Arial"/>
          <w:sz w:val="24"/>
          <w:szCs w:val="24"/>
        </w:rPr>
        <w:t>y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pacing w:val="-1"/>
          <w:sz w:val="24"/>
          <w:szCs w:val="24"/>
        </w:rPr>
        <w:t>ă</w:t>
      </w:r>
      <w:r>
        <w:rPr>
          <w:rFonts w:ascii="Arial" w:eastAsia="Arial" w:hAnsi="Arial" w:cs="Arial"/>
          <w:sz w:val="24"/>
          <w:szCs w:val="24"/>
        </w:rPr>
        <w:t>m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ó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ủ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á</w:t>
      </w:r>
      <w:r>
        <w:rPr>
          <w:rFonts w:ascii="Arial" w:eastAsia="Arial" w:hAnsi="Arial" w:cs="Arial"/>
          <w:sz w:val="24"/>
          <w:szCs w:val="24"/>
        </w:rPr>
        <w:t xml:space="preserve">c cô </w:t>
      </w:r>
      <w:r>
        <w:rPr>
          <w:rFonts w:ascii="Arial" w:eastAsia="Arial" w:hAnsi="Arial" w:cs="Arial"/>
          <w:spacing w:val="1"/>
          <w:sz w:val="24"/>
          <w:szCs w:val="24"/>
        </w:rPr>
        <w:t>b</w:t>
      </w:r>
      <w:r>
        <w:rPr>
          <w:rFonts w:ascii="Arial" w:eastAsia="Arial" w:hAnsi="Arial" w:cs="Arial"/>
          <w:spacing w:val="-1"/>
          <w:sz w:val="24"/>
          <w:szCs w:val="24"/>
        </w:rPr>
        <w:t>ả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mẫ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z w:val="24"/>
          <w:szCs w:val="24"/>
        </w:rPr>
        <w:t>ư</w:t>
      </w:r>
      <w:r>
        <w:rPr>
          <w:rFonts w:ascii="Arial" w:eastAsia="Arial" w:hAnsi="Arial" w:cs="Arial"/>
          <w:spacing w:val="1"/>
          <w:sz w:val="24"/>
          <w:szCs w:val="24"/>
        </w:rPr>
        <w:t>ờ</w:t>
      </w:r>
      <w:r>
        <w:rPr>
          <w:rFonts w:ascii="Arial" w:eastAsia="Arial" w:hAnsi="Arial" w:cs="Arial"/>
          <w:sz w:val="24"/>
          <w:szCs w:val="24"/>
        </w:rPr>
        <w:t xml:space="preserve">i </w:t>
      </w:r>
      <w:r>
        <w:rPr>
          <w:rFonts w:ascii="Arial" w:eastAsia="Arial" w:hAnsi="Arial" w:cs="Arial"/>
          <w:spacing w:val="1"/>
          <w:sz w:val="24"/>
          <w:szCs w:val="24"/>
        </w:rPr>
        <w:t>đ</w:t>
      </w:r>
      <w:r>
        <w:rPr>
          <w:rFonts w:ascii="Arial" w:eastAsia="Arial" w:hAnsi="Arial" w:cs="Arial"/>
          <w:sz w:val="24"/>
          <w:szCs w:val="24"/>
        </w:rPr>
        <w:t>ư</w:t>
      </w:r>
      <w:r>
        <w:rPr>
          <w:rFonts w:ascii="Arial" w:eastAsia="Arial" w:hAnsi="Arial" w:cs="Arial"/>
          <w:spacing w:val="1"/>
          <w:sz w:val="24"/>
          <w:szCs w:val="24"/>
        </w:rPr>
        <w:t>ợ</w:t>
      </w:r>
      <w:r>
        <w:rPr>
          <w:rFonts w:ascii="Arial" w:eastAsia="Arial" w:hAnsi="Arial" w:cs="Arial"/>
          <w:sz w:val="24"/>
          <w:szCs w:val="24"/>
        </w:rPr>
        <w:t xml:space="preserve">c </w:t>
      </w:r>
      <w:r>
        <w:rPr>
          <w:rFonts w:ascii="Arial" w:eastAsia="Arial" w:hAnsi="Arial" w:cs="Arial"/>
          <w:spacing w:val="-2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i là “</w:t>
      </w:r>
      <w:r>
        <w:rPr>
          <w:rFonts w:ascii="Arial" w:eastAsia="Arial" w:hAnsi="Arial" w:cs="Arial"/>
          <w:spacing w:val="1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>ẹ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 xml:space="preserve">ứ </w:t>
      </w:r>
      <w:r>
        <w:rPr>
          <w:rFonts w:ascii="Arial" w:eastAsia="Arial" w:hAnsi="Arial" w:cs="Arial"/>
          <w:spacing w:val="-1"/>
          <w:sz w:val="24"/>
          <w:szCs w:val="24"/>
        </w:rPr>
        <w:t>h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i”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ủ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hú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1"/>
          <w:sz w:val="24"/>
          <w:szCs w:val="24"/>
        </w:rPr>
        <w:t>ạ</w:t>
      </w:r>
      <w:r>
        <w:rPr>
          <w:rFonts w:ascii="Arial" w:eastAsia="Arial" w:hAnsi="Arial" w:cs="Arial"/>
          <w:sz w:val="24"/>
          <w:szCs w:val="24"/>
        </w:rPr>
        <w:t xml:space="preserve">i </w:t>
      </w:r>
      <w:r>
        <w:rPr>
          <w:rFonts w:ascii="Arial" w:eastAsia="Arial" w:hAnsi="Arial" w:cs="Arial"/>
          <w:spacing w:val="1"/>
          <w:sz w:val="24"/>
          <w:szCs w:val="24"/>
        </w:rPr>
        <w:t>b</w:t>
      </w:r>
      <w:r>
        <w:rPr>
          <w:rFonts w:ascii="Arial" w:eastAsia="Arial" w:hAnsi="Arial" w:cs="Arial"/>
          <w:sz w:val="24"/>
          <w:szCs w:val="24"/>
        </w:rPr>
        <w:t>ị c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pacing w:val="-2"/>
          <w:sz w:val="24"/>
          <w:szCs w:val="24"/>
        </w:rPr>
        <w:t>í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h</w:t>
      </w:r>
      <w:r>
        <w:rPr>
          <w:rFonts w:ascii="Arial" w:eastAsia="Arial" w:hAnsi="Arial" w:cs="Arial"/>
          <w:spacing w:val="1"/>
          <w:sz w:val="24"/>
          <w:szCs w:val="24"/>
        </w:rPr>
        <w:t xml:space="preserve"> n</w:t>
      </w:r>
      <w:r>
        <w:rPr>
          <w:rFonts w:ascii="Arial" w:eastAsia="Arial" w:hAnsi="Arial" w:cs="Arial"/>
          <w:spacing w:val="-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ữ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z w:val="24"/>
          <w:szCs w:val="24"/>
        </w:rPr>
        <w:t>ư</w:t>
      </w:r>
      <w:r>
        <w:rPr>
          <w:rFonts w:ascii="Arial" w:eastAsia="Arial" w:hAnsi="Arial" w:cs="Arial"/>
          <w:spacing w:val="1"/>
          <w:sz w:val="24"/>
          <w:szCs w:val="24"/>
        </w:rPr>
        <w:t>ờ</w:t>
      </w:r>
      <w:r>
        <w:rPr>
          <w:rFonts w:ascii="Arial" w:eastAsia="Arial" w:hAnsi="Arial" w:cs="Arial"/>
          <w:sz w:val="24"/>
          <w:szCs w:val="24"/>
        </w:rPr>
        <w:t xml:space="preserve">i </w:t>
      </w:r>
      <w:r>
        <w:rPr>
          <w:rFonts w:ascii="Arial" w:eastAsia="Arial" w:hAnsi="Arial" w:cs="Arial"/>
          <w:spacing w:val="1"/>
          <w:sz w:val="24"/>
          <w:szCs w:val="24"/>
        </w:rPr>
        <w:t>nà</w:t>
      </w:r>
      <w:r>
        <w:rPr>
          <w:rFonts w:ascii="Arial" w:eastAsia="Arial" w:hAnsi="Arial" w:cs="Arial"/>
          <w:sz w:val="24"/>
          <w:szCs w:val="24"/>
        </w:rPr>
        <w:t>y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đ</w:t>
      </w:r>
      <w:r>
        <w:rPr>
          <w:rFonts w:ascii="Arial" w:eastAsia="Arial" w:hAnsi="Arial" w:cs="Arial"/>
          <w:spacing w:val="-1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tâ</w:t>
      </w:r>
      <w:r>
        <w:rPr>
          <w:rFonts w:ascii="Arial" w:eastAsia="Arial" w:hAnsi="Arial" w:cs="Arial"/>
          <w:sz w:val="24"/>
          <w:szCs w:val="24"/>
        </w:rPr>
        <w:t xml:space="preserve">m 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pacing w:val="-1"/>
          <w:sz w:val="24"/>
          <w:szCs w:val="24"/>
        </w:rPr>
        <w:t>àn</w:t>
      </w:r>
      <w:r>
        <w:rPr>
          <w:rFonts w:ascii="Arial" w:eastAsia="Arial" w:hAnsi="Arial" w:cs="Arial"/>
          <w:sz w:val="24"/>
          <w:szCs w:val="24"/>
        </w:rPr>
        <w:t>h</w:t>
      </w:r>
      <w:r>
        <w:rPr>
          <w:rFonts w:ascii="Arial" w:eastAsia="Arial" w:hAnsi="Arial" w:cs="Arial"/>
          <w:spacing w:val="1"/>
          <w:sz w:val="24"/>
          <w:szCs w:val="24"/>
        </w:rPr>
        <w:t xml:space="preserve"> hạ</w:t>
      </w:r>
      <w:r>
        <w:rPr>
          <w:rFonts w:ascii="Arial" w:eastAsia="Arial" w:hAnsi="Arial" w:cs="Arial"/>
          <w:sz w:val="24"/>
          <w:szCs w:val="24"/>
        </w:rPr>
        <w:t>…</w:t>
      </w:r>
    </w:p>
    <w:p w:rsidR="00CB77C5" w:rsidRDefault="00784404">
      <w:pPr>
        <w:spacing w:line="254" w:lineRule="auto"/>
        <w:ind w:left="100" w:right="226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K</w:t>
      </w:r>
      <w:r>
        <w:rPr>
          <w:rFonts w:ascii="Arial" w:eastAsia="Arial" w:hAnsi="Arial" w:cs="Arial"/>
          <w:spacing w:val="1"/>
          <w:sz w:val="24"/>
          <w:szCs w:val="24"/>
        </w:rPr>
        <w:t>hôn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p</w:t>
      </w:r>
      <w:r>
        <w:rPr>
          <w:rFonts w:ascii="Arial" w:eastAsia="Arial" w:hAnsi="Arial" w:cs="Arial"/>
          <w:spacing w:val="1"/>
          <w:sz w:val="24"/>
          <w:szCs w:val="24"/>
        </w:rPr>
        <w:t>hả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đế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bâ</w:t>
      </w:r>
      <w:r>
        <w:rPr>
          <w:rFonts w:ascii="Arial" w:eastAsia="Arial" w:hAnsi="Arial" w:cs="Arial"/>
          <w:sz w:val="24"/>
          <w:szCs w:val="24"/>
        </w:rPr>
        <w:t>y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z w:val="24"/>
          <w:szCs w:val="24"/>
        </w:rPr>
        <w:t>iờ,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ữ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z w:val="24"/>
          <w:szCs w:val="24"/>
        </w:rPr>
        <w:t>ụ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z w:val="24"/>
          <w:szCs w:val="24"/>
        </w:rPr>
        <w:t>iệc</w:t>
      </w:r>
      <w:r>
        <w:rPr>
          <w:rFonts w:ascii="Arial" w:eastAsia="Arial" w:hAnsi="Arial" w:cs="Arial"/>
          <w:spacing w:val="1"/>
          <w:sz w:val="24"/>
          <w:szCs w:val="24"/>
        </w:rPr>
        <w:t xml:space="preserve"> đa</w:t>
      </w:r>
      <w:r>
        <w:rPr>
          <w:rFonts w:ascii="Arial" w:eastAsia="Arial" w:hAnsi="Arial" w:cs="Arial"/>
          <w:sz w:val="24"/>
          <w:szCs w:val="24"/>
        </w:rPr>
        <w:t>u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l</w:t>
      </w:r>
      <w:r>
        <w:rPr>
          <w:rFonts w:ascii="Arial" w:eastAsia="Arial" w:hAnsi="Arial" w:cs="Arial"/>
          <w:spacing w:val="1"/>
          <w:sz w:val="24"/>
          <w:szCs w:val="24"/>
        </w:rPr>
        <w:t>òn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nh</w:t>
      </w:r>
      <w:r>
        <w:rPr>
          <w:rFonts w:ascii="Arial" w:eastAsia="Arial" w:hAnsi="Arial" w:cs="Arial"/>
          <w:sz w:val="24"/>
          <w:szCs w:val="24"/>
        </w:rPr>
        <w:t>ư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ế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nà</w:t>
      </w:r>
      <w:r>
        <w:rPr>
          <w:rFonts w:ascii="Arial" w:eastAsia="Arial" w:hAnsi="Arial" w:cs="Arial"/>
          <w:sz w:val="24"/>
          <w:szCs w:val="24"/>
        </w:rPr>
        <w:t>y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mới </w:t>
      </w:r>
      <w:r>
        <w:rPr>
          <w:rFonts w:ascii="Arial" w:eastAsia="Arial" w:hAnsi="Arial" w:cs="Arial"/>
          <w:spacing w:val="-2"/>
          <w:sz w:val="24"/>
          <w:szCs w:val="24"/>
        </w:rPr>
        <w:t>x</w:t>
      </w:r>
      <w:r>
        <w:rPr>
          <w:rFonts w:ascii="Arial" w:eastAsia="Arial" w:hAnsi="Arial" w:cs="Arial"/>
          <w:spacing w:val="1"/>
          <w:sz w:val="24"/>
          <w:szCs w:val="24"/>
        </w:rPr>
        <w:t>ả</w:t>
      </w:r>
      <w:r>
        <w:rPr>
          <w:rFonts w:ascii="Arial" w:eastAsia="Arial" w:hAnsi="Arial" w:cs="Arial"/>
          <w:sz w:val="24"/>
          <w:szCs w:val="24"/>
        </w:rPr>
        <w:t>y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ra,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2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>à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mớ</w:t>
      </w:r>
      <w:r>
        <w:rPr>
          <w:rFonts w:ascii="Arial" w:eastAsia="Arial" w:hAnsi="Arial" w:cs="Arial"/>
          <w:sz w:val="24"/>
          <w:szCs w:val="24"/>
        </w:rPr>
        <w:t xml:space="preserve">i </w:t>
      </w:r>
      <w:r>
        <w:rPr>
          <w:rFonts w:ascii="Arial" w:eastAsia="Arial" w:hAnsi="Arial" w:cs="Arial"/>
          <w:spacing w:val="1"/>
          <w:sz w:val="24"/>
          <w:szCs w:val="24"/>
        </w:rPr>
        <w:t>đâ</w:t>
      </w:r>
      <w:r>
        <w:rPr>
          <w:rFonts w:ascii="Arial" w:eastAsia="Arial" w:hAnsi="Arial" w:cs="Arial"/>
          <w:spacing w:val="-2"/>
          <w:sz w:val="24"/>
          <w:szCs w:val="24"/>
        </w:rPr>
        <w:t>y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pacing w:val="1"/>
          <w:sz w:val="24"/>
          <w:szCs w:val="24"/>
        </w:rPr>
        <w:t xml:space="preserve"> d</w:t>
      </w:r>
      <w:r>
        <w:rPr>
          <w:rFonts w:ascii="Arial" w:eastAsia="Arial" w:hAnsi="Arial" w:cs="Arial"/>
          <w:sz w:val="24"/>
          <w:szCs w:val="24"/>
        </w:rPr>
        <w:t>ư l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pacing w:val="-1"/>
          <w:sz w:val="24"/>
          <w:szCs w:val="24"/>
        </w:rPr>
        <w:t>ậ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pacing w:val="-2"/>
          <w:sz w:val="24"/>
          <w:szCs w:val="24"/>
        </w:rPr>
        <w:t>ư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h</w:t>
      </w:r>
      <w:r>
        <w:rPr>
          <w:rFonts w:ascii="Arial" w:eastAsia="Arial" w:hAnsi="Arial" w:cs="Arial"/>
          <w:spacing w:val="1"/>
          <w:sz w:val="24"/>
          <w:szCs w:val="24"/>
        </w:rPr>
        <w:t>ế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sử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ố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z w:val="24"/>
          <w:szCs w:val="24"/>
        </w:rPr>
        <w:t>ề</w:t>
      </w:r>
      <w:r>
        <w:rPr>
          <w:rFonts w:ascii="Arial" w:eastAsia="Arial" w:hAnsi="Arial" w:cs="Arial"/>
          <w:spacing w:val="1"/>
          <w:sz w:val="24"/>
          <w:szCs w:val="24"/>
        </w:rPr>
        <w:t xml:space="preserve"> h</w:t>
      </w:r>
      <w:r>
        <w:rPr>
          <w:rFonts w:ascii="Arial" w:eastAsia="Arial" w:hAnsi="Arial" w:cs="Arial"/>
          <w:spacing w:val="-1"/>
          <w:sz w:val="24"/>
          <w:szCs w:val="24"/>
        </w:rPr>
        <w:t>à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h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độn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z w:val="24"/>
          <w:szCs w:val="24"/>
        </w:rPr>
        <w:t>ô</w:t>
      </w:r>
      <w:r>
        <w:rPr>
          <w:rFonts w:ascii="Arial" w:eastAsia="Arial" w:hAnsi="Arial" w:cs="Arial"/>
          <w:spacing w:val="1"/>
          <w:sz w:val="24"/>
          <w:szCs w:val="24"/>
        </w:rPr>
        <w:t xml:space="preserve"> nhâ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t</w:t>
      </w:r>
      <w:r>
        <w:rPr>
          <w:rFonts w:ascii="Arial" w:eastAsia="Arial" w:hAnsi="Arial" w:cs="Arial"/>
          <w:spacing w:val="-2"/>
          <w:sz w:val="24"/>
          <w:szCs w:val="24"/>
        </w:rPr>
        <w:t>í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h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1"/>
          <w:sz w:val="24"/>
          <w:szCs w:val="24"/>
        </w:rPr>
        <w:t>ủ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9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Hồ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3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pacing w:val="1"/>
          <w:sz w:val="24"/>
          <w:szCs w:val="24"/>
        </w:rPr>
        <w:t>ọ</w:t>
      </w:r>
      <w:r>
        <w:rPr>
          <w:rFonts w:ascii="Arial" w:eastAsia="Arial" w:hAnsi="Arial" w:cs="Arial"/>
          <w:sz w:val="24"/>
          <w:szCs w:val="24"/>
        </w:rPr>
        <w:t>c N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ờ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-1"/>
          <w:sz w:val="24"/>
          <w:szCs w:val="24"/>
        </w:rPr>
        <w:t>à</w:t>
      </w:r>
      <w:r>
        <w:rPr>
          <w:rFonts w:ascii="Arial" w:eastAsia="Arial" w:hAnsi="Arial" w:cs="Arial"/>
          <w:sz w:val="24"/>
          <w:szCs w:val="24"/>
        </w:rPr>
        <w:t>m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b</w:t>
      </w:r>
      <w:r>
        <w:rPr>
          <w:rFonts w:ascii="Arial" w:eastAsia="Arial" w:hAnsi="Arial" w:cs="Arial"/>
          <w:sz w:val="24"/>
          <w:szCs w:val="24"/>
        </w:rPr>
        <w:t xml:space="preserve">é trai </w:t>
      </w:r>
      <w:r>
        <w:rPr>
          <w:rFonts w:ascii="Arial" w:eastAsia="Arial" w:hAnsi="Arial" w:cs="Arial"/>
          <w:spacing w:val="1"/>
          <w:sz w:val="24"/>
          <w:szCs w:val="24"/>
        </w:rPr>
        <w:t>1</w:t>
      </w:r>
      <w:r>
        <w:rPr>
          <w:rFonts w:ascii="Arial" w:eastAsia="Arial" w:hAnsi="Arial" w:cs="Arial"/>
          <w:sz w:val="24"/>
          <w:szCs w:val="24"/>
        </w:rPr>
        <w:t>8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pacing w:val="-1"/>
          <w:sz w:val="24"/>
          <w:szCs w:val="24"/>
        </w:rPr>
        <w:t>á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tuổ</w:t>
      </w:r>
      <w:r>
        <w:rPr>
          <w:rFonts w:ascii="Arial" w:eastAsia="Arial" w:hAnsi="Arial" w:cs="Arial"/>
          <w:sz w:val="24"/>
          <w:szCs w:val="24"/>
        </w:rPr>
        <w:t xml:space="preserve">i 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iệt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mạn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rồi “</w:t>
      </w:r>
      <w:r>
        <w:rPr>
          <w:rFonts w:ascii="Arial" w:eastAsia="Arial" w:hAnsi="Arial" w:cs="Arial"/>
          <w:spacing w:val="-2"/>
          <w:sz w:val="24"/>
          <w:szCs w:val="24"/>
        </w:rPr>
        <w:t>b</w:t>
      </w:r>
      <w:r>
        <w:rPr>
          <w:rFonts w:ascii="Arial" w:eastAsia="Arial" w:hAnsi="Arial" w:cs="Arial"/>
          <w:spacing w:val="1"/>
          <w:sz w:val="24"/>
          <w:szCs w:val="24"/>
        </w:rPr>
        <w:t>ả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m</w:t>
      </w:r>
      <w:r>
        <w:rPr>
          <w:rFonts w:ascii="Arial" w:eastAsia="Arial" w:hAnsi="Arial" w:cs="Arial"/>
          <w:spacing w:val="-1"/>
          <w:sz w:val="24"/>
          <w:szCs w:val="24"/>
        </w:rPr>
        <w:t>ẫ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 xml:space="preserve">” </w:t>
      </w:r>
      <w:r>
        <w:rPr>
          <w:rFonts w:ascii="Arial" w:eastAsia="Arial" w:hAnsi="Arial" w:cs="Arial"/>
          <w:spacing w:val="-2"/>
          <w:sz w:val="24"/>
          <w:szCs w:val="24"/>
        </w:rPr>
        <w:t>Q</w:t>
      </w:r>
      <w:r>
        <w:rPr>
          <w:rFonts w:ascii="Arial" w:eastAsia="Arial" w:hAnsi="Arial" w:cs="Arial"/>
          <w:spacing w:val="1"/>
          <w:sz w:val="24"/>
          <w:szCs w:val="24"/>
        </w:rPr>
        <w:t>uản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pacing w:val="2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ị K</w:t>
      </w:r>
      <w:r>
        <w:rPr>
          <w:rFonts w:ascii="Arial" w:eastAsia="Arial" w:hAnsi="Arial" w:cs="Arial"/>
          <w:spacing w:val="-2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>m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H</w:t>
      </w:r>
      <w:r>
        <w:rPr>
          <w:rFonts w:ascii="Arial" w:eastAsia="Arial" w:hAnsi="Arial" w:cs="Arial"/>
          <w:spacing w:val="-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ở Biên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H</w:t>
      </w:r>
      <w:r>
        <w:rPr>
          <w:rFonts w:ascii="Arial" w:eastAsia="Arial" w:hAnsi="Arial" w:cs="Arial"/>
          <w:spacing w:val="-1"/>
          <w:sz w:val="24"/>
          <w:szCs w:val="24"/>
        </w:rPr>
        <w:t>ò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(Đồ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g Nai) cũ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hà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h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h</w:t>
      </w:r>
      <w:r>
        <w:rPr>
          <w:rFonts w:ascii="Arial" w:eastAsia="Arial" w:hAnsi="Arial" w:cs="Arial"/>
          <w:spacing w:val="1"/>
          <w:sz w:val="24"/>
          <w:szCs w:val="24"/>
        </w:rPr>
        <w:t>ạ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đ</w:t>
      </w:r>
      <w:r>
        <w:rPr>
          <w:rFonts w:ascii="Arial" w:eastAsia="Arial" w:hAnsi="Arial" w:cs="Arial"/>
          <w:spacing w:val="-1"/>
          <w:sz w:val="24"/>
          <w:szCs w:val="24"/>
        </w:rPr>
        <w:t>á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h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đ</w:t>
      </w:r>
      <w:r>
        <w:rPr>
          <w:rFonts w:ascii="Arial" w:eastAsia="Arial" w:hAnsi="Arial" w:cs="Arial"/>
          <w:spacing w:val="1"/>
          <w:sz w:val="24"/>
          <w:szCs w:val="24"/>
        </w:rPr>
        <w:t>ậ</w:t>
      </w:r>
      <w:r>
        <w:rPr>
          <w:rFonts w:ascii="Arial" w:eastAsia="Arial" w:hAnsi="Arial" w:cs="Arial"/>
          <w:sz w:val="24"/>
          <w:szCs w:val="24"/>
        </w:rPr>
        <w:t>p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ã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m</w:t>
      </w:r>
      <w:r>
        <w:rPr>
          <w:rFonts w:ascii="Arial" w:eastAsia="Arial" w:hAnsi="Arial" w:cs="Arial"/>
          <w:spacing w:val="-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á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 xml:space="preserve">m </w:t>
      </w:r>
      <w:r>
        <w:rPr>
          <w:rFonts w:ascii="Arial" w:eastAsia="Arial" w:hAnsi="Arial" w:cs="Arial"/>
          <w:spacing w:val="1"/>
          <w:sz w:val="24"/>
          <w:szCs w:val="24"/>
        </w:rPr>
        <w:t>nhỏ</w:t>
      </w:r>
      <w:r>
        <w:rPr>
          <w:rFonts w:ascii="Arial" w:eastAsia="Arial" w:hAnsi="Arial" w:cs="Arial"/>
          <w:spacing w:val="-2"/>
          <w:sz w:val="24"/>
          <w:szCs w:val="24"/>
        </w:rPr>
        <w:t>…</w:t>
      </w:r>
      <w:r>
        <w:rPr>
          <w:rFonts w:ascii="Arial" w:eastAsia="Arial" w:hAnsi="Arial" w:cs="Arial"/>
          <w:sz w:val="24"/>
          <w:szCs w:val="24"/>
        </w:rPr>
        <w:t>.</w:t>
      </w:r>
    </w:p>
    <w:p w:rsidR="00CB77C5" w:rsidRDefault="00784404">
      <w:pPr>
        <w:spacing w:line="254" w:lineRule="auto"/>
        <w:ind w:left="100" w:right="336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pacing w:val="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ừ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nh</w:t>
      </w:r>
      <w:r>
        <w:rPr>
          <w:rFonts w:ascii="Arial" w:eastAsia="Arial" w:hAnsi="Arial" w:cs="Arial"/>
          <w:sz w:val="24"/>
          <w:szCs w:val="24"/>
        </w:rPr>
        <w:t>ữ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sự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z w:val="24"/>
          <w:szCs w:val="24"/>
        </w:rPr>
        <w:t>iệc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trê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pacing w:val="1"/>
          <w:sz w:val="24"/>
          <w:szCs w:val="24"/>
        </w:rPr>
        <w:t xml:space="preserve"> a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/c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ị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hã</w:t>
      </w:r>
      <w:r>
        <w:rPr>
          <w:rFonts w:ascii="Arial" w:eastAsia="Arial" w:hAnsi="Arial" w:cs="Arial"/>
          <w:sz w:val="24"/>
          <w:szCs w:val="24"/>
        </w:rPr>
        <w:t>y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3"/>
          <w:sz w:val="24"/>
          <w:szCs w:val="24"/>
        </w:rPr>
        <w:t>ì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h</w:t>
      </w:r>
      <w:r>
        <w:rPr>
          <w:rFonts w:ascii="Arial" w:eastAsia="Arial" w:hAnsi="Arial" w:cs="Arial"/>
          <w:spacing w:val="1"/>
          <w:sz w:val="24"/>
          <w:szCs w:val="24"/>
        </w:rPr>
        <w:t xml:space="preserve"> bà</w:t>
      </w:r>
      <w:r>
        <w:rPr>
          <w:rFonts w:ascii="Arial" w:eastAsia="Arial" w:hAnsi="Arial" w:cs="Arial"/>
          <w:sz w:val="24"/>
          <w:szCs w:val="24"/>
        </w:rPr>
        <w:t>y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nh</w:t>
      </w:r>
      <w:r>
        <w:rPr>
          <w:rFonts w:ascii="Arial" w:eastAsia="Arial" w:hAnsi="Arial" w:cs="Arial"/>
          <w:sz w:val="24"/>
          <w:szCs w:val="24"/>
        </w:rPr>
        <w:t>ữ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-2"/>
          <w:sz w:val="24"/>
          <w:szCs w:val="24"/>
        </w:rPr>
        <w:t>ể</w:t>
      </w:r>
      <w:r>
        <w:rPr>
          <w:rFonts w:ascii="Arial" w:eastAsia="Arial" w:hAnsi="Arial" w:cs="Arial"/>
          <w:sz w:val="24"/>
          <w:szCs w:val="24"/>
        </w:rPr>
        <w:t>u</w:t>
      </w:r>
      <w:r>
        <w:rPr>
          <w:rFonts w:ascii="Arial" w:eastAsia="Arial" w:hAnsi="Arial" w:cs="Arial"/>
          <w:spacing w:val="1"/>
          <w:sz w:val="24"/>
          <w:szCs w:val="24"/>
        </w:rPr>
        <w:t xml:space="preserve"> b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-2"/>
          <w:sz w:val="24"/>
          <w:szCs w:val="24"/>
        </w:rPr>
        <w:t>ế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1"/>
          <w:sz w:val="24"/>
          <w:szCs w:val="24"/>
        </w:rPr>
        <w:t>ủ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m</w:t>
      </w:r>
      <w:r>
        <w:rPr>
          <w:rFonts w:ascii="Arial" w:eastAsia="Arial" w:hAnsi="Arial" w:cs="Arial"/>
          <w:spacing w:val="-2"/>
          <w:sz w:val="24"/>
          <w:szCs w:val="24"/>
        </w:rPr>
        <w:t>ì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h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z w:val="24"/>
          <w:szCs w:val="24"/>
        </w:rPr>
        <w:t>ề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q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pacing w:val="-2"/>
          <w:sz w:val="24"/>
          <w:szCs w:val="24"/>
        </w:rPr>
        <w:t>y</w:t>
      </w:r>
      <w:r>
        <w:rPr>
          <w:rFonts w:ascii="Arial" w:eastAsia="Arial" w:hAnsi="Arial" w:cs="Arial"/>
          <w:spacing w:val="1"/>
          <w:sz w:val="24"/>
          <w:szCs w:val="24"/>
        </w:rPr>
        <w:t>ề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t</w:t>
      </w:r>
      <w:r>
        <w:rPr>
          <w:rFonts w:ascii="Arial" w:eastAsia="Arial" w:hAnsi="Arial" w:cs="Arial"/>
          <w:sz w:val="24"/>
          <w:szCs w:val="24"/>
        </w:rPr>
        <w:t xml:space="preserve">rẻ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m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z w:val="24"/>
          <w:szCs w:val="24"/>
        </w:rPr>
        <w:t>à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z w:val="24"/>
          <w:szCs w:val="24"/>
        </w:rPr>
        <w:t>iệc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ực</w:t>
      </w:r>
      <w:r>
        <w:rPr>
          <w:rFonts w:ascii="Arial" w:eastAsia="Arial" w:hAnsi="Arial" w:cs="Arial"/>
          <w:spacing w:val="1"/>
          <w:sz w:val="24"/>
          <w:szCs w:val="24"/>
        </w:rPr>
        <w:t xml:space="preserve"> h</w:t>
      </w:r>
      <w:r>
        <w:rPr>
          <w:rFonts w:ascii="Arial" w:eastAsia="Arial" w:hAnsi="Arial" w:cs="Arial"/>
          <w:spacing w:val="-3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ệ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3"/>
          <w:sz w:val="24"/>
          <w:szCs w:val="24"/>
        </w:rPr>
        <w:t>q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pacing w:val="-2"/>
          <w:sz w:val="24"/>
          <w:szCs w:val="24"/>
        </w:rPr>
        <w:t>y</w:t>
      </w:r>
      <w:r>
        <w:rPr>
          <w:rFonts w:ascii="Arial" w:eastAsia="Arial" w:hAnsi="Arial" w:cs="Arial"/>
          <w:spacing w:val="4"/>
          <w:sz w:val="24"/>
          <w:szCs w:val="24"/>
        </w:rPr>
        <w:t>ề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đ</w:t>
      </w:r>
      <w:r>
        <w:rPr>
          <w:rFonts w:ascii="Arial" w:eastAsia="Arial" w:hAnsi="Arial" w:cs="Arial"/>
          <w:sz w:val="24"/>
          <w:szCs w:val="24"/>
        </w:rPr>
        <w:t>ó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tro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uộ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-1"/>
          <w:sz w:val="24"/>
          <w:szCs w:val="24"/>
        </w:rPr>
        <w:t>ố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hô</w:t>
      </w:r>
      <w:r>
        <w:rPr>
          <w:rFonts w:ascii="Arial" w:eastAsia="Arial" w:hAnsi="Arial" w:cs="Arial"/>
          <w:sz w:val="24"/>
          <w:szCs w:val="24"/>
        </w:rPr>
        <w:t xml:space="preserve">m </w:t>
      </w:r>
      <w:r>
        <w:rPr>
          <w:rFonts w:ascii="Arial" w:eastAsia="Arial" w:hAnsi="Arial" w:cs="Arial"/>
          <w:spacing w:val="1"/>
          <w:sz w:val="24"/>
          <w:szCs w:val="24"/>
        </w:rPr>
        <w:t>na</w:t>
      </w:r>
      <w:r>
        <w:rPr>
          <w:rFonts w:ascii="Arial" w:eastAsia="Arial" w:hAnsi="Arial" w:cs="Arial"/>
          <w:spacing w:val="-2"/>
          <w:sz w:val="24"/>
          <w:szCs w:val="24"/>
        </w:rPr>
        <w:t>y</w:t>
      </w:r>
      <w:r>
        <w:rPr>
          <w:rFonts w:ascii="Arial" w:eastAsia="Arial" w:hAnsi="Arial" w:cs="Arial"/>
          <w:sz w:val="24"/>
          <w:szCs w:val="24"/>
        </w:rPr>
        <w:t>.</w:t>
      </w:r>
    </w:p>
    <w:p w:rsidR="00CB77C5" w:rsidRDefault="00784404">
      <w:pPr>
        <w:ind w:left="10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Câu</w:t>
      </w:r>
      <w:r>
        <w:rPr>
          <w:rFonts w:ascii="Arial" w:eastAsia="Arial" w:hAnsi="Arial" w:cs="Arial"/>
          <w:b/>
          <w:spacing w:val="1"/>
          <w:sz w:val="24"/>
          <w:szCs w:val="24"/>
        </w:rPr>
        <w:t xml:space="preserve"> 2</w:t>
      </w:r>
      <w:r>
        <w:rPr>
          <w:rFonts w:ascii="Arial" w:eastAsia="Arial" w:hAnsi="Arial" w:cs="Arial"/>
          <w:b/>
          <w:sz w:val="24"/>
          <w:szCs w:val="24"/>
        </w:rPr>
        <w:t>.</w:t>
      </w:r>
    </w:p>
    <w:p w:rsidR="00CB77C5" w:rsidRDefault="00784404">
      <w:pPr>
        <w:spacing w:before="16" w:line="256" w:lineRule="auto"/>
        <w:ind w:left="100" w:right="471"/>
        <w:rPr>
          <w:rFonts w:ascii="Arial" w:eastAsia="Arial" w:hAnsi="Arial" w:cs="Arial"/>
          <w:sz w:val="24"/>
          <w:szCs w:val="24"/>
        </w:rPr>
        <w:sectPr w:rsidR="00CB77C5">
          <w:pgSz w:w="12240" w:h="15840"/>
          <w:pgMar w:top="1020" w:right="1140" w:bottom="280" w:left="1700" w:header="748" w:footer="811" w:gutter="0"/>
          <w:cols w:space="720"/>
        </w:sectPr>
      </w:pPr>
      <w:r>
        <w:rPr>
          <w:rFonts w:ascii="Arial" w:eastAsia="Arial" w:hAnsi="Arial" w:cs="Arial"/>
          <w:spacing w:val="2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á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pacing w:val="-1"/>
          <w:sz w:val="24"/>
          <w:szCs w:val="24"/>
        </w:rPr>
        <w:t>h</w:t>
      </w:r>
      <w:r>
        <w:rPr>
          <w:rFonts w:ascii="Arial" w:eastAsia="Arial" w:hAnsi="Arial" w:cs="Arial"/>
          <w:spacing w:val="1"/>
          <w:sz w:val="24"/>
          <w:szCs w:val="24"/>
        </w:rPr>
        <w:t>ẩ</w:t>
      </w:r>
      <w:r>
        <w:rPr>
          <w:rFonts w:ascii="Arial" w:eastAsia="Arial" w:hAnsi="Arial" w:cs="Arial"/>
          <w:sz w:val="24"/>
          <w:szCs w:val="24"/>
        </w:rPr>
        <w:t xml:space="preserve">m </w:t>
      </w:r>
      <w:r>
        <w:rPr>
          <w:rFonts w:ascii="Arial" w:eastAsia="Arial" w:hAnsi="Arial" w:cs="Arial"/>
          <w:spacing w:val="1"/>
          <w:sz w:val="24"/>
          <w:szCs w:val="24"/>
        </w:rPr>
        <w:t>"</w:t>
      </w:r>
      <w:r>
        <w:rPr>
          <w:rFonts w:ascii="Arial" w:eastAsia="Arial" w:hAnsi="Arial" w:cs="Arial"/>
          <w:sz w:val="24"/>
          <w:szCs w:val="24"/>
        </w:rPr>
        <w:t>Chi</w:t>
      </w:r>
      <w:r>
        <w:rPr>
          <w:rFonts w:ascii="Arial" w:eastAsia="Arial" w:hAnsi="Arial" w:cs="Arial"/>
          <w:spacing w:val="1"/>
          <w:sz w:val="24"/>
          <w:szCs w:val="24"/>
        </w:rPr>
        <w:t>ế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t</w:t>
      </w:r>
      <w:r>
        <w:rPr>
          <w:rFonts w:ascii="Arial" w:eastAsia="Arial" w:hAnsi="Arial" w:cs="Arial"/>
          <w:spacing w:val="-1"/>
          <w:sz w:val="24"/>
          <w:szCs w:val="24"/>
        </w:rPr>
        <w:t>h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pacing w:val="-2"/>
          <w:sz w:val="24"/>
          <w:szCs w:val="24"/>
        </w:rPr>
        <w:t>y</w:t>
      </w:r>
      <w:r>
        <w:rPr>
          <w:rFonts w:ascii="Arial" w:eastAsia="Arial" w:hAnsi="Arial" w:cs="Arial"/>
          <w:spacing w:val="1"/>
          <w:sz w:val="24"/>
          <w:szCs w:val="24"/>
        </w:rPr>
        <w:t>ề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n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pacing w:val="1"/>
          <w:sz w:val="24"/>
          <w:szCs w:val="24"/>
        </w:rPr>
        <w:t>oà</w:t>
      </w:r>
      <w:r>
        <w:rPr>
          <w:rFonts w:ascii="Arial" w:eastAsia="Arial" w:hAnsi="Arial" w:cs="Arial"/>
          <w:sz w:val="24"/>
          <w:szCs w:val="24"/>
        </w:rPr>
        <w:t xml:space="preserve">i </w:t>
      </w:r>
      <w:r>
        <w:rPr>
          <w:rFonts w:ascii="Arial" w:eastAsia="Arial" w:hAnsi="Arial" w:cs="Arial"/>
          <w:spacing w:val="-2"/>
          <w:sz w:val="24"/>
          <w:szCs w:val="24"/>
        </w:rPr>
        <w:t>x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"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- N</w:t>
      </w:r>
      <w:r>
        <w:rPr>
          <w:rFonts w:ascii="Arial" w:eastAsia="Arial" w:hAnsi="Arial" w:cs="Arial"/>
          <w:spacing w:val="-2"/>
          <w:sz w:val="24"/>
          <w:szCs w:val="24"/>
        </w:rPr>
        <w:t>g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pacing w:val="-2"/>
          <w:sz w:val="24"/>
          <w:szCs w:val="24"/>
        </w:rPr>
        <w:t>y</w:t>
      </w:r>
      <w:r>
        <w:rPr>
          <w:rFonts w:ascii="Arial" w:eastAsia="Arial" w:hAnsi="Arial" w:cs="Arial"/>
          <w:spacing w:val="1"/>
          <w:sz w:val="24"/>
          <w:szCs w:val="24"/>
        </w:rPr>
        <w:t>ễ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h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hâ</w:t>
      </w:r>
      <w:r>
        <w:rPr>
          <w:rFonts w:ascii="Arial" w:eastAsia="Arial" w:hAnsi="Arial" w:cs="Arial"/>
          <w:sz w:val="24"/>
          <w:szCs w:val="24"/>
        </w:rPr>
        <w:t>u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x</w:t>
      </w:r>
      <w:r>
        <w:rPr>
          <w:rFonts w:ascii="Arial" w:eastAsia="Arial" w:hAnsi="Arial" w:cs="Arial"/>
          <w:spacing w:val="1"/>
          <w:sz w:val="24"/>
          <w:szCs w:val="24"/>
        </w:rPr>
        <w:t>â</w:t>
      </w:r>
      <w:r>
        <w:rPr>
          <w:rFonts w:ascii="Arial" w:eastAsia="Arial" w:hAnsi="Arial" w:cs="Arial"/>
          <w:sz w:val="24"/>
          <w:szCs w:val="24"/>
        </w:rPr>
        <w:t>y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đ</w:t>
      </w:r>
      <w:r>
        <w:rPr>
          <w:rFonts w:ascii="Arial" w:eastAsia="Arial" w:hAnsi="Arial" w:cs="Arial"/>
          <w:sz w:val="24"/>
          <w:szCs w:val="24"/>
        </w:rPr>
        <w:t>ự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2"/>
          <w:sz w:val="24"/>
          <w:szCs w:val="24"/>
        </w:rPr>
        <w:t>r</w:t>
      </w:r>
      <w:r>
        <w:rPr>
          <w:rFonts w:ascii="Arial" w:eastAsia="Arial" w:hAnsi="Arial" w:cs="Arial"/>
          <w:spacing w:val="1"/>
          <w:sz w:val="24"/>
          <w:szCs w:val="24"/>
        </w:rPr>
        <w:t>ấ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-1"/>
          <w:sz w:val="24"/>
          <w:szCs w:val="24"/>
        </w:rPr>
        <w:t>h</w:t>
      </w:r>
      <w:r>
        <w:rPr>
          <w:rFonts w:ascii="Arial" w:eastAsia="Arial" w:hAnsi="Arial" w:cs="Arial"/>
          <w:spacing w:val="1"/>
          <w:sz w:val="24"/>
          <w:szCs w:val="24"/>
        </w:rPr>
        <w:t>à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h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1"/>
          <w:sz w:val="24"/>
          <w:szCs w:val="24"/>
        </w:rPr>
        <w:t>ô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 xml:space="preserve">g </w:t>
      </w:r>
      <w:r>
        <w:rPr>
          <w:rFonts w:ascii="Arial" w:eastAsia="Arial" w:hAnsi="Arial" w:cs="Arial"/>
          <w:spacing w:val="1"/>
          <w:sz w:val="24"/>
          <w:szCs w:val="24"/>
        </w:rPr>
        <w:t>nh</w:t>
      </w:r>
      <w:r>
        <w:rPr>
          <w:rFonts w:ascii="Arial" w:eastAsia="Arial" w:hAnsi="Arial" w:cs="Arial"/>
          <w:spacing w:val="-1"/>
          <w:sz w:val="24"/>
          <w:szCs w:val="24"/>
        </w:rPr>
        <w:t>â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pacing w:val="1"/>
          <w:sz w:val="24"/>
          <w:szCs w:val="24"/>
        </w:rPr>
        <w:t>ậ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 xml:space="preserve"> n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z w:val="24"/>
          <w:szCs w:val="24"/>
        </w:rPr>
        <w:t>ư</w:t>
      </w:r>
      <w:r>
        <w:rPr>
          <w:rFonts w:ascii="Arial" w:eastAsia="Arial" w:hAnsi="Arial" w:cs="Arial"/>
          <w:spacing w:val="1"/>
          <w:sz w:val="24"/>
          <w:szCs w:val="24"/>
        </w:rPr>
        <w:t>ờ</w:t>
      </w:r>
      <w:r>
        <w:rPr>
          <w:rFonts w:ascii="Arial" w:eastAsia="Arial" w:hAnsi="Arial" w:cs="Arial"/>
          <w:sz w:val="24"/>
          <w:szCs w:val="24"/>
        </w:rPr>
        <w:t xml:space="preserve">i </w:t>
      </w:r>
      <w:r>
        <w:rPr>
          <w:rFonts w:ascii="Arial" w:eastAsia="Arial" w:hAnsi="Arial" w:cs="Arial"/>
          <w:spacing w:val="-1"/>
          <w:sz w:val="24"/>
          <w:szCs w:val="24"/>
        </w:rPr>
        <w:t>đ</w:t>
      </w:r>
      <w:r>
        <w:rPr>
          <w:rFonts w:ascii="Arial" w:eastAsia="Arial" w:hAnsi="Arial" w:cs="Arial"/>
          <w:spacing w:val="1"/>
          <w:sz w:val="24"/>
          <w:szCs w:val="24"/>
        </w:rPr>
        <w:t>à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b</w:t>
      </w:r>
      <w:r>
        <w:rPr>
          <w:rFonts w:ascii="Arial" w:eastAsia="Arial" w:hAnsi="Arial" w:cs="Arial"/>
          <w:sz w:val="24"/>
          <w:szCs w:val="24"/>
        </w:rPr>
        <w:t>à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hàn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1"/>
          <w:sz w:val="24"/>
          <w:szCs w:val="24"/>
        </w:rPr>
        <w:t>h</w:t>
      </w:r>
      <w:r>
        <w:rPr>
          <w:rFonts w:ascii="Arial" w:eastAsia="Arial" w:hAnsi="Arial" w:cs="Arial"/>
          <w:spacing w:val="1"/>
          <w:sz w:val="24"/>
          <w:szCs w:val="24"/>
        </w:rPr>
        <w:t>à</w:t>
      </w:r>
      <w:r>
        <w:rPr>
          <w:rFonts w:ascii="Arial" w:eastAsia="Arial" w:hAnsi="Arial" w:cs="Arial"/>
          <w:sz w:val="24"/>
          <w:szCs w:val="24"/>
        </w:rPr>
        <w:t>i. Có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nh</w:t>
      </w:r>
      <w:r>
        <w:rPr>
          <w:rFonts w:ascii="Arial" w:eastAsia="Arial" w:hAnsi="Arial" w:cs="Arial"/>
          <w:spacing w:val="-1"/>
          <w:sz w:val="24"/>
          <w:szCs w:val="24"/>
        </w:rPr>
        <w:t>ậ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đ</w:t>
      </w:r>
      <w:r>
        <w:rPr>
          <w:rFonts w:ascii="Arial" w:eastAsia="Arial" w:hAnsi="Arial" w:cs="Arial"/>
          <w:spacing w:val="-3"/>
          <w:sz w:val="24"/>
          <w:szCs w:val="24"/>
        </w:rPr>
        <w:t>ị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h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rằ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z w:val="24"/>
          <w:szCs w:val="24"/>
        </w:rPr>
        <w:t>: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"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-2"/>
          <w:sz w:val="24"/>
          <w:szCs w:val="24"/>
        </w:rPr>
        <w:t>g</w:t>
      </w:r>
      <w:r>
        <w:rPr>
          <w:rFonts w:ascii="Arial" w:eastAsia="Arial" w:hAnsi="Arial" w:cs="Arial"/>
          <w:sz w:val="24"/>
          <w:szCs w:val="24"/>
        </w:rPr>
        <w:t>ư</w:t>
      </w:r>
      <w:r>
        <w:rPr>
          <w:rFonts w:ascii="Arial" w:eastAsia="Arial" w:hAnsi="Arial" w:cs="Arial"/>
          <w:spacing w:val="1"/>
          <w:sz w:val="24"/>
          <w:szCs w:val="24"/>
        </w:rPr>
        <w:t>ờ</w:t>
      </w:r>
      <w:r>
        <w:rPr>
          <w:rFonts w:ascii="Arial" w:eastAsia="Arial" w:hAnsi="Arial" w:cs="Arial"/>
          <w:sz w:val="24"/>
          <w:szCs w:val="24"/>
        </w:rPr>
        <w:t xml:space="preserve">i </w:t>
      </w:r>
      <w:r>
        <w:rPr>
          <w:rFonts w:ascii="Arial" w:eastAsia="Arial" w:hAnsi="Arial" w:cs="Arial"/>
          <w:spacing w:val="-1"/>
          <w:sz w:val="24"/>
          <w:szCs w:val="24"/>
        </w:rPr>
        <w:t>p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ụ</w:t>
      </w:r>
      <w:r>
        <w:rPr>
          <w:rFonts w:ascii="Arial" w:eastAsia="Arial" w:hAnsi="Arial" w:cs="Arial"/>
          <w:spacing w:val="1"/>
          <w:sz w:val="24"/>
          <w:szCs w:val="24"/>
        </w:rPr>
        <w:t xml:space="preserve"> n</w:t>
      </w:r>
      <w:r>
        <w:rPr>
          <w:rFonts w:ascii="Arial" w:eastAsia="Arial" w:hAnsi="Arial" w:cs="Arial"/>
          <w:sz w:val="24"/>
          <w:szCs w:val="24"/>
        </w:rPr>
        <w:t>ữ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nà</w:t>
      </w:r>
      <w:r>
        <w:rPr>
          <w:rFonts w:ascii="Arial" w:eastAsia="Arial" w:hAnsi="Arial" w:cs="Arial"/>
          <w:sz w:val="24"/>
          <w:szCs w:val="24"/>
        </w:rPr>
        <w:t>y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-2"/>
          <w:sz w:val="24"/>
          <w:szCs w:val="24"/>
        </w:rPr>
        <w:t>ệ</w:t>
      </w:r>
      <w:r>
        <w:rPr>
          <w:rFonts w:ascii="Arial" w:eastAsia="Arial" w:hAnsi="Arial" w:cs="Arial"/>
          <w:sz w:val="24"/>
          <w:szCs w:val="24"/>
        </w:rPr>
        <w:t>n</w:t>
      </w:r>
    </w:p>
    <w:p w:rsidR="00CB77C5" w:rsidRDefault="00CB77C5">
      <w:pPr>
        <w:spacing w:before="7" w:line="180" w:lineRule="exact"/>
        <w:rPr>
          <w:sz w:val="19"/>
          <w:szCs w:val="19"/>
        </w:rPr>
      </w:pPr>
    </w:p>
    <w:p w:rsidR="00CB77C5" w:rsidRDefault="00CB77C5">
      <w:pPr>
        <w:spacing w:line="200" w:lineRule="exact"/>
      </w:pPr>
    </w:p>
    <w:p w:rsidR="00CB77C5" w:rsidRDefault="00784404">
      <w:pPr>
        <w:spacing w:before="29"/>
        <w:ind w:left="10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lên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t</w:t>
      </w:r>
      <w:r>
        <w:rPr>
          <w:rFonts w:ascii="Arial" w:eastAsia="Arial" w:hAnsi="Arial" w:cs="Arial"/>
          <w:sz w:val="24"/>
          <w:szCs w:val="24"/>
        </w:rPr>
        <w:t>ro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t</w:t>
      </w:r>
      <w:r>
        <w:rPr>
          <w:rFonts w:ascii="Arial" w:eastAsia="Arial" w:hAnsi="Arial" w:cs="Arial"/>
          <w:spacing w:val="1"/>
          <w:sz w:val="24"/>
          <w:szCs w:val="24"/>
        </w:rPr>
        <w:t>á</w:t>
      </w:r>
      <w:r>
        <w:rPr>
          <w:rFonts w:ascii="Arial" w:eastAsia="Arial" w:hAnsi="Arial" w:cs="Arial"/>
          <w:sz w:val="24"/>
          <w:szCs w:val="24"/>
        </w:rPr>
        <w:t xml:space="preserve">c </w:t>
      </w:r>
      <w:r>
        <w:rPr>
          <w:rFonts w:ascii="Arial" w:eastAsia="Arial" w:hAnsi="Arial" w:cs="Arial"/>
          <w:spacing w:val="-1"/>
          <w:sz w:val="24"/>
          <w:szCs w:val="24"/>
        </w:rPr>
        <w:t>p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pacing w:val="-1"/>
          <w:sz w:val="24"/>
          <w:szCs w:val="24"/>
        </w:rPr>
        <w:t>ẩ</w:t>
      </w:r>
      <w:r>
        <w:rPr>
          <w:rFonts w:ascii="Arial" w:eastAsia="Arial" w:hAnsi="Arial" w:cs="Arial"/>
          <w:sz w:val="24"/>
          <w:szCs w:val="24"/>
        </w:rPr>
        <w:t>m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z w:val="24"/>
          <w:szCs w:val="24"/>
        </w:rPr>
        <w:t>ừa</w:t>
      </w:r>
      <w:r>
        <w:rPr>
          <w:rFonts w:ascii="Arial" w:eastAsia="Arial" w:hAnsi="Arial" w:cs="Arial"/>
          <w:spacing w:val="1"/>
          <w:sz w:val="24"/>
          <w:szCs w:val="24"/>
        </w:rPr>
        <w:t xml:space="preserve"> đ</w:t>
      </w:r>
      <w:r>
        <w:rPr>
          <w:rFonts w:ascii="Arial" w:eastAsia="Arial" w:hAnsi="Arial" w:cs="Arial"/>
          <w:spacing w:val="-1"/>
          <w:sz w:val="24"/>
          <w:szCs w:val="24"/>
        </w:rPr>
        <w:t>á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th</w:t>
      </w:r>
      <w:r>
        <w:rPr>
          <w:rFonts w:ascii="Arial" w:eastAsia="Arial" w:hAnsi="Arial" w:cs="Arial"/>
          <w:sz w:val="24"/>
          <w:szCs w:val="24"/>
        </w:rPr>
        <w:t>ư</w:t>
      </w:r>
      <w:r>
        <w:rPr>
          <w:rFonts w:ascii="Arial" w:eastAsia="Arial" w:hAnsi="Arial" w:cs="Arial"/>
          <w:spacing w:val="-1"/>
          <w:sz w:val="24"/>
          <w:szCs w:val="24"/>
        </w:rPr>
        <w:t>ơ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pacing w:val="1"/>
          <w:sz w:val="24"/>
          <w:szCs w:val="24"/>
        </w:rPr>
        <w:t xml:space="preserve"> nh</w:t>
      </w:r>
      <w:r>
        <w:rPr>
          <w:rFonts w:ascii="Arial" w:eastAsia="Arial" w:hAnsi="Arial" w:cs="Arial"/>
          <w:spacing w:val="-2"/>
          <w:sz w:val="24"/>
          <w:szCs w:val="24"/>
        </w:rPr>
        <w:t>ư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ũn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z w:val="24"/>
          <w:szCs w:val="24"/>
        </w:rPr>
        <w:t>ừa</w:t>
      </w:r>
      <w:r>
        <w:rPr>
          <w:rFonts w:ascii="Arial" w:eastAsia="Arial" w:hAnsi="Arial" w:cs="Arial"/>
          <w:spacing w:val="1"/>
          <w:sz w:val="24"/>
          <w:szCs w:val="24"/>
        </w:rPr>
        <w:t xml:space="preserve"> đán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rá</w:t>
      </w:r>
      <w:r>
        <w:rPr>
          <w:rFonts w:ascii="Arial" w:eastAsia="Arial" w:hAnsi="Arial" w:cs="Arial"/>
          <w:spacing w:val="-2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h"</w:t>
      </w:r>
      <w:r>
        <w:rPr>
          <w:rFonts w:ascii="Arial" w:eastAsia="Arial" w:hAnsi="Arial" w:cs="Arial"/>
          <w:sz w:val="24"/>
          <w:szCs w:val="24"/>
        </w:rPr>
        <w:t>.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pacing w:val="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3"/>
          <w:sz w:val="24"/>
          <w:szCs w:val="24"/>
        </w:rPr>
        <w:t>ì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h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b</w:t>
      </w:r>
      <w:r>
        <w:rPr>
          <w:rFonts w:ascii="Arial" w:eastAsia="Arial" w:hAnsi="Arial" w:cs="Arial"/>
          <w:spacing w:val="1"/>
          <w:sz w:val="24"/>
          <w:szCs w:val="24"/>
        </w:rPr>
        <w:t>à</w:t>
      </w:r>
      <w:r>
        <w:rPr>
          <w:rFonts w:ascii="Arial" w:eastAsia="Arial" w:hAnsi="Arial" w:cs="Arial"/>
          <w:sz w:val="24"/>
          <w:szCs w:val="24"/>
        </w:rPr>
        <w:t>y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y</w:t>
      </w:r>
    </w:p>
    <w:p w:rsidR="00CB77C5" w:rsidRDefault="00784404">
      <w:pPr>
        <w:spacing w:before="17"/>
        <w:ind w:left="10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ĩ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ủ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m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z w:val="24"/>
          <w:szCs w:val="24"/>
        </w:rPr>
        <w:t>ề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ý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ki</w:t>
      </w:r>
      <w:r>
        <w:rPr>
          <w:rFonts w:ascii="Arial" w:eastAsia="Arial" w:hAnsi="Arial" w:cs="Arial"/>
          <w:spacing w:val="1"/>
          <w:sz w:val="24"/>
          <w:szCs w:val="24"/>
        </w:rPr>
        <w:t>ế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t</w:t>
      </w:r>
      <w:r>
        <w:rPr>
          <w:rFonts w:ascii="Arial" w:eastAsia="Arial" w:hAnsi="Arial" w:cs="Arial"/>
          <w:sz w:val="24"/>
          <w:szCs w:val="24"/>
        </w:rPr>
        <w:t>rên</w:t>
      </w:r>
    </w:p>
    <w:p w:rsidR="00CB77C5" w:rsidRDefault="00784404">
      <w:pPr>
        <w:spacing w:before="17"/>
        <w:ind w:left="235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Th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G</w:t>
      </w:r>
      <w:r>
        <w:rPr>
          <w:rFonts w:ascii="Arial" w:eastAsia="Arial" w:hAnsi="Arial" w:cs="Arial"/>
          <w:sz w:val="24"/>
          <w:szCs w:val="24"/>
        </w:rPr>
        <w:t>V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V</w:t>
      </w:r>
      <w:r>
        <w:rPr>
          <w:rFonts w:ascii="Arial" w:eastAsia="Arial" w:hAnsi="Arial" w:cs="Arial"/>
          <w:spacing w:val="1"/>
          <w:sz w:val="24"/>
          <w:szCs w:val="24"/>
        </w:rPr>
        <w:t>ă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pacing w:val="2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ị B</w:t>
      </w:r>
      <w:r>
        <w:rPr>
          <w:rFonts w:ascii="Arial" w:eastAsia="Arial" w:hAnsi="Arial" w:cs="Arial"/>
          <w:spacing w:val="-1"/>
          <w:sz w:val="24"/>
          <w:szCs w:val="24"/>
        </w:rPr>
        <w:t>í</w:t>
      </w:r>
      <w:r>
        <w:rPr>
          <w:rFonts w:ascii="Arial" w:eastAsia="Arial" w:hAnsi="Arial" w:cs="Arial"/>
          <w:sz w:val="24"/>
          <w:szCs w:val="24"/>
        </w:rPr>
        <w:t>ch</w:t>
      </w:r>
      <w:r>
        <w:rPr>
          <w:rFonts w:ascii="Arial" w:eastAsia="Arial" w:hAnsi="Arial" w:cs="Arial"/>
          <w:spacing w:val="1"/>
          <w:sz w:val="24"/>
          <w:szCs w:val="24"/>
        </w:rPr>
        <w:t xml:space="preserve"> L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-2"/>
          <w:sz w:val="24"/>
          <w:szCs w:val="24"/>
        </w:rPr>
        <w:t>ê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H</w:t>
      </w:r>
      <w:r>
        <w:rPr>
          <w:rFonts w:ascii="Arial" w:eastAsia="Arial" w:hAnsi="Arial" w:cs="Arial"/>
          <w:spacing w:val="-2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proofErr w:type="gramStart"/>
      <w:r>
        <w:rPr>
          <w:rFonts w:ascii="Arial" w:eastAsia="Arial" w:hAnsi="Arial" w:cs="Arial"/>
          <w:spacing w:val="-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n</w:t>
      </w:r>
      <w:proofErr w:type="gramEnd"/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</w:t>
      </w:r>
      <w:r>
        <w:rPr>
          <w:rFonts w:ascii="Arial" w:eastAsia="Arial" w:hAnsi="Arial" w:cs="Arial"/>
          <w:spacing w:val="-3"/>
          <w:sz w:val="24"/>
          <w:szCs w:val="24"/>
        </w:rPr>
        <w:t>ỹ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Bì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h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Dư</w:t>
      </w:r>
      <w:r>
        <w:rPr>
          <w:rFonts w:ascii="Arial" w:eastAsia="Arial" w:hAnsi="Arial" w:cs="Arial"/>
          <w:spacing w:val="-1"/>
          <w:sz w:val="24"/>
          <w:szCs w:val="24"/>
        </w:rPr>
        <w:t>ơ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g</w:t>
      </w:r>
    </w:p>
    <w:p w:rsidR="00CB77C5" w:rsidRDefault="00CB77C5">
      <w:pPr>
        <w:spacing w:before="8" w:line="280" w:lineRule="exact"/>
        <w:rPr>
          <w:sz w:val="28"/>
          <w:szCs w:val="28"/>
        </w:rPr>
      </w:pPr>
    </w:p>
    <w:p w:rsidR="00CB77C5" w:rsidRDefault="00784404">
      <w:pPr>
        <w:ind w:left="100"/>
        <w:rPr>
          <w:rFonts w:ascii="Arial" w:eastAsia="Arial" w:hAnsi="Arial" w:cs="Arial"/>
          <w:sz w:val="36"/>
          <w:szCs w:val="36"/>
        </w:rPr>
      </w:pPr>
      <w:r>
        <w:rPr>
          <w:rFonts w:ascii="Arial" w:eastAsia="Arial" w:hAnsi="Arial" w:cs="Arial"/>
          <w:b/>
          <w:sz w:val="36"/>
          <w:szCs w:val="36"/>
        </w:rPr>
        <w:t>Đề</w:t>
      </w:r>
      <w:r>
        <w:rPr>
          <w:rFonts w:ascii="Arial" w:eastAsia="Arial" w:hAnsi="Arial" w:cs="Arial"/>
          <w:b/>
          <w:spacing w:val="-1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sz w:val="36"/>
          <w:szCs w:val="36"/>
        </w:rPr>
        <w:t>t</w:t>
      </w:r>
      <w:r>
        <w:rPr>
          <w:rFonts w:ascii="Arial" w:eastAsia="Arial" w:hAnsi="Arial" w:cs="Arial"/>
          <w:b/>
          <w:spacing w:val="1"/>
          <w:sz w:val="36"/>
          <w:szCs w:val="36"/>
        </w:rPr>
        <w:t>h</w:t>
      </w:r>
      <w:r>
        <w:rPr>
          <w:rFonts w:ascii="Arial" w:eastAsia="Arial" w:hAnsi="Arial" w:cs="Arial"/>
          <w:b/>
          <w:sz w:val="36"/>
          <w:szCs w:val="36"/>
        </w:rPr>
        <w:t>i</w:t>
      </w:r>
      <w:r>
        <w:rPr>
          <w:rFonts w:ascii="Arial" w:eastAsia="Arial" w:hAnsi="Arial" w:cs="Arial"/>
          <w:b/>
          <w:spacing w:val="1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sz w:val="36"/>
          <w:szCs w:val="36"/>
        </w:rPr>
        <w:t>03</w:t>
      </w:r>
    </w:p>
    <w:p w:rsidR="00CB77C5" w:rsidRDefault="00784404">
      <w:pPr>
        <w:spacing w:before="4" w:line="280" w:lineRule="exact"/>
        <w:ind w:left="100"/>
        <w:rPr>
          <w:rFonts w:ascii="Arial" w:eastAsia="Arial" w:hAnsi="Arial" w:cs="Arial"/>
          <w:sz w:val="26"/>
          <w:szCs w:val="26"/>
        </w:rPr>
      </w:pPr>
      <w:r>
        <w:rPr>
          <w:rFonts w:ascii="Arial" w:eastAsia="Arial" w:hAnsi="Arial" w:cs="Arial"/>
          <w:b/>
          <w:w w:val="99"/>
          <w:position w:val="-1"/>
          <w:sz w:val="26"/>
          <w:szCs w:val="26"/>
          <w:u w:val="thick" w:color="000000"/>
        </w:rPr>
        <w:t xml:space="preserve"> </w:t>
      </w:r>
      <w:proofErr w:type="gramStart"/>
      <w:r>
        <w:rPr>
          <w:rFonts w:ascii="Arial" w:eastAsia="Arial" w:hAnsi="Arial" w:cs="Arial"/>
          <w:b/>
          <w:w w:val="99"/>
          <w:position w:val="-1"/>
          <w:sz w:val="26"/>
          <w:szCs w:val="26"/>
          <w:u w:val="thick" w:color="000000"/>
        </w:rPr>
        <w:t xml:space="preserve">Phần </w:t>
      </w:r>
      <w:r>
        <w:rPr>
          <w:rFonts w:ascii="Arial" w:eastAsia="Arial" w:hAnsi="Arial" w:cs="Arial"/>
          <w:b/>
          <w:position w:val="-1"/>
          <w:sz w:val="26"/>
          <w:szCs w:val="26"/>
          <w:u w:val="thick" w:color="000000"/>
        </w:rPr>
        <w:t xml:space="preserve"> </w:t>
      </w:r>
      <w:r>
        <w:rPr>
          <w:rFonts w:ascii="Arial" w:eastAsia="Arial" w:hAnsi="Arial" w:cs="Arial"/>
          <w:b/>
          <w:w w:val="99"/>
          <w:position w:val="-1"/>
          <w:sz w:val="26"/>
          <w:szCs w:val="26"/>
          <w:u w:val="thick" w:color="000000"/>
        </w:rPr>
        <w:t>Đọ</w:t>
      </w:r>
      <w:proofErr w:type="gramEnd"/>
      <w:r>
        <w:rPr>
          <w:rFonts w:ascii="Arial" w:eastAsia="Arial" w:hAnsi="Arial" w:cs="Arial"/>
          <w:b/>
          <w:spacing w:val="2"/>
          <w:w w:val="99"/>
          <w:position w:val="-1"/>
          <w:sz w:val="26"/>
          <w:szCs w:val="26"/>
          <w:u w:val="thick" w:color="000000"/>
        </w:rPr>
        <w:t xml:space="preserve"> </w:t>
      </w:r>
      <w:r>
        <w:rPr>
          <w:rFonts w:ascii="Arial" w:eastAsia="Arial" w:hAnsi="Arial" w:cs="Arial"/>
          <w:b/>
          <w:w w:val="99"/>
          <w:position w:val="-1"/>
          <w:sz w:val="26"/>
          <w:szCs w:val="26"/>
          <w:u w:val="thick" w:color="000000"/>
        </w:rPr>
        <w:t xml:space="preserve">c </w:t>
      </w:r>
      <w:r>
        <w:rPr>
          <w:rFonts w:ascii="Arial" w:eastAsia="Arial" w:hAnsi="Arial" w:cs="Arial"/>
          <w:b/>
          <w:position w:val="-1"/>
          <w:sz w:val="26"/>
          <w:szCs w:val="26"/>
          <w:u w:val="thick" w:color="000000"/>
        </w:rPr>
        <w:t xml:space="preserve"> </w:t>
      </w:r>
      <w:r>
        <w:rPr>
          <w:rFonts w:ascii="Arial" w:eastAsia="Arial" w:hAnsi="Arial" w:cs="Arial"/>
          <w:b/>
          <w:w w:val="99"/>
          <w:position w:val="-1"/>
          <w:sz w:val="26"/>
          <w:szCs w:val="26"/>
          <w:u w:val="thick" w:color="000000"/>
        </w:rPr>
        <w:t>hiểu</w:t>
      </w:r>
      <w:r>
        <w:rPr>
          <w:rFonts w:ascii="Arial" w:eastAsia="Arial" w:hAnsi="Arial" w:cs="Arial"/>
          <w:b/>
          <w:spacing w:val="2"/>
          <w:w w:val="99"/>
          <w:position w:val="-1"/>
          <w:sz w:val="26"/>
          <w:szCs w:val="26"/>
          <w:u w:val="thick" w:color="000000"/>
        </w:rPr>
        <w:t xml:space="preserve"> </w:t>
      </w:r>
    </w:p>
    <w:p w:rsidR="00CB77C5" w:rsidRDefault="00CB77C5">
      <w:pPr>
        <w:spacing w:before="7" w:line="280" w:lineRule="exact"/>
        <w:rPr>
          <w:sz w:val="28"/>
          <w:szCs w:val="28"/>
        </w:rPr>
      </w:pPr>
    </w:p>
    <w:p w:rsidR="00CB77C5" w:rsidRDefault="00784404">
      <w:pPr>
        <w:spacing w:before="29"/>
        <w:ind w:left="10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Đọc</w:t>
      </w:r>
      <w:r>
        <w:rPr>
          <w:rFonts w:ascii="Arial" w:eastAsia="Arial" w:hAnsi="Arial" w:cs="Arial"/>
          <w:spacing w:val="1"/>
          <w:sz w:val="24"/>
          <w:szCs w:val="24"/>
        </w:rPr>
        <w:t xml:space="preserve"> bà</w:t>
      </w:r>
      <w:r>
        <w:rPr>
          <w:rFonts w:ascii="Arial" w:eastAsia="Arial" w:hAnsi="Arial" w:cs="Arial"/>
          <w:sz w:val="24"/>
          <w:szCs w:val="24"/>
        </w:rPr>
        <w:t xml:space="preserve">i 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ơ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u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ủ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h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2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pacing w:val="-1"/>
          <w:sz w:val="24"/>
          <w:szCs w:val="24"/>
        </w:rPr>
        <w:t>ả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:</w:t>
      </w:r>
    </w:p>
    <w:p w:rsidR="00CB77C5" w:rsidRDefault="00CB77C5">
      <w:pPr>
        <w:spacing w:before="2" w:line="100" w:lineRule="exact"/>
        <w:rPr>
          <w:sz w:val="11"/>
          <w:szCs w:val="11"/>
        </w:rPr>
      </w:pPr>
    </w:p>
    <w:p w:rsidR="00CB77C5" w:rsidRDefault="00CB77C5">
      <w:pPr>
        <w:spacing w:line="200" w:lineRule="exact"/>
      </w:pPr>
    </w:p>
    <w:p w:rsidR="00CB77C5" w:rsidRDefault="00784404">
      <w:pPr>
        <w:ind w:left="8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i/>
          <w:sz w:val="24"/>
          <w:szCs w:val="24"/>
        </w:rPr>
        <w:t>Bô</w:t>
      </w:r>
      <w:r>
        <w:rPr>
          <w:rFonts w:ascii="Arial" w:eastAsia="Arial" w:hAnsi="Arial" w:cs="Arial"/>
          <w:b/>
          <w:i/>
          <w:spacing w:val="-1"/>
          <w:sz w:val="24"/>
          <w:szCs w:val="24"/>
        </w:rPr>
        <w:t>n</w:t>
      </w:r>
      <w:r>
        <w:rPr>
          <w:rFonts w:ascii="Arial" w:eastAsia="Arial" w:hAnsi="Arial" w:cs="Arial"/>
          <w:b/>
          <w:i/>
          <w:sz w:val="24"/>
          <w:szCs w:val="24"/>
        </w:rPr>
        <w:t xml:space="preserve">g </w:t>
      </w:r>
      <w:r>
        <w:rPr>
          <w:rFonts w:ascii="Arial" w:eastAsia="Arial" w:hAnsi="Arial" w:cs="Arial"/>
          <w:b/>
          <w:i/>
          <w:spacing w:val="1"/>
          <w:sz w:val="24"/>
          <w:szCs w:val="24"/>
        </w:rPr>
        <w:t>s</w:t>
      </w:r>
      <w:r>
        <w:rPr>
          <w:rFonts w:ascii="Arial" w:eastAsia="Arial" w:hAnsi="Arial" w:cs="Arial"/>
          <w:b/>
          <w:i/>
          <w:sz w:val="24"/>
          <w:szCs w:val="24"/>
        </w:rPr>
        <w:t>úng và</w:t>
      </w:r>
      <w:r>
        <w:rPr>
          <w:rFonts w:ascii="Arial" w:eastAsia="Arial" w:hAnsi="Arial" w:cs="Arial"/>
          <w:b/>
          <w:i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i/>
          <w:spacing w:val="-1"/>
          <w:sz w:val="24"/>
          <w:szCs w:val="24"/>
        </w:rPr>
        <w:t>s</w:t>
      </w:r>
      <w:r>
        <w:rPr>
          <w:rFonts w:ascii="Arial" w:eastAsia="Arial" w:hAnsi="Arial" w:cs="Arial"/>
          <w:b/>
          <w:i/>
          <w:sz w:val="24"/>
          <w:szCs w:val="24"/>
        </w:rPr>
        <w:t>i</w:t>
      </w:r>
      <w:r>
        <w:rPr>
          <w:rFonts w:ascii="Arial" w:eastAsia="Arial" w:hAnsi="Arial" w:cs="Arial"/>
          <w:b/>
          <w:i/>
          <w:spacing w:val="1"/>
          <w:sz w:val="24"/>
          <w:szCs w:val="24"/>
        </w:rPr>
        <w:t>ê</w:t>
      </w:r>
      <w:r>
        <w:rPr>
          <w:rFonts w:ascii="Arial" w:eastAsia="Arial" w:hAnsi="Arial" w:cs="Arial"/>
          <w:b/>
          <w:i/>
          <w:sz w:val="24"/>
          <w:szCs w:val="24"/>
        </w:rPr>
        <w:t xml:space="preserve">u </w:t>
      </w:r>
      <w:r>
        <w:rPr>
          <w:rFonts w:ascii="Arial" w:eastAsia="Arial" w:hAnsi="Arial" w:cs="Arial"/>
          <w:b/>
          <w:i/>
          <w:spacing w:val="-2"/>
          <w:sz w:val="24"/>
          <w:szCs w:val="24"/>
        </w:rPr>
        <w:t>b</w:t>
      </w:r>
      <w:r>
        <w:rPr>
          <w:rFonts w:ascii="Arial" w:eastAsia="Arial" w:hAnsi="Arial" w:cs="Arial"/>
          <w:b/>
          <w:i/>
          <w:spacing w:val="1"/>
          <w:sz w:val="24"/>
          <w:szCs w:val="24"/>
        </w:rPr>
        <w:t>ã</w:t>
      </w:r>
      <w:r>
        <w:rPr>
          <w:rFonts w:ascii="Arial" w:eastAsia="Arial" w:hAnsi="Arial" w:cs="Arial"/>
          <w:b/>
          <w:i/>
          <w:sz w:val="24"/>
          <w:szCs w:val="24"/>
        </w:rPr>
        <w:t>o</w:t>
      </w:r>
    </w:p>
    <w:p w:rsidR="00CB77C5" w:rsidRDefault="00784404">
      <w:pPr>
        <w:spacing w:before="14" w:line="255" w:lineRule="auto"/>
        <w:ind w:left="820" w:right="521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i/>
          <w:spacing w:val="1"/>
          <w:sz w:val="24"/>
          <w:szCs w:val="24"/>
        </w:rPr>
        <w:t>bô</w:t>
      </w:r>
      <w:r>
        <w:rPr>
          <w:rFonts w:ascii="Arial" w:eastAsia="Arial" w:hAnsi="Arial" w:cs="Arial"/>
          <w:i/>
          <w:spacing w:val="-1"/>
          <w:sz w:val="24"/>
          <w:szCs w:val="24"/>
        </w:rPr>
        <w:t>n</w:t>
      </w:r>
      <w:r>
        <w:rPr>
          <w:rFonts w:ascii="Arial" w:eastAsia="Arial" w:hAnsi="Arial" w:cs="Arial"/>
          <w:i/>
          <w:sz w:val="24"/>
          <w:szCs w:val="24"/>
        </w:rPr>
        <w:t>g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s</w:t>
      </w:r>
      <w:r>
        <w:rPr>
          <w:rFonts w:ascii="Arial" w:eastAsia="Arial" w:hAnsi="Arial" w:cs="Arial"/>
          <w:i/>
          <w:spacing w:val="1"/>
          <w:sz w:val="24"/>
          <w:szCs w:val="24"/>
        </w:rPr>
        <w:t>ú</w:t>
      </w:r>
      <w:r>
        <w:rPr>
          <w:rFonts w:ascii="Arial" w:eastAsia="Arial" w:hAnsi="Arial" w:cs="Arial"/>
          <w:i/>
          <w:spacing w:val="-1"/>
          <w:sz w:val="24"/>
          <w:szCs w:val="24"/>
        </w:rPr>
        <w:t>n</w:t>
      </w:r>
      <w:r>
        <w:rPr>
          <w:rFonts w:ascii="Arial" w:eastAsia="Arial" w:hAnsi="Arial" w:cs="Arial"/>
          <w:i/>
          <w:sz w:val="24"/>
          <w:szCs w:val="24"/>
        </w:rPr>
        <w:t>g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-1"/>
          <w:sz w:val="24"/>
          <w:szCs w:val="24"/>
        </w:rPr>
        <w:t>t</w:t>
      </w:r>
      <w:r>
        <w:rPr>
          <w:rFonts w:ascii="Arial" w:eastAsia="Arial" w:hAnsi="Arial" w:cs="Arial"/>
          <w:i/>
          <w:sz w:val="24"/>
          <w:szCs w:val="24"/>
        </w:rPr>
        <w:t xml:space="preserve">ím </w:t>
      </w:r>
      <w:r>
        <w:rPr>
          <w:rFonts w:ascii="Arial" w:eastAsia="Arial" w:hAnsi="Arial" w:cs="Arial"/>
          <w:i/>
          <w:spacing w:val="-3"/>
          <w:sz w:val="24"/>
          <w:szCs w:val="24"/>
        </w:rPr>
        <w:t>m</w:t>
      </w:r>
      <w:r>
        <w:rPr>
          <w:rFonts w:ascii="Arial" w:eastAsia="Arial" w:hAnsi="Arial" w:cs="Arial"/>
          <w:i/>
          <w:spacing w:val="1"/>
          <w:sz w:val="24"/>
          <w:szCs w:val="24"/>
        </w:rPr>
        <w:t>ọ</w:t>
      </w:r>
      <w:r>
        <w:rPr>
          <w:rFonts w:ascii="Arial" w:eastAsia="Arial" w:hAnsi="Arial" w:cs="Arial"/>
          <w:i/>
          <w:sz w:val="24"/>
          <w:szCs w:val="24"/>
        </w:rPr>
        <w:t>c l</w:t>
      </w:r>
      <w:r>
        <w:rPr>
          <w:rFonts w:ascii="Arial" w:eastAsia="Arial" w:hAnsi="Arial" w:cs="Arial"/>
          <w:i/>
          <w:spacing w:val="1"/>
          <w:sz w:val="24"/>
          <w:szCs w:val="24"/>
        </w:rPr>
        <w:t>ê</w:t>
      </w:r>
      <w:r>
        <w:rPr>
          <w:rFonts w:ascii="Arial" w:eastAsia="Arial" w:hAnsi="Arial" w:cs="Arial"/>
          <w:i/>
          <w:sz w:val="24"/>
          <w:szCs w:val="24"/>
        </w:rPr>
        <w:t>n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t</w:t>
      </w:r>
      <w:r>
        <w:rPr>
          <w:rFonts w:ascii="Arial" w:eastAsia="Arial" w:hAnsi="Arial" w:cs="Arial"/>
          <w:i/>
          <w:sz w:val="24"/>
          <w:szCs w:val="24"/>
        </w:rPr>
        <w:t>ừ</w:t>
      </w:r>
      <w:r>
        <w:rPr>
          <w:rFonts w:ascii="Arial" w:eastAsia="Arial" w:hAnsi="Arial" w:cs="Arial"/>
          <w:i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1"/>
          <w:sz w:val="24"/>
          <w:szCs w:val="24"/>
        </w:rPr>
        <w:t>n</w:t>
      </w:r>
      <w:r>
        <w:rPr>
          <w:rFonts w:ascii="Arial" w:eastAsia="Arial" w:hAnsi="Arial" w:cs="Arial"/>
          <w:i/>
          <w:spacing w:val="-1"/>
          <w:sz w:val="24"/>
          <w:szCs w:val="24"/>
        </w:rPr>
        <w:t>ướ</w:t>
      </w:r>
      <w:r>
        <w:rPr>
          <w:rFonts w:ascii="Arial" w:eastAsia="Arial" w:hAnsi="Arial" w:cs="Arial"/>
          <w:i/>
          <w:sz w:val="24"/>
          <w:szCs w:val="24"/>
        </w:rPr>
        <w:t xml:space="preserve">c </w:t>
      </w:r>
      <w:r>
        <w:rPr>
          <w:rFonts w:ascii="Arial" w:eastAsia="Arial" w:hAnsi="Arial" w:cs="Arial"/>
          <w:i/>
          <w:spacing w:val="1"/>
          <w:sz w:val="24"/>
          <w:szCs w:val="24"/>
        </w:rPr>
        <w:t>bã</w:t>
      </w:r>
      <w:r>
        <w:rPr>
          <w:rFonts w:ascii="Arial" w:eastAsia="Arial" w:hAnsi="Arial" w:cs="Arial"/>
          <w:i/>
          <w:sz w:val="24"/>
          <w:szCs w:val="24"/>
        </w:rPr>
        <w:t>o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-2"/>
          <w:sz w:val="24"/>
          <w:szCs w:val="24"/>
        </w:rPr>
        <w:t>H</w:t>
      </w:r>
      <w:r>
        <w:rPr>
          <w:rFonts w:ascii="Arial" w:eastAsia="Arial" w:hAnsi="Arial" w:cs="Arial"/>
          <w:i/>
          <w:spacing w:val="1"/>
          <w:sz w:val="24"/>
          <w:szCs w:val="24"/>
        </w:rPr>
        <w:t>a</w:t>
      </w:r>
      <w:r>
        <w:rPr>
          <w:rFonts w:ascii="Arial" w:eastAsia="Arial" w:hAnsi="Arial" w:cs="Arial"/>
          <w:i/>
          <w:sz w:val="24"/>
          <w:szCs w:val="24"/>
        </w:rPr>
        <w:t>iyan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-3"/>
          <w:sz w:val="24"/>
          <w:szCs w:val="24"/>
        </w:rPr>
        <w:t>m</w:t>
      </w:r>
      <w:r>
        <w:rPr>
          <w:rFonts w:ascii="Arial" w:eastAsia="Arial" w:hAnsi="Arial" w:cs="Arial"/>
          <w:i/>
          <w:spacing w:val="1"/>
          <w:sz w:val="24"/>
          <w:szCs w:val="24"/>
        </w:rPr>
        <w:t>ọ</w:t>
      </w:r>
      <w:r>
        <w:rPr>
          <w:rFonts w:ascii="Arial" w:eastAsia="Arial" w:hAnsi="Arial" w:cs="Arial"/>
          <w:i/>
          <w:sz w:val="24"/>
          <w:szCs w:val="24"/>
        </w:rPr>
        <w:t>c l</w:t>
      </w:r>
      <w:r>
        <w:rPr>
          <w:rFonts w:ascii="Arial" w:eastAsia="Arial" w:hAnsi="Arial" w:cs="Arial"/>
          <w:i/>
          <w:spacing w:val="1"/>
          <w:sz w:val="24"/>
          <w:szCs w:val="24"/>
        </w:rPr>
        <w:t>ê</w:t>
      </w:r>
      <w:r>
        <w:rPr>
          <w:rFonts w:ascii="Arial" w:eastAsia="Arial" w:hAnsi="Arial" w:cs="Arial"/>
          <w:i/>
          <w:sz w:val="24"/>
          <w:szCs w:val="24"/>
        </w:rPr>
        <w:t>n</w:t>
      </w:r>
      <w:r>
        <w:rPr>
          <w:rFonts w:ascii="Arial" w:eastAsia="Arial" w:hAnsi="Arial" w:cs="Arial"/>
          <w:i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 xml:space="preserve">từ </w:t>
      </w:r>
      <w:r>
        <w:rPr>
          <w:rFonts w:ascii="Arial" w:eastAsia="Arial" w:hAnsi="Arial" w:cs="Arial"/>
          <w:i/>
          <w:spacing w:val="1"/>
          <w:sz w:val="24"/>
          <w:szCs w:val="24"/>
        </w:rPr>
        <w:t>b</w:t>
      </w:r>
      <w:r>
        <w:rPr>
          <w:rFonts w:ascii="Arial" w:eastAsia="Arial" w:hAnsi="Arial" w:cs="Arial"/>
          <w:i/>
          <w:sz w:val="24"/>
          <w:szCs w:val="24"/>
        </w:rPr>
        <w:t>iển</w:t>
      </w:r>
    </w:p>
    <w:p w:rsidR="00CB77C5" w:rsidRDefault="00CB77C5">
      <w:pPr>
        <w:spacing w:before="13" w:line="280" w:lineRule="exact"/>
        <w:rPr>
          <w:sz w:val="28"/>
          <w:szCs w:val="28"/>
        </w:rPr>
      </w:pPr>
    </w:p>
    <w:p w:rsidR="00CB77C5" w:rsidRDefault="00784404">
      <w:pPr>
        <w:spacing w:line="254" w:lineRule="auto"/>
        <w:ind w:left="820" w:right="5256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i/>
          <w:spacing w:val="1"/>
          <w:sz w:val="24"/>
          <w:szCs w:val="24"/>
        </w:rPr>
        <w:t>bã</w:t>
      </w:r>
      <w:r>
        <w:rPr>
          <w:rFonts w:ascii="Arial" w:eastAsia="Arial" w:hAnsi="Arial" w:cs="Arial"/>
          <w:i/>
          <w:sz w:val="24"/>
          <w:szCs w:val="24"/>
        </w:rPr>
        <w:t>o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-2"/>
          <w:sz w:val="24"/>
          <w:szCs w:val="24"/>
        </w:rPr>
        <w:t>H</w:t>
      </w:r>
      <w:r>
        <w:rPr>
          <w:rFonts w:ascii="Arial" w:eastAsia="Arial" w:hAnsi="Arial" w:cs="Arial"/>
          <w:i/>
          <w:spacing w:val="1"/>
          <w:sz w:val="24"/>
          <w:szCs w:val="24"/>
        </w:rPr>
        <w:t>a</w:t>
      </w:r>
      <w:r>
        <w:rPr>
          <w:rFonts w:ascii="Arial" w:eastAsia="Arial" w:hAnsi="Arial" w:cs="Arial"/>
          <w:i/>
          <w:sz w:val="24"/>
          <w:szCs w:val="24"/>
        </w:rPr>
        <w:t>iyan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-2"/>
          <w:sz w:val="24"/>
          <w:szCs w:val="24"/>
        </w:rPr>
        <w:t>c</w:t>
      </w:r>
      <w:r>
        <w:rPr>
          <w:rFonts w:ascii="Arial" w:eastAsia="Arial" w:hAnsi="Arial" w:cs="Arial"/>
          <w:i/>
          <w:spacing w:val="1"/>
          <w:sz w:val="24"/>
          <w:szCs w:val="24"/>
        </w:rPr>
        <w:t>h</w:t>
      </w:r>
      <w:r>
        <w:rPr>
          <w:rFonts w:ascii="Arial" w:eastAsia="Arial" w:hAnsi="Arial" w:cs="Arial"/>
          <w:i/>
          <w:sz w:val="24"/>
          <w:szCs w:val="24"/>
        </w:rPr>
        <w:t>o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-1"/>
          <w:sz w:val="24"/>
          <w:szCs w:val="24"/>
        </w:rPr>
        <w:t>t</w:t>
      </w:r>
      <w:r>
        <w:rPr>
          <w:rFonts w:ascii="Arial" w:eastAsia="Arial" w:hAnsi="Arial" w:cs="Arial"/>
          <w:i/>
          <w:spacing w:val="1"/>
          <w:sz w:val="24"/>
          <w:szCs w:val="24"/>
        </w:rPr>
        <w:t>ô</w:t>
      </w:r>
      <w:r>
        <w:rPr>
          <w:rFonts w:ascii="Arial" w:eastAsia="Arial" w:hAnsi="Arial" w:cs="Arial"/>
          <w:i/>
          <w:sz w:val="24"/>
          <w:szCs w:val="24"/>
        </w:rPr>
        <w:t>i k</w:t>
      </w:r>
      <w:r>
        <w:rPr>
          <w:rFonts w:ascii="Arial" w:eastAsia="Arial" w:hAnsi="Arial" w:cs="Arial"/>
          <w:i/>
          <w:spacing w:val="2"/>
          <w:sz w:val="24"/>
          <w:szCs w:val="24"/>
        </w:rPr>
        <w:t>i</w:t>
      </w:r>
      <w:r>
        <w:rPr>
          <w:rFonts w:ascii="Arial" w:eastAsia="Arial" w:hAnsi="Arial" w:cs="Arial"/>
          <w:i/>
          <w:spacing w:val="-1"/>
          <w:sz w:val="24"/>
          <w:szCs w:val="24"/>
        </w:rPr>
        <w:t>n</w:t>
      </w:r>
      <w:r>
        <w:rPr>
          <w:rFonts w:ascii="Arial" w:eastAsia="Arial" w:hAnsi="Arial" w:cs="Arial"/>
          <w:i/>
          <w:sz w:val="24"/>
          <w:szCs w:val="24"/>
        </w:rPr>
        <w:t>h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h</w:t>
      </w:r>
      <w:r>
        <w:rPr>
          <w:rFonts w:ascii="Arial" w:eastAsia="Arial" w:hAnsi="Arial" w:cs="Arial"/>
          <w:i/>
          <w:spacing w:val="-1"/>
          <w:sz w:val="24"/>
          <w:szCs w:val="24"/>
        </w:rPr>
        <w:t>o</w:t>
      </w:r>
      <w:r>
        <w:rPr>
          <w:rFonts w:ascii="Arial" w:eastAsia="Arial" w:hAnsi="Arial" w:cs="Arial"/>
          <w:i/>
          <w:spacing w:val="1"/>
          <w:sz w:val="24"/>
          <w:szCs w:val="24"/>
        </w:rPr>
        <w:t>àn</w:t>
      </w:r>
      <w:r>
        <w:rPr>
          <w:rFonts w:ascii="Arial" w:eastAsia="Arial" w:hAnsi="Arial" w:cs="Arial"/>
          <w:i/>
          <w:sz w:val="24"/>
          <w:szCs w:val="24"/>
        </w:rPr>
        <w:t xml:space="preserve">g </w:t>
      </w:r>
      <w:r>
        <w:rPr>
          <w:rFonts w:ascii="Arial" w:eastAsia="Arial" w:hAnsi="Arial" w:cs="Arial"/>
          <w:i/>
          <w:spacing w:val="1"/>
          <w:sz w:val="24"/>
          <w:szCs w:val="24"/>
        </w:rPr>
        <w:t>bô</w:t>
      </w:r>
      <w:r>
        <w:rPr>
          <w:rFonts w:ascii="Arial" w:eastAsia="Arial" w:hAnsi="Arial" w:cs="Arial"/>
          <w:i/>
          <w:spacing w:val="-1"/>
          <w:sz w:val="24"/>
          <w:szCs w:val="24"/>
        </w:rPr>
        <w:t>n</w:t>
      </w:r>
      <w:r>
        <w:rPr>
          <w:rFonts w:ascii="Arial" w:eastAsia="Arial" w:hAnsi="Arial" w:cs="Arial"/>
          <w:i/>
          <w:sz w:val="24"/>
          <w:szCs w:val="24"/>
        </w:rPr>
        <w:t>g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s</w:t>
      </w:r>
      <w:r>
        <w:rPr>
          <w:rFonts w:ascii="Arial" w:eastAsia="Arial" w:hAnsi="Arial" w:cs="Arial"/>
          <w:i/>
          <w:spacing w:val="1"/>
          <w:sz w:val="24"/>
          <w:szCs w:val="24"/>
        </w:rPr>
        <w:t>ú</w:t>
      </w:r>
      <w:r>
        <w:rPr>
          <w:rFonts w:ascii="Arial" w:eastAsia="Arial" w:hAnsi="Arial" w:cs="Arial"/>
          <w:i/>
          <w:spacing w:val="-1"/>
          <w:sz w:val="24"/>
          <w:szCs w:val="24"/>
        </w:rPr>
        <w:t>n</w:t>
      </w:r>
      <w:r>
        <w:rPr>
          <w:rFonts w:ascii="Arial" w:eastAsia="Arial" w:hAnsi="Arial" w:cs="Arial"/>
          <w:i/>
          <w:sz w:val="24"/>
          <w:szCs w:val="24"/>
        </w:rPr>
        <w:t>g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-1"/>
          <w:sz w:val="24"/>
          <w:szCs w:val="24"/>
        </w:rPr>
        <w:t>t</w:t>
      </w:r>
      <w:r>
        <w:rPr>
          <w:rFonts w:ascii="Arial" w:eastAsia="Arial" w:hAnsi="Arial" w:cs="Arial"/>
          <w:i/>
          <w:sz w:val="24"/>
          <w:szCs w:val="24"/>
        </w:rPr>
        <w:t>ím</w:t>
      </w:r>
      <w:r>
        <w:rPr>
          <w:rFonts w:ascii="Arial" w:eastAsia="Arial" w:hAnsi="Arial" w:cs="Arial"/>
          <w:i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c</w:t>
      </w:r>
      <w:r>
        <w:rPr>
          <w:rFonts w:ascii="Arial" w:eastAsia="Arial" w:hAnsi="Arial" w:cs="Arial"/>
          <w:i/>
          <w:spacing w:val="1"/>
          <w:sz w:val="24"/>
          <w:szCs w:val="24"/>
        </w:rPr>
        <w:t>h</w:t>
      </w:r>
      <w:r>
        <w:rPr>
          <w:rFonts w:ascii="Arial" w:eastAsia="Arial" w:hAnsi="Arial" w:cs="Arial"/>
          <w:i/>
          <w:sz w:val="24"/>
          <w:szCs w:val="24"/>
        </w:rPr>
        <w:t>o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tô</w:t>
      </w:r>
      <w:r>
        <w:rPr>
          <w:rFonts w:ascii="Arial" w:eastAsia="Arial" w:hAnsi="Arial" w:cs="Arial"/>
          <w:i/>
          <w:sz w:val="24"/>
          <w:szCs w:val="24"/>
        </w:rPr>
        <w:t>i</w:t>
      </w:r>
      <w:r>
        <w:rPr>
          <w:rFonts w:ascii="Arial" w:eastAsia="Arial" w:hAnsi="Arial" w:cs="Arial"/>
          <w:i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1"/>
          <w:sz w:val="24"/>
          <w:szCs w:val="24"/>
        </w:rPr>
        <w:t>b</w:t>
      </w:r>
      <w:r>
        <w:rPr>
          <w:rFonts w:ascii="Arial" w:eastAsia="Arial" w:hAnsi="Arial" w:cs="Arial"/>
          <w:i/>
          <w:sz w:val="24"/>
          <w:szCs w:val="24"/>
        </w:rPr>
        <w:t>ì</w:t>
      </w:r>
      <w:r>
        <w:rPr>
          <w:rFonts w:ascii="Arial" w:eastAsia="Arial" w:hAnsi="Arial" w:cs="Arial"/>
          <w:i/>
          <w:spacing w:val="1"/>
          <w:sz w:val="24"/>
          <w:szCs w:val="24"/>
        </w:rPr>
        <w:t>n</w:t>
      </w:r>
      <w:r>
        <w:rPr>
          <w:rFonts w:ascii="Arial" w:eastAsia="Arial" w:hAnsi="Arial" w:cs="Arial"/>
          <w:i/>
          <w:sz w:val="24"/>
          <w:szCs w:val="24"/>
        </w:rPr>
        <w:t>h</w:t>
      </w:r>
      <w:r>
        <w:rPr>
          <w:rFonts w:ascii="Arial" w:eastAsia="Arial" w:hAnsi="Arial" w:cs="Arial"/>
          <w:i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y</w:t>
      </w:r>
      <w:r>
        <w:rPr>
          <w:rFonts w:ascii="Arial" w:eastAsia="Arial" w:hAnsi="Arial" w:cs="Arial"/>
          <w:i/>
          <w:spacing w:val="1"/>
          <w:sz w:val="24"/>
          <w:szCs w:val="24"/>
        </w:rPr>
        <w:t>ê</w:t>
      </w:r>
      <w:r>
        <w:rPr>
          <w:rFonts w:ascii="Arial" w:eastAsia="Arial" w:hAnsi="Arial" w:cs="Arial"/>
          <w:i/>
          <w:sz w:val="24"/>
          <w:szCs w:val="24"/>
        </w:rPr>
        <w:t>n</w:t>
      </w:r>
    </w:p>
    <w:p w:rsidR="00CB77C5" w:rsidRDefault="00CB77C5">
      <w:pPr>
        <w:spacing w:before="13" w:line="280" w:lineRule="exact"/>
        <w:rPr>
          <w:sz w:val="28"/>
          <w:szCs w:val="28"/>
        </w:rPr>
      </w:pPr>
    </w:p>
    <w:p w:rsidR="00CB77C5" w:rsidRDefault="00784404">
      <w:pPr>
        <w:spacing w:line="254" w:lineRule="auto"/>
        <w:ind w:left="820" w:right="5017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i/>
          <w:sz w:val="24"/>
          <w:szCs w:val="24"/>
        </w:rPr>
        <w:t>rồi có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t</w:t>
      </w:r>
      <w:r>
        <w:rPr>
          <w:rFonts w:ascii="Arial" w:eastAsia="Arial" w:hAnsi="Arial" w:cs="Arial"/>
          <w:i/>
          <w:spacing w:val="-1"/>
          <w:sz w:val="24"/>
          <w:szCs w:val="24"/>
        </w:rPr>
        <w:t>h</w:t>
      </w:r>
      <w:r>
        <w:rPr>
          <w:rFonts w:ascii="Arial" w:eastAsia="Arial" w:hAnsi="Arial" w:cs="Arial"/>
          <w:i/>
          <w:sz w:val="24"/>
          <w:szCs w:val="24"/>
        </w:rPr>
        <w:t>ể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-1"/>
          <w:sz w:val="24"/>
          <w:szCs w:val="24"/>
        </w:rPr>
        <w:t>n</w:t>
      </w:r>
      <w:r>
        <w:rPr>
          <w:rFonts w:ascii="Arial" w:eastAsia="Arial" w:hAnsi="Arial" w:cs="Arial"/>
          <w:i/>
          <w:spacing w:val="1"/>
          <w:sz w:val="24"/>
          <w:szCs w:val="24"/>
        </w:rPr>
        <w:t>g</w:t>
      </w:r>
      <w:r>
        <w:rPr>
          <w:rFonts w:ascii="Arial" w:eastAsia="Arial" w:hAnsi="Arial" w:cs="Arial"/>
          <w:i/>
          <w:spacing w:val="-1"/>
          <w:sz w:val="24"/>
          <w:szCs w:val="24"/>
        </w:rPr>
        <w:t>ườ</w:t>
      </w:r>
      <w:r>
        <w:rPr>
          <w:rFonts w:ascii="Arial" w:eastAsia="Arial" w:hAnsi="Arial" w:cs="Arial"/>
          <w:i/>
          <w:sz w:val="24"/>
          <w:szCs w:val="24"/>
        </w:rPr>
        <w:t>i ta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q</w:t>
      </w:r>
      <w:r>
        <w:rPr>
          <w:rFonts w:ascii="Arial" w:eastAsia="Arial" w:hAnsi="Arial" w:cs="Arial"/>
          <w:i/>
          <w:spacing w:val="-1"/>
          <w:sz w:val="24"/>
          <w:szCs w:val="24"/>
        </w:rPr>
        <w:t>uê</w:t>
      </w:r>
      <w:r>
        <w:rPr>
          <w:rFonts w:ascii="Arial" w:eastAsia="Arial" w:hAnsi="Arial" w:cs="Arial"/>
          <w:i/>
          <w:sz w:val="24"/>
          <w:szCs w:val="24"/>
        </w:rPr>
        <w:t>n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-3"/>
          <w:sz w:val="24"/>
          <w:szCs w:val="24"/>
        </w:rPr>
        <w:t>m</w:t>
      </w:r>
      <w:r>
        <w:rPr>
          <w:rFonts w:ascii="Arial" w:eastAsia="Arial" w:hAnsi="Arial" w:cs="Arial"/>
          <w:i/>
          <w:sz w:val="24"/>
          <w:szCs w:val="24"/>
        </w:rPr>
        <w:t>à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nh</w:t>
      </w:r>
      <w:r>
        <w:rPr>
          <w:rFonts w:ascii="Arial" w:eastAsia="Arial" w:hAnsi="Arial" w:cs="Arial"/>
          <w:i/>
          <w:sz w:val="24"/>
          <w:szCs w:val="24"/>
        </w:rPr>
        <w:t>ớ tro</w:t>
      </w:r>
      <w:r>
        <w:rPr>
          <w:rFonts w:ascii="Arial" w:eastAsia="Arial" w:hAnsi="Arial" w:cs="Arial"/>
          <w:i/>
          <w:spacing w:val="1"/>
          <w:sz w:val="24"/>
          <w:szCs w:val="24"/>
        </w:rPr>
        <w:t>n</w:t>
      </w:r>
      <w:r>
        <w:rPr>
          <w:rFonts w:ascii="Arial" w:eastAsia="Arial" w:hAnsi="Arial" w:cs="Arial"/>
          <w:i/>
          <w:sz w:val="24"/>
          <w:szCs w:val="24"/>
        </w:rPr>
        <w:t>g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si</w:t>
      </w:r>
      <w:r>
        <w:rPr>
          <w:rFonts w:ascii="Arial" w:eastAsia="Arial" w:hAnsi="Arial" w:cs="Arial"/>
          <w:i/>
          <w:spacing w:val="-1"/>
          <w:sz w:val="24"/>
          <w:szCs w:val="24"/>
        </w:rPr>
        <w:t>ê</w:t>
      </w:r>
      <w:r>
        <w:rPr>
          <w:rFonts w:ascii="Arial" w:eastAsia="Arial" w:hAnsi="Arial" w:cs="Arial"/>
          <w:i/>
          <w:sz w:val="24"/>
          <w:szCs w:val="24"/>
        </w:rPr>
        <w:t>u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-1"/>
          <w:sz w:val="24"/>
          <w:szCs w:val="24"/>
        </w:rPr>
        <w:t>b</w:t>
      </w:r>
      <w:r>
        <w:rPr>
          <w:rFonts w:ascii="Arial" w:eastAsia="Arial" w:hAnsi="Arial" w:cs="Arial"/>
          <w:i/>
          <w:spacing w:val="1"/>
          <w:sz w:val="24"/>
          <w:szCs w:val="24"/>
        </w:rPr>
        <w:t>ã</w:t>
      </w:r>
      <w:r>
        <w:rPr>
          <w:rFonts w:ascii="Arial" w:eastAsia="Arial" w:hAnsi="Arial" w:cs="Arial"/>
          <w:i/>
          <w:sz w:val="24"/>
          <w:szCs w:val="24"/>
        </w:rPr>
        <w:t>o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-3"/>
          <w:sz w:val="24"/>
          <w:szCs w:val="24"/>
        </w:rPr>
        <w:t>m</w:t>
      </w:r>
      <w:r>
        <w:rPr>
          <w:rFonts w:ascii="Arial" w:eastAsia="Arial" w:hAnsi="Arial" w:cs="Arial"/>
          <w:i/>
          <w:spacing w:val="1"/>
          <w:sz w:val="24"/>
          <w:szCs w:val="24"/>
        </w:rPr>
        <w:t>ộ</w:t>
      </w:r>
      <w:r>
        <w:rPr>
          <w:rFonts w:ascii="Arial" w:eastAsia="Arial" w:hAnsi="Arial" w:cs="Arial"/>
          <w:i/>
          <w:sz w:val="24"/>
          <w:szCs w:val="24"/>
        </w:rPr>
        <w:t>t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-1"/>
          <w:sz w:val="24"/>
          <w:szCs w:val="24"/>
        </w:rPr>
        <w:t>b</w:t>
      </w:r>
      <w:r>
        <w:rPr>
          <w:rFonts w:ascii="Arial" w:eastAsia="Arial" w:hAnsi="Arial" w:cs="Arial"/>
          <w:i/>
          <w:spacing w:val="1"/>
          <w:sz w:val="24"/>
          <w:szCs w:val="24"/>
        </w:rPr>
        <w:t>ô</w:t>
      </w:r>
      <w:r>
        <w:rPr>
          <w:rFonts w:ascii="Arial" w:eastAsia="Arial" w:hAnsi="Arial" w:cs="Arial"/>
          <w:i/>
          <w:spacing w:val="-1"/>
          <w:sz w:val="24"/>
          <w:szCs w:val="24"/>
        </w:rPr>
        <w:t>n</w:t>
      </w:r>
      <w:r>
        <w:rPr>
          <w:rFonts w:ascii="Arial" w:eastAsia="Arial" w:hAnsi="Arial" w:cs="Arial"/>
          <w:i/>
          <w:sz w:val="24"/>
          <w:szCs w:val="24"/>
        </w:rPr>
        <w:t>g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s</w:t>
      </w:r>
      <w:r>
        <w:rPr>
          <w:rFonts w:ascii="Arial" w:eastAsia="Arial" w:hAnsi="Arial" w:cs="Arial"/>
          <w:i/>
          <w:spacing w:val="1"/>
          <w:sz w:val="24"/>
          <w:szCs w:val="24"/>
        </w:rPr>
        <w:t>ú</w:t>
      </w:r>
      <w:r>
        <w:rPr>
          <w:rFonts w:ascii="Arial" w:eastAsia="Arial" w:hAnsi="Arial" w:cs="Arial"/>
          <w:i/>
          <w:spacing w:val="-1"/>
          <w:sz w:val="24"/>
          <w:szCs w:val="24"/>
        </w:rPr>
        <w:t>n</w:t>
      </w:r>
      <w:r>
        <w:rPr>
          <w:rFonts w:ascii="Arial" w:eastAsia="Arial" w:hAnsi="Arial" w:cs="Arial"/>
          <w:i/>
          <w:sz w:val="24"/>
          <w:szCs w:val="24"/>
        </w:rPr>
        <w:t>g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n</w:t>
      </w:r>
      <w:r>
        <w:rPr>
          <w:rFonts w:ascii="Arial" w:eastAsia="Arial" w:hAnsi="Arial" w:cs="Arial"/>
          <w:i/>
          <w:sz w:val="24"/>
          <w:szCs w:val="24"/>
        </w:rPr>
        <w:t xml:space="preserve">ở </w:t>
      </w:r>
      <w:r>
        <w:rPr>
          <w:rFonts w:ascii="Arial" w:eastAsia="Arial" w:hAnsi="Arial" w:cs="Arial"/>
          <w:i/>
          <w:spacing w:val="1"/>
          <w:sz w:val="24"/>
          <w:szCs w:val="24"/>
        </w:rPr>
        <w:t>bô</w:t>
      </w:r>
      <w:r>
        <w:rPr>
          <w:rFonts w:ascii="Arial" w:eastAsia="Arial" w:hAnsi="Arial" w:cs="Arial"/>
          <w:i/>
          <w:spacing w:val="-1"/>
          <w:sz w:val="24"/>
          <w:szCs w:val="24"/>
        </w:rPr>
        <w:t>n</w:t>
      </w:r>
      <w:r>
        <w:rPr>
          <w:rFonts w:ascii="Arial" w:eastAsia="Arial" w:hAnsi="Arial" w:cs="Arial"/>
          <w:i/>
          <w:sz w:val="24"/>
          <w:szCs w:val="24"/>
        </w:rPr>
        <w:t>g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s</w:t>
      </w:r>
      <w:r>
        <w:rPr>
          <w:rFonts w:ascii="Arial" w:eastAsia="Arial" w:hAnsi="Arial" w:cs="Arial"/>
          <w:i/>
          <w:spacing w:val="1"/>
          <w:sz w:val="24"/>
          <w:szCs w:val="24"/>
        </w:rPr>
        <w:t>ú</w:t>
      </w:r>
      <w:r>
        <w:rPr>
          <w:rFonts w:ascii="Arial" w:eastAsia="Arial" w:hAnsi="Arial" w:cs="Arial"/>
          <w:i/>
          <w:spacing w:val="-1"/>
          <w:sz w:val="24"/>
          <w:szCs w:val="24"/>
        </w:rPr>
        <w:t>n</w:t>
      </w:r>
      <w:r>
        <w:rPr>
          <w:rFonts w:ascii="Arial" w:eastAsia="Arial" w:hAnsi="Arial" w:cs="Arial"/>
          <w:i/>
          <w:sz w:val="24"/>
          <w:szCs w:val="24"/>
        </w:rPr>
        <w:t>g</w:t>
      </w:r>
      <w:r>
        <w:rPr>
          <w:rFonts w:ascii="Arial" w:eastAsia="Arial" w:hAnsi="Arial" w:cs="Arial"/>
          <w:i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1"/>
          <w:sz w:val="24"/>
          <w:szCs w:val="24"/>
        </w:rPr>
        <w:t>ấ</w:t>
      </w:r>
      <w:r>
        <w:rPr>
          <w:rFonts w:ascii="Arial" w:eastAsia="Arial" w:hAnsi="Arial" w:cs="Arial"/>
          <w:i/>
          <w:sz w:val="24"/>
          <w:szCs w:val="24"/>
        </w:rPr>
        <w:t>y</w:t>
      </w:r>
      <w:r>
        <w:rPr>
          <w:rFonts w:ascii="Arial" w:eastAsia="Arial" w:hAnsi="Arial" w:cs="Arial"/>
          <w:i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-3"/>
          <w:sz w:val="24"/>
          <w:szCs w:val="24"/>
        </w:rPr>
        <w:t>m</w:t>
      </w:r>
      <w:r>
        <w:rPr>
          <w:rFonts w:ascii="Arial" w:eastAsia="Arial" w:hAnsi="Arial" w:cs="Arial"/>
          <w:i/>
          <w:spacing w:val="1"/>
          <w:sz w:val="24"/>
          <w:szCs w:val="24"/>
        </w:rPr>
        <w:t>à</w:t>
      </w:r>
      <w:r>
        <w:rPr>
          <w:rFonts w:ascii="Arial" w:eastAsia="Arial" w:hAnsi="Arial" w:cs="Arial"/>
          <w:i/>
          <w:sz w:val="24"/>
          <w:szCs w:val="24"/>
        </w:rPr>
        <w:t>u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t</w:t>
      </w:r>
      <w:r>
        <w:rPr>
          <w:rFonts w:ascii="Arial" w:eastAsia="Arial" w:hAnsi="Arial" w:cs="Arial"/>
          <w:i/>
          <w:sz w:val="24"/>
          <w:szCs w:val="24"/>
        </w:rPr>
        <w:t>ím</w:t>
      </w:r>
    </w:p>
    <w:p w:rsidR="00CB77C5" w:rsidRDefault="00784404">
      <w:pPr>
        <w:ind w:left="8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i/>
          <w:spacing w:val="1"/>
          <w:sz w:val="24"/>
          <w:szCs w:val="24"/>
        </w:rPr>
        <w:t>bã</w:t>
      </w:r>
      <w:r>
        <w:rPr>
          <w:rFonts w:ascii="Arial" w:eastAsia="Arial" w:hAnsi="Arial" w:cs="Arial"/>
          <w:i/>
          <w:sz w:val="24"/>
          <w:szCs w:val="24"/>
        </w:rPr>
        <w:t>o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-2"/>
          <w:sz w:val="24"/>
          <w:szCs w:val="24"/>
        </w:rPr>
        <w:t>H</w:t>
      </w:r>
      <w:r>
        <w:rPr>
          <w:rFonts w:ascii="Arial" w:eastAsia="Arial" w:hAnsi="Arial" w:cs="Arial"/>
          <w:i/>
          <w:spacing w:val="1"/>
          <w:sz w:val="24"/>
          <w:szCs w:val="24"/>
        </w:rPr>
        <w:t>a</w:t>
      </w:r>
      <w:r>
        <w:rPr>
          <w:rFonts w:ascii="Arial" w:eastAsia="Arial" w:hAnsi="Arial" w:cs="Arial"/>
          <w:i/>
          <w:sz w:val="24"/>
          <w:szCs w:val="24"/>
        </w:rPr>
        <w:t>iyan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-3"/>
          <w:sz w:val="24"/>
          <w:szCs w:val="24"/>
        </w:rPr>
        <w:t>m</w:t>
      </w:r>
      <w:r>
        <w:rPr>
          <w:rFonts w:ascii="Arial" w:eastAsia="Arial" w:hAnsi="Arial" w:cs="Arial"/>
          <w:i/>
          <w:spacing w:val="1"/>
          <w:sz w:val="24"/>
          <w:szCs w:val="24"/>
        </w:rPr>
        <w:t>à</w:t>
      </w:r>
      <w:r>
        <w:rPr>
          <w:rFonts w:ascii="Arial" w:eastAsia="Arial" w:hAnsi="Arial" w:cs="Arial"/>
          <w:i/>
          <w:sz w:val="24"/>
          <w:szCs w:val="24"/>
        </w:rPr>
        <w:t>u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-1"/>
          <w:sz w:val="24"/>
          <w:szCs w:val="24"/>
        </w:rPr>
        <w:t>g</w:t>
      </w:r>
      <w:r>
        <w:rPr>
          <w:rFonts w:ascii="Arial" w:eastAsia="Arial" w:hAnsi="Arial" w:cs="Arial"/>
          <w:i/>
          <w:sz w:val="24"/>
          <w:szCs w:val="24"/>
        </w:rPr>
        <w:t>ì?</w:t>
      </w:r>
    </w:p>
    <w:p w:rsidR="00CB77C5" w:rsidRDefault="00784404">
      <w:pPr>
        <w:spacing w:before="19"/>
        <w:ind w:left="820"/>
        <w:rPr>
          <w:rFonts w:ascii="Arial" w:eastAsia="Arial" w:hAnsi="Arial" w:cs="Arial"/>
          <w:sz w:val="24"/>
          <w:szCs w:val="24"/>
        </w:rPr>
      </w:pPr>
      <w:proofErr w:type="gramStart"/>
      <w:r>
        <w:rPr>
          <w:rFonts w:ascii="Arial" w:eastAsia="Arial" w:hAnsi="Arial" w:cs="Arial"/>
          <w:i/>
          <w:sz w:val="24"/>
          <w:szCs w:val="24"/>
        </w:rPr>
        <w:t>( B</w:t>
      </w:r>
      <w:r>
        <w:rPr>
          <w:rFonts w:ascii="Arial" w:eastAsia="Arial" w:hAnsi="Arial" w:cs="Arial"/>
          <w:i/>
          <w:spacing w:val="1"/>
          <w:sz w:val="24"/>
          <w:szCs w:val="24"/>
        </w:rPr>
        <w:t>á</w:t>
      </w:r>
      <w:r>
        <w:rPr>
          <w:rFonts w:ascii="Arial" w:eastAsia="Arial" w:hAnsi="Arial" w:cs="Arial"/>
          <w:i/>
          <w:sz w:val="24"/>
          <w:szCs w:val="24"/>
        </w:rPr>
        <w:t>o</w:t>
      </w:r>
      <w:proofErr w:type="gramEnd"/>
      <w:r>
        <w:rPr>
          <w:rFonts w:ascii="Arial" w:eastAsia="Arial" w:hAnsi="Arial" w:cs="Arial"/>
          <w:i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T</w:t>
      </w:r>
      <w:r>
        <w:rPr>
          <w:rFonts w:ascii="Arial" w:eastAsia="Arial" w:hAnsi="Arial" w:cs="Arial"/>
          <w:i/>
          <w:spacing w:val="-1"/>
          <w:sz w:val="24"/>
          <w:szCs w:val="24"/>
        </w:rPr>
        <w:t>h</w:t>
      </w:r>
      <w:r>
        <w:rPr>
          <w:rFonts w:ascii="Arial" w:eastAsia="Arial" w:hAnsi="Arial" w:cs="Arial"/>
          <w:i/>
          <w:spacing w:val="1"/>
          <w:sz w:val="24"/>
          <w:szCs w:val="24"/>
        </w:rPr>
        <w:t>a</w:t>
      </w:r>
      <w:r>
        <w:rPr>
          <w:rFonts w:ascii="Arial" w:eastAsia="Arial" w:hAnsi="Arial" w:cs="Arial"/>
          <w:i/>
          <w:spacing w:val="-1"/>
          <w:sz w:val="24"/>
          <w:szCs w:val="24"/>
        </w:rPr>
        <w:t>n</w:t>
      </w:r>
      <w:r>
        <w:rPr>
          <w:rFonts w:ascii="Arial" w:eastAsia="Arial" w:hAnsi="Arial" w:cs="Arial"/>
          <w:i/>
          <w:sz w:val="24"/>
          <w:szCs w:val="24"/>
        </w:rPr>
        <w:t>h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n</w:t>
      </w:r>
      <w:r>
        <w:rPr>
          <w:rFonts w:ascii="Arial" w:eastAsia="Arial" w:hAnsi="Arial" w:cs="Arial"/>
          <w:i/>
          <w:sz w:val="24"/>
          <w:szCs w:val="24"/>
        </w:rPr>
        <w:t>i</w:t>
      </w:r>
      <w:r>
        <w:rPr>
          <w:rFonts w:ascii="Arial" w:eastAsia="Arial" w:hAnsi="Arial" w:cs="Arial"/>
          <w:i/>
          <w:spacing w:val="-2"/>
          <w:sz w:val="24"/>
          <w:szCs w:val="24"/>
        </w:rPr>
        <w:t>ê</w:t>
      </w:r>
      <w:r>
        <w:rPr>
          <w:rFonts w:ascii="Arial" w:eastAsia="Arial" w:hAnsi="Arial" w:cs="Arial"/>
          <w:i/>
          <w:sz w:val="24"/>
          <w:szCs w:val="24"/>
        </w:rPr>
        <w:t>n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c</w:t>
      </w:r>
      <w:r>
        <w:rPr>
          <w:rFonts w:ascii="Arial" w:eastAsia="Arial" w:hAnsi="Arial" w:cs="Arial"/>
          <w:i/>
          <w:spacing w:val="-1"/>
          <w:sz w:val="24"/>
          <w:szCs w:val="24"/>
        </w:rPr>
        <w:t>h</w:t>
      </w:r>
      <w:r>
        <w:rPr>
          <w:rFonts w:ascii="Arial" w:eastAsia="Arial" w:hAnsi="Arial" w:cs="Arial"/>
          <w:i/>
          <w:sz w:val="24"/>
          <w:szCs w:val="24"/>
        </w:rPr>
        <w:t>ủ</w:t>
      </w:r>
      <w:r>
        <w:rPr>
          <w:rFonts w:ascii="Arial" w:eastAsia="Arial" w:hAnsi="Arial" w:cs="Arial"/>
          <w:i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1"/>
          <w:sz w:val="24"/>
          <w:szCs w:val="24"/>
        </w:rPr>
        <w:t>nhậ</w:t>
      </w:r>
      <w:r>
        <w:rPr>
          <w:rFonts w:ascii="Arial" w:eastAsia="Arial" w:hAnsi="Arial" w:cs="Arial"/>
          <w:i/>
          <w:spacing w:val="-2"/>
          <w:sz w:val="24"/>
          <w:szCs w:val="24"/>
        </w:rPr>
        <w:t>t</w:t>
      </w:r>
      <w:r>
        <w:rPr>
          <w:rFonts w:ascii="Arial" w:eastAsia="Arial" w:hAnsi="Arial" w:cs="Arial"/>
          <w:i/>
          <w:sz w:val="24"/>
          <w:szCs w:val="24"/>
        </w:rPr>
        <w:t>,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-1"/>
          <w:sz w:val="24"/>
          <w:szCs w:val="24"/>
        </w:rPr>
        <w:t>1</w:t>
      </w:r>
      <w:r>
        <w:rPr>
          <w:rFonts w:ascii="Arial" w:eastAsia="Arial" w:hAnsi="Arial" w:cs="Arial"/>
          <w:i/>
          <w:spacing w:val="1"/>
          <w:sz w:val="24"/>
          <w:szCs w:val="24"/>
        </w:rPr>
        <w:t>7</w:t>
      </w:r>
      <w:r>
        <w:rPr>
          <w:rFonts w:ascii="Arial" w:eastAsia="Arial" w:hAnsi="Arial" w:cs="Arial"/>
          <w:i/>
          <w:sz w:val="24"/>
          <w:szCs w:val="24"/>
        </w:rPr>
        <w:t>/</w:t>
      </w:r>
      <w:r>
        <w:rPr>
          <w:rFonts w:ascii="Arial" w:eastAsia="Arial" w:hAnsi="Arial" w:cs="Arial"/>
          <w:i/>
          <w:spacing w:val="-1"/>
          <w:sz w:val="24"/>
          <w:szCs w:val="24"/>
        </w:rPr>
        <w:t>1</w:t>
      </w:r>
      <w:r>
        <w:rPr>
          <w:rFonts w:ascii="Arial" w:eastAsia="Arial" w:hAnsi="Arial" w:cs="Arial"/>
          <w:i/>
          <w:spacing w:val="1"/>
          <w:sz w:val="24"/>
          <w:szCs w:val="24"/>
        </w:rPr>
        <w:t>1</w:t>
      </w:r>
      <w:r>
        <w:rPr>
          <w:rFonts w:ascii="Arial" w:eastAsia="Arial" w:hAnsi="Arial" w:cs="Arial"/>
          <w:i/>
          <w:sz w:val="24"/>
          <w:szCs w:val="24"/>
        </w:rPr>
        <w:t>/</w:t>
      </w:r>
      <w:r>
        <w:rPr>
          <w:rFonts w:ascii="Arial" w:eastAsia="Arial" w:hAnsi="Arial" w:cs="Arial"/>
          <w:i/>
          <w:spacing w:val="1"/>
          <w:sz w:val="24"/>
          <w:szCs w:val="24"/>
        </w:rPr>
        <w:t>2</w:t>
      </w:r>
      <w:r>
        <w:rPr>
          <w:rFonts w:ascii="Arial" w:eastAsia="Arial" w:hAnsi="Arial" w:cs="Arial"/>
          <w:i/>
          <w:spacing w:val="-1"/>
          <w:sz w:val="24"/>
          <w:szCs w:val="24"/>
        </w:rPr>
        <w:t>0</w:t>
      </w:r>
      <w:r>
        <w:rPr>
          <w:rFonts w:ascii="Arial" w:eastAsia="Arial" w:hAnsi="Arial" w:cs="Arial"/>
          <w:i/>
          <w:spacing w:val="1"/>
          <w:sz w:val="24"/>
          <w:szCs w:val="24"/>
        </w:rPr>
        <w:t>1</w:t>
      </w:r>
      <w:r>
        <w:rPr>
          <w:rFonts w:ascii="Arial" w:eastAsia="Arial" w:hAnsi="Arial" w:cs="Arial"/>
          <w:i/>
          <w:sz w:val="24"/>
          <w:szCs w:val="24"/>
        </w:rPr>
        <w:t>3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)</w:t>
      </w:r>
    </w:p>
    <w:p w:rsidR="00CB77C5" w:rsidRDefault="00CB77C5">
      <w:pPr>
        <w:spacing w:before="2" w:line="100" w:lineRule="exact"/>
        <w:rPr>
          <w:sz w:val="11"/>
          <w:szCs w:val="11"/>
        </w:rPr>
      </w:pPr>
    </w:p>
    <w:p w:rsidR="00CB77C5" w:rsidRDefault="00CB77C5">
      <w:pPr>
        <w:spacing w:line="200" w:lineRule="exact"/>
      </w:pPr>
    </w:p>
    <w:p w:rsidR="00CB77C5" w:rsidRDefault="00784404">
      <w:pPr>
        <w:ind w:left="10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i/>
          <w:spacing w:val="1"/>
          <w:sz w:val="24"/>
          <w:szCs w:val="24"/>
        </w:rPr>
        <w:t>1</w:t>
      </w:r>
      <w:r>
        <w:rPr>
          <w:rFonts w:ascii="Arial" w:eastAsia="Arial" w:hAnsi="Arial" w:cs="Arial"/>
          <w:b/>
          <w:i/>
          <w:sz w:val="24"/>
          <w:szCs w:val="24"/>
        </w:rPr>
        <w:t>.</w:t>
      </w:r>
      <w:r>
        <w:rPr>
          <w:rFonts w:ascii="Arial" w:eastAsia="Arial" w:hAnsi="Arial" w:cs="Arial"/>
          <w:b/>
          <w:i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i/>
          <w:sz w:val="24"/>
          <w:szCs w:val="24"/>
        </w:rPr>
        <w:t>Nh</w:t>
      </w:r>
      <w:r>
        <w:rPr>
          <w:rFonts w:ascii="Arial" w:eastAsia="Arial" w:hAnsi="Arial" w:cs="Arial"/>
          <w:b/>
          <w:i/>
          <w:spacing w:val="-2"/>
          <w:sz w:val="24"/>
          <w:szCs w:val="24"/>
        </w:rPr>
        <w:t>ữ</w:t>
      </w:r>
      <w:r>
        <w:rPr>
          <w:rFonts w:ascii="Arial" w:eastAsia="Arial" w:hAnsi="Arial" w:cs="Arial"/>
          <w:b/>
          <w:i/>
          <w:sz w:val="24"/>
          <w:szCs w:val="24"/>
        </w:rPr>
        <w:t>ng t</w:t>
      </w:r>
      <w:r>
        <w:rPr>
          <w:rFonts w:ascii="Arial" w:eastAsia="Arial" w:hAnsi="Arial" w:cs="Arial"/>
          <w:b/>
          <w:i/>
          <w:spacing w:val="-1"/>
          <w:sz w:val="24"/>
          <w:szCs w:val="24"/>
        </w:rPr>
        <w:t>h</w:t>
      </w:r>
      <w:r>
        <w:rPr>
          <w:rFonts w:ascii="Arial" w:eastAsia="Arial" w:hAnsi="Arial" w:cs="Arial"/>
          <w:b/>
          <w:i/>
          <w:sz w:val="24"/>
          <w:szCs w:val="24"/>
        </w:rPr>
        <w:t xml:space="preserve">ông </w:t>
      </w:r>
      <w:r>
        <w:rPr>
          <w:rFonts w:ascii="Arial" w:eastAsia="Arial" w:hAnsi="Arial" w:cs="Arial"/>
          <w:b/>
          <w:i/>
          <w:spacing w:val="-1"/>
          <w:sz w:val="24"/>
          <w:szCs w:val="24"/>
        </w:rPr>
        <w:t>t</w:t>
      </w:r>
      <w:r>
        <w:rPr>
          <w:rFonts w:ascii="Arial" w:eastAsia="Arial" w:hAnsi="Arial" w:cs="Arial"/>
          <w:b/>
          <w:i/>
          <w:sz w:val="24"/>
          <w:szCs w:val="24"/>
        </w:rPr>
        <w:t xml:space="preserve">in </w:t>
      </w:r>
      <w:r>
        <w:rPr>
          <w:rFonts w:ascii="Arial" w:eastAsia="Arial" w:hAnsi="Arial" w:cs="Arial"/>
          <w:b/>
          <w:i/>
          <w:spacing w:val="1"/>
          <w:sz w:val="24"/>
          <w:szCs w:val="24"/>
        </w:rPr>
        <w:t>sa</w:t>
      </w:r>
      <w:r>
        <w:rPr>
          <w:rFonts w:ascii="Arial" w:eastAsia="Arial" w:hAnsi="Arial" w:cs="Arial"/>
          <w:b/>
          <w:i/>
          <w:sz w:val="24"/>
          <w:szCs w:val="24"/>
        </w:rPr>
        <w:t>u đ</w:t>
      </w:r>
      <w:r>
        <w:rPr>
          <w:rFonts w:ascii="Arial" w:eastAsia="Arial" w:hAnsi="Arial" w:cs="Arial"/>
          <w:b/>
          <w:i/>
          <w:spacing w:val="1"/>
          <w:sz w:val="24"/>
          <w:szCs w:val="24"/>
        </w:rPr>
        <w:t>â</w:t>
      </w:r>
      <w:r>
        <w:rPr>
          <w:rFonts w:ascii="Arial" w:eastAsia="Arial" w:hAnsi="Arial" w:cs="Arial"/>
          <w:b/>
          <w:i/>
          <w:sz w:val="24"/>
          <w:szCs w:val="24"/>
        </w:rPr>
        <w:t>y</w:t>
      </w:r>
      <w:r>
        <w:rPr>
          <w:rFonts w:ascii="Arial" w:eastAsia="Arial" w:hAnsi="Arial" w:cs="Arial"/>
          <w:b/>
          <w:i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i/>
          <w:sz w:val="24"/>
          <w:szCs w:val="24"/>
        </w:rPr>
        <w:t xml:space="preserve">đúng </w:t>
      </w:r>
      <w:r>
        <w:rPr>
          <w:rFonts w:ascii="Arial" w:eastAsia="Arial" w:hAnsi="Arial" w:cs="Arial"/>
          <w:b/>
          <w:i/>
          <w:spacing w:val="-3"/>
          <w:sz w:val="24"/>
          <w:szCs w:val="24"/>
        </w:rPr>
        <w:t>h</w:t>
      </w:r>
      <w:r>
        <w:rPr>
          <w:rFonts w:ascii="Arial" w:eastAsia="Arial" w:hAnsi="Arial" w:cs="Arial"/>
          <w:b/>
          <w:i/>
          <w:spacing w:val="1"/>
          <w:sz w:val="24"/>
          <w:szCs w:val="24"/>
        </w:rPr>
        <w:t>a</w:t>
      </w:r>
      <w:r>
        <w:rPr>
          <w:rFonts w:ascii="Arial" w:eastAsia="Arial" w:hAnsi="Arial" w:cs="Arial"/>
          <w:b/>
          <w:i/>
          <w:sz w:val="24"/>
          <w:szCs w:val="24"/>
        </w:rPr>
        <w:t>y</w:t>
      </w:r>
      <w:r>
        <w:rPr>
          <w:rFonts w:ascii="Arial" w:eastAsia="Arial" w:hAnsi="Arial" w:cs="Arial"/>
          <w:b/>
          <w:i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i/>
          <w:spacing w:val="1"/>
          <w:sz w:val="24"/>
          <w:szCs w:val="24"/>
        </w:rPr>
        <w:t>sa</w:t>
      </w:r>
      <w:r>
        <w:rPr>
          <w:rFonts w:ascii="Arial" w:eastAsia="Arial" w:hAnsi="Arial" w:cs="Arial"/>
          <w:b/>
          <w:i/>
          <w:sz w:val="24"/>
          <w:szCs w:val="24"/>
        </w:rPr>
        <w:t>i:</w:t>
      </w:r>
    </w:p>
    <w:p w:rsidR="00CB77C5" w:rsidRDefault="00784404">
      <w:pPr>
        <w:spacing w:before="17"/>
        <w:ind w:left="10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- </w:t>
      </w:r>
      <w:r>
        <w:rPr>
          <w:rFonts w:ascii="Arial" w:eastAsia="Arial" w:hAnsi="Arial" w:cs="Arial"/>
          <w:spacing w:val="2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á</w:t>
      </w:r>
      <w:r>
        <w:rPr>
          <w:rFonts w:ascii="Arial" w:eastAsia="Arial" w:hAnsi="Arial" w:cs="Arial"/>
          <w:sz w:val="24"/>
          <w:szCs w:val="24"/>
        </w:rPr>
        <w:t xml:space="preserve">c 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z w:val="24"/>
          <w:szCs w:val="24"/>
        </w:rPr>
        <w:t>iả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bà</w:t>
      </w:r>
      <w:r>
        <w:rPr>
          <w:rFonts w:ascii="Arial" w:eastAsia="Arial" w:hAnsi="Arial" w:cs="Arial"/>
          <w:sz w:val="24"/>
          <w:szCs w:val="24"/>
        </w:rPr>
        <w:t xml:space="preserve">i 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ơ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là </w:t>
      </w:r>
      <w:r>
        <w:rPr>
          <w:rFonts w:ascii="Arial" w:eastAsia="Arial" w:hAnsi="Arial" w:cs="Arial"/>
          <w:spacing w:val="-1"/>
          <w:sz w:val="24"/>
          <w:szCs w:val="24"/>
        </w:rPr>
        <w:t>mộ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 xml:space="preserve"> n</w:t>
      </w:r>
      <w:r>
        <w:rPr>
          <w:rFonts w:ascii="Arial" w:eastAsia="Arial" w:hAnsi="Arial" w:cs="Arial"/>
          <w:spacing w:val="-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à</w:t>
      </w:r>
      <w:r>
        <w:rPr>
          <w:rFonts w:ascii="Arial" w:eastAsia="Arial" w:hAnsi="Arial" w:cs="Arial"/>
          <w:spacing w:val="1"/>
          <w:sz w:val="24"/>
          <w:szCs w:val="24"/>
        </w:rPr>
        <w:t xml:space="preserve"> t</w:t>
      </w:r>
      <w:r>
        <w:rPr>
          <w:rFonts w:ascii="Arial" w:eastAsia="Arial" w:hAnsi="Arial" w:cs="Arial"/>
          <w:spacing w:val="-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ơ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-1"/>
          <w:sz w:val="24"/>
          <w:szCs w:val="24"/>
        </w:rPr>
        <w:t>ã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2"/>
          <w:sz w:val="24"/>
          <w:szCs w:val="24"/>
        </w:rPr>
        <w:t>m</w:t>
      </w:r>
      <w:r>
        <w:rPr>
          <w:rFonts w:ascii="Arial" w:eastAsia="Arial" w:hAnsi="Arial" w:cs="Arial"/>
          <w:spacing w:val="-1"/>
          <w:sz w:val="24"/>
          <w:szCs w:val="24"/>
        </w:rPr>
        <w:t>ạ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1"/>
          <w:sz w:val="24"/>
          <w:szCs w:val="24"/>
        </w:rPr>
        <w:t>ủ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 xml:space="preserve"> p</w:t>
      </w:r>
      <w:r>
        <w:rPr>
          <w:rFonts w:ascii="Arial" w:eastAsia="Arial" w:hAnsi="Arial" w:cs="Arial"/>
          <w:spacing w:val="-1"/>
          <w:sz w:val="24"/>
          <w:szCs w:val="24"/>
        </w:rPr>
        <w:t>h</w:t>
      </w:r>
      <w:r>
        <w:rPr>
          <w:rFonts w:ascii="Arial" w:eastAsia="Arial" w:hAnsi="Arial" w:cs="Arial"/>
          <w:spacing w:val="1"/>
          <w:sz w:val="24"/>
          <w:szCs w:val="24"/>
        </w:rPr>
        <w:t>on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rào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pacing w:val="2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ơ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Mới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3</w:t>
      </w:r>
      <w:r>
        <w:rPr>
          <w:rFonts w:ascii="Arial" w:eastAsia="Arial" w:hAnsi="Arial" w:cs="Arial"/>
          <w:spacing w:val="6"/>
          <w:sz w:val="24"/>
          <w:szCs w:val="24"/>
        </w:rPr>
        <w:t>2</w:t>
      </w:r>
      <w:r>
        <w:rPr>
          <w:rFonts w:ascii="Arial" w:eastAsia="Arial" w:hAnsi="Arial" w:cs="Arial"/>
          <w:spacing w:val="-1"/>
          <w:sz w:val="24"/>
          <w:szCs w:val="24"/>
        </w:rPr>
        <w:t>-</w:t>
      </w:r>
      <w:r>
        <w:rPr>
          <w:rFonts w:ascii="Arial" w:eastAsia="Arial" w:hAnsi="Arial" w:cs="Arial"/>
          <w:spacing w:val="1"/>
          <w:sz w:val="24"/>
          <w:szCs w:val="24"/>
        </w:rPr>
        <w:t>45</w:t>
      </w:r>
    </w:p>
    <w:p w:rsidR="00CB77C5" w:rsidRDefault="00784404">
      <w:pPr>
        <w:spacing w:before="17"/>
        <w:ind w:left="10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- B</w:t>
      </w:r>
      <w:r>
        <w:rPr>
          <w:rFonts w:ascii="Arial" w:eastAsia="Arial" w:hAnsi="Arial" w:cs="Arial"/>
          <w:spacing w:val="1"/>
          <w:sz w:val="24"/>
          <w:szCs w:val="24"/>
        </w:rPr>
        <w:t>à</w:t>
      </w:r>
      <w:r>
        <w:rPr>
          <w:rFonts w:ascii="Arial" w:eastAsia="Arial" w:hAnsi="Arial" w:cs="Arial"/>
          <w:sz w:val="24"/>
          <w:szCs w:val="24"/>
        </w:rPr>
        <w:t>i t</w:t>
      </w:r>
      <w:r>
        <w:rPr>
          <w:rFonts w:ascii="Arial" w:eastAsia="Arial" w:hAnsi="Arial" w:cs="Arial"/>
          <w:spacing w:val="-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ơ</w:t>
      </w:r>
      <w:r>
        <w:rPr>
          <w:rFonts w:ascii="Arial" w:eastAsia="Arial" w:hAnsi="Arial" w:cs="Arial"/>
          <w:spacing w:val="1"/>
          <w:sz w:val="24"/>
          <w:szCs w:val="24"/>
        </w:rPr>
        <w:t xml:space="preserve"> đ</w:t>
      </w:r>
      <w:r>
        <w:rPr>
          <w:rFonts w:ascii="Arial" w:eastAsia="Arial" w:hAnsi="Arial" w:cs="Arial"/>
          <w:spacing w:val="-2"/>
          <w:sz w:val="24"/>
          <w:szCs w:val="24"/>
        </w:rPr>
        <w:t>ư</w:t>
      </w:r>
      <w:r>
        <w:rPr>
          <w:rFonts w:ascii="Arial" w:eastAsia="Arial" w:hAnsi="Arial" w:cs="Arial"/>
          <w:spacing w:val="1"/>
          <w:sz w:val="24"/>
          <w:szCs w:val="24"/>
        </w:rPr>
        <w:t>ợ</w:t>
      </w:r>
      <w:r>
        <w:rPr>
          <w:rFonts w:ascii="Arial" w:eastAsia="Arial" w:hAnsi="Arial" w:cs="Arial"/>
          <w:sz w:val="24"/>
          <w:szCs w:val="24"/>
        </w:rPr>
        <w:t xml:space="preserve">c 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z w:val="24"/>
          <w:szCs w:val="24"/>
        </w:rPr>
        <w:t>iết</w:t>
      </w:r>
      <w:r>
        <w:rPr>
          <w:rFonts w:ascii="Arial" w:eastAsia="Arial" w:hAnsi="Arial" w:cs="Arial"/>
          <w:spacing w:val="1"/>
          <w:sz w:val="24"/>
          <w:szCs w:val="24"/>
        </w:rPr>
        <w:t xml:space="preserve"> th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t</w:t>
      </w:r>
      <w:r>
        <w:rPr>
          <w:rFonts w:ascii="Arial" w:eastAsia="Arial" w:hAnsi="Arial" w:cs="Arial"/>
          <w:spacing w:val="-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ể</w:t>
      </w:r>
      <w:r>
        <w:rPr>
          <w:rFonts w:ascii="Arial" w:eastAsia="Arial" w:hAnsi="Arial" w:cs="Arial"/>
          <w:spacing w:val="1"/>
          <w:sz w:val="24"/>
          <w:szCs w:val="24"/>
        </w:rPr>
        <w:t xml:space="preserve"> t</w:t>
      </w:r>
      <w:r>
        <w:rPr>
          <w:rFonts w:ascii="Arial" w:eastAsia="Arial" w:hAnsi="Arial" w:cs="Arial"/>
          <w:sz w:val="24"/>
          <w:szCs w:val="24"/>
        </w:rPr>
        <w:t>ự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o</w:t>
      </w:r>
    </w:p>
    <w:p w:rsidR="00CB77C5" w:rsidRDefault="00784404">
      <w:pPr>
        <w:spacing w:before="17"/>
        <w:ind w:left="10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- B</w:t>
      </w:r>
      <w:r>
        <w:rPr>
          <w:rFonts w:ascii="Arial" w:eastAsia="Arial" w:hAnsi="Arial" w:cs="Arial"/>
          <w:spacing w:val="1"/>
          <w:sz w:val="24"/>
          <w:szCs w:val="24"/>
        </w:rPr>
        <w:t>à</w:t>
      </w:r>
      <w:r>
        <w:rPr>
          <w:rFonts w:ascii="Arial" w:eastAsia="Arial" w:hAnsi="Arial" w:cs="Arial"/>
          <w:sz w:val="24"/>
          <w:szCs w:val="24"/>
        </w:rPr>
        <w:t>i t</w:t>
      </w:r>
      <w:r>
        <w:rPr>
          <w:rFonts w:ascii="Arial" w:eastAsia="Arial" w:hAnsi="Arial" w:cs="Arial"/>
          <w:spacing w:val="-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ơ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z w:val="24"/>
          <w:szCs w:val="24"/>
        </w:rPr>
        <w:t>ieo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pacing w:val="1"/>
          <w:sz w:val="24"/>
          <w:szCs w:val="24"/>
        </w:rPr>
        <w:t>ầ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1"/>
          <w:sz w:val="24"/>
          <w:szCs w:val="24"/>
        </w:rPr>
        <w:t>hâ</w:t>
      </w:r>
      <w:r>
        <w:rPr>
          <w:rFonts w:ascii="Arial" w:eastAsia="Arial" w:hAnsi="Arial" w:cs="Arial"/>
          <w:sz w:val="24"/>
          <w:szCs w:val="24"/>
        </w:rPr>
        <w:t>n</w:t>
      </w:r>
    </w:p>
    <w:p w:rsidR="00CB77C5" w:rsidRDefault="00784404">
      <w:pPr>
        <w:spacing w:before="17"/>
        <w:ind w:left="10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- B</w:t>
      </w:r>
      <w:r>
        <w:rPr>
          <w:rFonts w:ascii="Arial" w:eastAsia="Arial" w:hAnsi="Arial" w:cs="Arial"/>
          <w:spacing w:val="1"/>
          <w:sz w:val="24"/>
          <w:szCs w:val="24"/>
        </w:rPr>
        <w:t>à</w:t>
      </w:r>
      <w:r>
        <w:rPr>
          <w:rFonts w:ascii="Arial" w:eastAsia="Arial" w:hAnsi="Arial" w:cs="Arial"/>
          <w:sz w:val="24"/>
          <w:szCs w:val="24"/>
        </w:rPr>
        <w:t>i t</w:t>
      </w:r>
      <w:r>
        <w:rPr>
          <w:rFonts w:ascii="Arial" w:eastAsia="Arial" w:hAnsi="Arial" w:cs="Arial"/>
          <w:spacing w:val="-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ơ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z w:val="24"/>
          <w:szCs w:val="24"/>
        </w:rPr>
        <w:t>iết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z w:val="24"/>
          <w:szCs w:val="24"/>
        </w:rPr>
        <w:t>ề</w:t>
      </w:r>
      <w:r>
        <w:rPr>
          <w:rFonts w:ascii="Arial" w:eastAsia="Arial" w:hAnsi="Arial" w:cs="Arial"/>
          <w:spacing w:val="1"/>
          <w:sz w:val="24"/>
          <w:szCs w:val="24"/>
        </w:rPr>
        <w:t xml:space="preserve"> đ</w:t>
      </w:r>
      <w:r>
        <w:rPr>
          <w:rFonts w:ascii="Arial" w:eastAsia="Arial" w:hAnsi="Arial" w:cs="Arial"/>
          <w:sz w:val="24"/>
          <w:szCs w:val="24"/>
        </w:rPr>
        <w:t>ề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à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-1"/>
          <w:sz w:val="24"/>
          <w:szCs w:val="24"/>
        </w:rPr>
        <w:t>ì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h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y</w:t>
      </w:r>
      <w:r>
        <w:rPr>
          <w:rFonts w:ascii="Arial" w:eastAsia="Arial" w:hAnsi="Arial" w:cs="Arial"/>
          <w:spacing w:val="1"/>
          <w:sz w:val="24"/>
          <w:szCs w:val="24"/>
        </w:rPr>
        <w:t>ê</w:t>
      </w:r>
      <w:r>
        <w:rPr>
          <w:rFonts w:ascii="Arial" w:eastAsia="Arial" w:hAnsi="Arial" w:cs="Arial"/>
          <w:sz w:val="24"/>
          <w:szCs w:val="24"/>
        </w:rPr>
        <w:t>u</w:t>
      </w:r>
    </w:p>
    <w:p w:rsidR="00CB77C5" w:rsidRDefault="00784404">
      <w:pPr>
        <w:spacing w:before="17" w:line="254" w:lineRule="auto"/>
        <w:ind w:left="100" w:right="407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pacing w:val="1"/>
          <w:sz w:val="24"/>
          <w:szCs w:val="24"/>
        </w:rPr>
        <w:t>2</w:t>
      </w:r>
      <w:r>
        <w:rPr>
          <w:rFonts w:ascii="Arial" w:eastAsia="Arial" w:hAnsi="Arial" w:cs="Arial"/>
          <w:sz w:val="24"/>
          <w:szCs w:val="24"/>
        </w:rPr>
        <w:t>.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Nhữ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ữ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đ</w:t>
      </w:r>
      <w:r>
        <w:rPr>
          <w:rFonts w:ascii="Arial" w:eastAsia="Arial" w:hAnsi="Arial" w:cs="Arial"/>
          <w:spacing w:val="-1"/>
          <w:sz w:val="24"/>
          <w:szCs w:val="24"/>
        </w:rPr>
        <w:t>ầ</w:t>
      </w:r>
      <w:r>
        <w:rPr>
          <w:rFonts w:ascii="Arial" w:eastAsia="Arial" w:hAnsi="Arial" w:cs="Arial"/>
          <w:sz w:val="24"/>
          <w:szCs w:val="24"/>
        </w:rPr>
        <w:t>u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á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â</w:t>
      </w:r>
      <w:r>
        <w:rPr>
          <w:rFonts w:ascii="Arial" w:eastAsia="Arial" w:hAnsi="Arial" w:cs="Arial"/>
          <w:sz w:val="24"/>
          <w:szCs w:val="24"/>
        </w:rPr>
        <w:t>u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ơ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k</w:t>
      </w:r>
      <w:r>
        <w:rPr>
          <w:rFonts w:ascii="Arial" w:eastAsia="Arial" w:hAnsi="Arial" w:cs="Arial"/>
          <w:spacing w:val="1"/>
          <w:sz w:val="24"/>
          <w:szCs w:val="24"/>
        </w:rPr>
        <w:t>hôn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z w:val="24"/>
          <w:szCs w:val="24"/>
        </w:rPr>
        <w:t>iết</w:t>
      </w:r>
      <w:r>
        <w:rPr>
          <w:rFonts w:ascii="Arial" w:eastAsia="Arial" w:hAnsi="Arial" w:cs="Arial"/>
          <w:spacing w:val="1"/>
          <w:sz w:val="24"/>
          <w:szCs w:val="24"/>
        </w:rPr>
        <w:t xml:space="preserve"> h</w:t>
      </w:r>
      <w:r>
        <w:rPr>
          <w:rFonts w:ascii="Arial" w:eastAsia="Arial" w:hAnsi="Arial" w:cs="Arial"/>
          <w:spacing w:val="-1"/>
          <w:sz w:val="24"/>
          <w:szCs w:val="24"/>
        </w:rPr>
        <w:t>oa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m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đ</w:t>
      </w:r>
      <w:r>
        <w:rPr>
          <w:rFonts w:ascii="Arial" w:eastAsia="Arial" w:hAnsi="Arial" w:cs="Arial"/>
          <w:sz w:val="24"/>
          <w:szCs w:val="24"/>
        </w:rPr>
        <w:t>ã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g</w:t>
      </w:r>
      <w:r>
        <w:rPr>
          <w:rFonts w:ascii="Arial" w:eastAsia="Arial" w:hAnsi="Arial" w:cs="Arial"/>
          <w:spacing w:val="1"/>
          <w:sz w:val="24"/>
          <w:szCs w:val="24"/>
        </w:rPr>
        <w:t>ặ</w:t>
      </w:r>
      <w:r>
        <w:rPr>
          <w:rFonts w:ascii="Arial" w:eastAsia="Arial" w:hAnsi="Arial" w:cs="Arial"/>
          <w:sz w:val="24"/>
          <w:szCs w:val="24"/>
        </w:rPr>
        <w:t>p</w:t>
      </w:r>
      <w:r>
        <w:rPr>
          <w:rFonts w:ascii="Arial" w:eastAsia="Arial" w:hAnsi="Arial" w:cs="Arial"/>
          <w:spacing w:val="1"/>
          <w:sz w:val="24"/>
          <w:szCs w:val="24"/>
        </w:rPr>
        <w:t xml:space="preserve"> h</w:t>
      </w:r>
      <w:r>
        <w:rPr>
          <w:rFonts w:ascii="Arial" w:eastAsia="Arial" w:hAnsi="Arial" w:cs="Arial"/>
          <w:spacing w:val="-3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ệ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t</w:t>
      </w:r>
      <w:r>
        <w:rPr>
          <w:rFonts w:ascii="Arial" w:eastAsia="Arial" w:hAnsi="Arial" w:cs="Arial"/>
          <w:spacing w:val="-2"/>
          <w:sz w:val="24"/>
          <w:szCs w:val="24"/>
        </w:rPr>
        <w:t>ư</w:t>
      </w:r>
      <w:r>
        <w:rPr>
          <w:rFonts w:ascii="Arial" w:eastAsia="Arial" w:hAnsi="Arial" w:cs="Arial"/>
          <w:spacing w:val="1"/>
          <w:sz w:val="24"/>
          <w:szCs w:val="24"/>
        </w:rPr>
        <w:t>ợ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nà</w:t>
      </w:r>
      <w:r>
        <w:rPr>
          <w:rFonts w:ascii="Arial" w:eastAsia="Arial" w:hAnsi="Arial" w:cs="Arial"/>
          <w:sz w:val="24"/>
          <w:szCs w:val="24"/>
        </w:rPr>
        <w:t>y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ro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bà</w:t>
      </w:r>
      <w:r>
        <w:rPr>
          <w:rFonts w:ascii="Arial" w:eastAsia="Arial" w:hAnsi="Arial" w:cs="Arial"/>
          <w:sz w:val="24"/>
          <w:szCs w:val="24"/>
        </w:rPr>
        <w:t>i t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ơ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nà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đ</w:t>
      </w:r>
      <w:r>
        <w:rPr>
          <w:rFonts w:ascii="Arial" w:eastAsia="Arial" w:hAnsi="Arial" w:cs="Arial"/>
          <w:sz w:val="24"/>
          <w:szCs w:val="24"/>
        </w:rPr>
        <w:t>ã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họ</w:t>
      </w:r>
      <w:r>
        <w:rPr>
          <w:rFonts w:ascii="Arial" w:eastAsia="Arial" w:hAnsi="Arial" w:cs="Arial"/>
          <w:spacing w:val="-2"/>
          <w:sz w:val="24"/>
          <w:szCs w:val="24"/>
        </w:rPr>
        <w:t>c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đ</w:t>
      </w:r>
      <w:r>
        <w:rPr>
          <w:rFonts w:ascii="Arial" w:eastAsia="Arial" w:hAnsi="Arial" w:cs="Arial"/>
          <w:sz w:val="24"/>
          <w:szCs w:val="24"/>
        </w:rPr>
        <w:t>ã</w:t>
      </w:r>
      <w:r>
        <w:rPr>
          <w:rFonts w:ascii="Arial" w:eastAsia="Arial" w:hAnsi="Arial" w:cs="Arial"/>
          <w:spacing w:val="1"/>
          <w:sz w:val="24"/>
          <w:szCs w:val="24"/>
        </w:rPr>
        <w:t xml:space="preserve"> đ</w:t>
      </w:r>
      <w:r>
        <w:rPr>
          <w:rFonts w:ascii="Arial" w:eastAsia="Arial" w:hAnsi="Arial" w:cs="Arial"/>
          <w:spacing w:val="-1"/>
          <w:sz w:val="24"/>
          <w:szCs w:val="24"/>
        </w:rPr>
        <w:t>ọ</w:t>
      </w:r>
      <w:r>
        <w:rPr>
          <w:rFonts w:ascii="Arial" w:eastAsia="Arial" w:hAnsi="Arial" w:cs="Arial"/>
          <w:sz w:val="24"/>
          <w:szCs w:val="24"/>
        </w:rPr>
        <w:t>c?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Hiện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t</w:t>
      </w:r>
      <w:r>
        <w:rPr>
          <w:rFonts w:ascii="Arial" w:eastAsia="Arial" w:hAnsi="Arial" w:cs="Arial"/>
          <w:spacing w:val="-2"/>
          <w:sz w:val="24"/>
          <w:szCs w:val="24"/>
        </w:rPr>
        <w:t>ư</w:t>
      </w:r>
      <w:r>
        <w:rPr>
          <w:rFonts w:ascii="Arial" w:eastAsia="Arial" w:hAnsi="Arial" w:cs="Arial"/>
          <w:spacing w:val="5"/>
          <w:sz w:val="24"/>
          <w:szCs w:val="24"/>
        </w:rPr>
        <w:t>ợ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ấ</w:t>
      </w:r>
      <w:r>
        <w:rPr>
          <w:rFonts w:ascii="Arial" w:eastAsia="Arial" w:hAnsi="Arial" w:cs="Arial"/>
          <w:sz w:val="24"/>
          <w:szCs w:val="24"/>
        </w:rPr>
        <w:t>y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th</w:t>
      </w:r>
      <w:r>
        <w:rPr>
          <w:rFonts w:ascii="Arial" w:eastAsia="Arial" w:hAnsi="Arial" w:cs="Arial"/>
          <w:sz w:val="24"/>
          <w:szCs w:val="24"/>
        </w:rPr>
        <w:t>ể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h</w:t>
      </w:r>
      <w:r>
        <w:rPr>
          <w:rFonts w:ascii="Arial" w:eastAsia="Arial" w:hAnsi="Arial" w:cs="Arial"/>
          <w:sz w:val="24"/>
          <w:szCs w:val="24"/>
        </w:rPr>
        <w:t>iện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>ụn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ý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ệ</w:t>
      </w:r>
      <w:r>
        <w:rPr>
          <w:rFonts w:ascii="Arial" w:eastAsia="Arial" w:hAnsi="Arial" w:cs="Arial"/>
          <w:spacing w:val="1"/>
          <w:sz w:val="24"/>
          <w:szCs w:val="24"/>
        </w:rPr>
        <w:t xml:space="preserve"> th</w:t>
      </w:r>
      <w:r>
        <w:rPr>
          <w:rFonts w:ascii="Arial" w:eastAsia="Arial" w:hAnsi="Arial" w:cs="Arial"/>
          <w:spacing w:val="-1"/>
          <w:sz w:val="24"/>
          <w:szCs w:val="24"/>
        </w:rPr>
        <w:t>u</w:t>
      </w:r>
      <w:r>
        <w:rPr>
          <w:rFonts w:ascii="Arial" w:eastAsia="Arial" w:hAnsi="Arial" w:cs="Arial"/>
          <w:spacing w:val="1"/>
          <w:sz w:val="24"/>
          <w:szCs w:val="24"/>
        </w:rPr>
        <w:t>ậ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g</w:t>
      </w:r>
      <w:r>
        <w:rPr>
          <w:rFonts w:ascii="Arial" w:eastAsia="Arial" w:hAnsi="Arial" w:cs="Arial"/>
          <w:sz w:val="24"/>
          <w:szCs w:val="24"/>
        </w:rPr>
        <w:t>ì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ủ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 xml:space="preserve"> nh</w:t>
      </w:r>
      <w:r>
        <w:rPr>
          <w:rFonts w:ascii="Arial" w:eastAsia="Arial" w:hAnsi="Arial" w:cs="Arial"/>
          <w:sz w:val="24"/>
          <w:szCs w:val="24"/>
        </w:rPr>
        <w:t>à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pacing w:val="-1"/>
          <w:sz w:val="24"/>
          <w:szCs w:val="24"/>
        </w:rPr>
        <w:t>ơ</w:t>
      </w:r>
      <w:r>
        <w:rPr>
          <w:rFonts w:ascii="Arial" w:eastAsia="Arial" w:hAnsi="Arial" w:cs="Arial"/>
          <w:sz w:val="24"/>
          <w:szCs w:val="24"/>
        </w:rPr>
        <w:t>?</w:t>
      </w:r>
    </w:p>
    <w:p w:rsidR="00CB77C5" w:rsidRDefault="00784404">
      <w:pPr>
        <w:ind w:left="10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pacing w:val="1"/>
          <w:sz w:val="24"/>
          <w:szCs w:val="24"/>
        </w:rPr>
        <w:t>3</w:t>
      </w:r>
      <w:r>
        <w:rPr>
          <w:rFonts w:ascii="Arial" w:eastAsia="Arial" w:hAnsi="Arial" w:cs="Arial"/>
          <w:sz w:val="24"/>
          <w:szCs w:val="24"/>
        </w:rPr>
        <w:t>.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2"/>
          <w:sz w:val="24"/>
          <w:szCs w:val="24"/>
        </w:rPr>
        <w:t>T</w:t>
      </w:r>
      <w:r>
        <w:rPr>
          <w:rFonts w:ascii="Arial" w:eastAsia="Arial" w:hAnsi="Arial" w:cs="Arial"/>
          <w:spacing w:val="-2"/>
          <w:sz w:val="24"/>
          <w:szCs w:val="24"/>
        </w:rPr>
        <w:t>ì</w:t>
      </w:r>
      <w:r>
        <w:rPr>
          <w:rFonts w:ascii="Arial" w:eastAsia="Arial" w:hAnsi="Arial" w:cs="Arial"/>
          <w:sz w:val="24"/>
          <w:szCs w:val="24"/>
        </w:rPr>
        <w:t>m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z w:val="24"/>
          <w:szCs w:val="24"/>
        </w:rPr>
        <w:t>à</w:t>
      </w:r>
      <w:r>
        <w:rPr>
          <w:rFonts w:ascii="Arial" w:eastAsia="Arial" w:hAnsi="Arial" w:cs="Arial"/>
          <w:spacing w:val="1"/>
          <w:sz w:val="24"/>
          <w:szCs w:val="24"/>
        </w:rPr>
        <w:t xml:space="preserve"> p</w:t>
      </w:r>
      <w:r>
        <w:rPr>
          <w:rFonts w:ascii="Arial" w:eastAsia="Arial" w:hAnsi="Arial" w:cs="Arial"/>
          <w:spacing w:val="-1"/>
          <w:sz w:val="24"/>
          <w:szCs w:val="24"/>
        </w:rPr>
        <w:t>h</w:t>
      </w:r>
      <w:r>
        <w:rPr>
          <w:rFonts w:ascii="Arial" w:eastAsia="Arial" w:hAnsi="Arial" w:cs="Arial"/>
          <w:spacing w:val="1"/>
          <w:sz w:val="24"/>
          <w:szCs w:val="24"/>
        </w:rPr>
        <w:t>â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t</w:t>
      </w:r>
      <w:r>
        <w:rPr>
          <w:rFonts w:ascii="Arial" w:eastAsia="Arial" w:hAnsi="Arial" w:cs="Arial"/>
          <w:spacing w:val="-2"/>
          <w:sz w:val="24"/>
          <w:szCs w:val="24"/>
        </w:rPr>
        <w:t>í</w:t>
      </w:r>
      <w:r>
        <w:rPr>
          <w:rFonts w:ascii="Arial" w:eastAsia="Arial" w:hAnsi="Arial" w:cs="Arial"/>
          <w:sz w:val="24"/>
          <w:szCs w:val="24"/>
        </w:rPr>
        <w:t>ch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ý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ng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pacing w:val="-2"/>
          <w:sz w:val="24"/>
          <w:szCs w:val="24"/>
        </w:rPr>
        <w:t>ĩ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 xml:space="preserve"> b</w:t>
      </w:r>
      <w:r>
        <w:rPr>
          <w:rFonts w:ascii="Arial" w:eastAsia="Arial" w:hAnsi="Arial" w:cs="Arial"/>
          <w:sz w:val="24"/>
          <w:szCs w:val="24"/>
        </w:rPr>
        <w:t>iểu</w:t>
      </w:r>
      <w:r>
        <w:rPr>
          <w:rFonts w:ascii="Arial" w:eastAsia="Arial" w:hAnsi="Arial" w:cs="Arial"/>
          <w:spacing w:val="1"/>
          <w:sz w:val="24"/>
          <w:szCs w:val="24"/>
        </w:rPr>
        <w:t xml:space="preserve"> đ</w:t>
      </w:r>
      <w:r>
        <w:rPr>
          <w:rFonts w:ascii="Arial" w:eastAsia="Arial" w:hAnsi="Arial" w:cs="Arial"/>
          <w:spacing w:val="-1"/>
          <w:sz w:val="24"/>
          <w:szCs w:val="24"/>
        </w:rPr>
        <w:t>ạ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1"/>
          <w:sz w:val="24"/>
          <w:szCs w:val="24"/>
        </w:rPr>
        <w:t>ủ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h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 xml:space="preserve">i </w:t>
      </w:r>
      <w:r>
        <w:rPr>
          <w:rFonts w:ascii="Arial" w:eastAsia="Arial" w:hAnsi="Arial" w:cs="Arial"/>
          <w:spacing w:val="-1"/>
          <w:sz w:val="24"/>
          <w:szCs w:val="24"/>
        </w:rPr>
        <w:t>h</w:t>
      </w:r>
      <w:r>
        <w:rPr>
          <w:rFonts w:ascii="Arial" w:eastAsia="Arial" w:hAnsi="Arial" w:cs="Arial"/>
          <w:spacing w:val="-2"/>
          <w:sz w:val="24"/>
          <w:szCs w:val="24"/>
        </w:rPr>
        <w:t>ì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h</w:t>
      </w:r>
      <w:r>
        <w:rPr>
          <w:rFonts w:ascii="Arial" w:eastAsia="Arial" w:hAnsi="Arial" w:cs="Arial"/>
          <w:spacing w:val="1"/>
          <w:sz w:val="24"/>
          <w:szCs w:val="24"/>
        </w:rPr>
        <w:t xml:space="preserve"> t</w:t>
      </w:r>
      <w:r>
        <w:rPr>
          <w:rFonts w:ascii="Arial" w:eastAsia="Arial" w:hAnsi="Arial" w:cs="Arial"/>
          <w:sz w:val="24"/>
          <w:szCs w:val="24"/>
        </w:rPr>
        <w:t>ư</w:t>
      </w:r>
      <w:r>
        <w:rPr>
          <w:rFonts w:ascii="Arial" w:eastAsia="Arial" w:hAnsi="Arial" w:cs="Arial"/>
          <w:spacing w:val="1"/>
          <w:sz w:val="24"/>
          <w:szCs w:val="24"/>
        </w:rPr>
        <w:t>ợn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"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-3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ê</w:t>
      </w:r>
      <w:r>
        <w:rPr>
          <w:rFonts w:ascii="Arial" w:eastAsia="Arial" w:hAnsi="Arial" w:cs="Arial"/>
          <w:sz w:val="24"/>
          <w:szCs w:val="24"/>
        </w:rPr>
        <w:t>u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b</w:t>
      </w:r>
      <w:r>
        <w:rPr>
          <w:rFonts w:ascii="Arial" w:eastAsia="Arial" w:hAnsi="Arial" w:cs="Arial"/>
          <w:spacing w:val="1"/>
          <w:sz w:val="24"/>
          <w:szCs w:val="24"/>
        </w:rPr>
        <w:t>ã</w:t>
      </w:r>
      <w:r>
        <w:rPr>
          <w:rFonts w:ascii="Arial" w:eastAsia="Arial" w:hAnsi="Arial" w:cs="Arial"/>
          <w:spacing w:val="-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"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z w:val="24"/>
          <w:szCs w:val="24"/>
        </w:rPr>
        <w:t>à</w:t>
      </w:r>
      <w:r>
        <w:rPr>
          <w:rFonts w:ascii="Arial" w:eastAsia="Arial" w:hAnsi="Arial" w:cs="Arial"/>
          <w:spacing w:val="1"/>
          <w:sz w:val="24"/>
          <w:szCs w:val="24"/>
        </w:rPr>
        <w:t xml:space="preserve"> "</w:t>
      </w:r>
      <w:r>
        <w:rPr>
          <w:rFonts w:ascii="Arial" w:eastAsia="Arial" w:hAnsi="Arial" w:cs="Arial"/>
          <w:spacing w:val="-1"/>
          <w:sz w:val="24"/>
          <w:szCs w:val="24"/>
        </w:rPr>
        <w:t>h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ún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pacing w:val="1"/>
          <w:sz w:val="24"/>
          <w:szCs w:val="24"/>
        </w:rPr>
        <w:t>"</w:t>
      </w:r>
      <w:r>
        <w:rPr>
          <w:rFonts w:ascii="Arial" w:eastAsia="Arial" w:hAnsi="Arial" w:cs="Arial"/>
          <w:sz w:val="24"/>
          <w:szCs w:val="24"/>
        </w:rPr>
        <w:t>?</w:t>
      </w:r>
    </w:p>
    <w:p w:rsidR="00CB77C5" w:rsidRDefault="00784404">
      <w:pPr>
        <w:spacing w:before="17" w:line="254" w:lineRule="auto"/>
        <w:ind w:left="100" w:right="35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pacing w:val="1"/>
          <w:sz w:val="24"/>
          <w:szCs w:val="24"/>
        </w:rPr>
        <w:t>4</w:t>
      </w:r>
      <w:r>
        <w:rPr>
          <w:rFonts w:ascii="Arial" w:eastAsia="Arial" w:hAnsi="Arial" w:cs="Arial"/>
          <w:b/>
          <w:sz w:val="24"/>
          <w:szCs w:val="24"/>
        </w:rPr>
        <w:t>.</w:t>
      </w:r>
      <w:r>
        <w:rPr>
          <w:rFonts w:ascii="Arial" w:eastAsia="Arial" w:hAnsi="Arial" w:cs="Arial"/>
          <w:b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Chủ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đ</w:t>
      </w:r>
      <w:r>
        <w:rPr>
          <w:rFonts w:ascii="Arial" w:eastAsia="Arial" w:hAnsi="Arial" w:cs="Arial"/>
          <w:sz w:val="24"/>
          <w:szCs w:val="24"/>
        </w:rPr>
        <w:t>ề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bà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ơ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đ</w:t>
      </w:r>
      <w:r>
        <w:rPr>
          <w:rFonts w:ascii="Arial" w:eastAsia="Arial" w:hAnsi="Arial" w:cs="Arial"/>
          <w:sz w:val="24"/>
          <w:szCs w:val="24"/>
        </w:rPr>
        <w:t>ư</w:t>
      </w:r>
      <w:r>
        <w:rPr>
          <w:rFonts w:ascii="Arial" w:eastAsia="Arial" w:hAnsi="Arial" w:cs="Arial"/>
          <w:spacing w:val="-1"/>
          <w:sz w:val="24"/>
          <w:szCs w:val="24"/>
        </w:rPr>
        <w:t>ợ</w:t>
      </w:r>
      <w:r>
        <w:rPr>
          <w:rFonts w:ascii="Arial" w:eastAsia="Arial" w:hAnsi="Arial" w:cs="Arial"/>
          <w:sz w:val="24"/>
          <w:szCs w:val="24"/>
        </w:rPr>
        <w:t xml:space="preserve">c </w:t>
      </w:r>
      <w:r>
        <w:rPr>
          <w:rFonts w:ascii="Arial" w:eastAsia="Arial" w:hAnsi="Arial" w:cs="Arial"/>
          <w:spacing w:val="1"/>
          <w:sz w:val="24"/>
          <w:szCs w:val="24"/>
        </w:rPr>
        <w:t>tạ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ự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ừ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nh</w:t>
      </w:r>
      <w:r>
        <w:rPr>
          <w:rFonts w:ascii="Arial" w:eastAsia="Arial" w:hAnsi="Arial" w:cs="Arial"/>
          <w:sz w:val="24"/>
          <w:szCs w:val="24"/>
        </w:rPr>
        <w:t>ữ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y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pacing w:val="-2"/>
          <w:sz w:val="24"/>
          <w:szCs w:val="24"/>
        </w:rPr>
        <w:t>ĩ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x</w:t>
      </w:r>
      <w:r>
        <w:rPr>
          <w:rFonts w:ascii="Arial" w:eastAsia="Arial" w:hAnsi="Arial" w:cs="Arial"/>
          <w:spacing w:val="1"/>
          <w:sz w:val="24"/>
          <w:szCs w:val="24"/>
        </w:rPr>
        <w:t>ú</w:t>
      </w:r>
      <w:r>
        <w:rPr>
          <w:rFonts w:ascii="Arial" w:eastAsia="Arial" w:hAnsi="Arial" w:cs="Arial"/>
          <w:sz w:val="24"/>
          <w:szCs w:val="24"/>
        </w:rPr>
        <w:t>c c</w:t>
      </w:r>
      <w:r>
        <w:rPr>
          <w:rFonts w:ascii="Arial" w:eastAsia="Arial" w:hAnsi="Arial" w:cs="Arial"/>
          <w:spacing w:val="1"/>
          <w:sz w:val="24"/>
          <w:szCs w:val="24"/>
        </w:rPr>
        <w:t>ả</w:t>
      </w:r>
      <w:r>
        <w:rPr>
          <w:rFonts w:ascii="Arial" w:eastAsia="Arial" w:hAnsi="Arial" w:cs="Arial"/>
          <w:sz w:val="24"/>
          <w:szCs w:val="24"/>
        </w:rPr>
        <w:t>m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z w:val="24"/>
          <w:szCs w:val="24"/>
        </w:rPr>
        <w:t>ề</w:t>
      </w:r>
      <w:r>
        <w:rPr>
          <w:rFonts w:ascii="Arial" w:eastAsia="Arial" w:hAnsi="Arial" w:cs="Arial"/>
          <w:spacing w:val="1"/>
          <w:sz w:val="24"/>
          <w:szCs w:val="24"/>
        </w:rPr>
        <w:t xml:space="preserve"> "</w:t>
      </w:r>
      <w:r>
        <w:rPr>
          <w:rFonts w:ascii="Arial" w:eastAsia="Arial" w:hAnsi="Arial" w:cs="Arial"/>
          <w:spacing w:val="-2"/>
          <w:sz w:val="24"/>
          <w:szCs w:val="24"/>
        </w:rPr>
        <w:t>s</w:t>
      </w:r>
      <w:r>
        <w:rPr>
          <w:rFonts w:ascii="Arial" w:eastAsia="Arial" w:hAnsi="Arial" w:cs="Arial"/>
          <w:sz w:val="24"/>
          <w:szCs w:val="24"/>
        </w:rPr>
        <w:t>iêu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b</w:t>
      </w:r>
      <w:r>
        <w:rPr>
          <w:rFonts w:ascii="Arial" w:eastAsia="Arial" w:hAnsi="Arial" w:cs="Arial"/>
          <w:spacing w:val="1"/>
          <w:sz w:val="24"/>
          <w:szCs w:val="24"/>
        </w:rPr>
        <w:t>ão</w:t>
      </w:r>
      <w:r>
        <w:rPr>
          <w:rFonts w:ascii="Arial" w:eastAsia="Arial" w:hAnsi="Arial" w:cs="Arial"/>
          <w:sz w:val="24"/>
          <w:szCs w:val="24"/>
        </w:rPr>
        <w:t>"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z w:val="24"/>
          <w:szCs w:val="24"/>
        </w:rPr>
        <w:t>à</w:t>
      </w:r>
      <w:r>
        <w:rPr>
          <w:rFonts w:ascii="Arial" w:eastAsia="Arial" w:hAnsi="Arial" w:cs="Arial"/>
          <w:spacing w:val="1"/>
          <w:sz w:val="24"/>
          <w:szCs w:val="24"/>
        </w:rPr>
        <w:t xml:space="preserve"> "h</w:t>
      </w:r>
      <w:r>
        <w:rPr>
          <w:rFonts w:ascii="Arial" w:eastAsia="Arial" w:hAnsi="Arial" w:cs="Arial"/>
          <w:spacing w:val="-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a s</w:t>
      </w:r>
      <w:r>
        <w:rPr>
          <w:rFonts w:ascii="Arial" w:eastAsia="Arial" w:hAnsi="Arial" w:cs="Arial"/>
          <w:spacing w:val="1"/>
          <w:sz w:val="24"/>
          <w:szCs w:val="24"/>
        </w:rPr>
        <w:t>ún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pacing w:val="1"/>
          <w:sz w:val="24"/>
          <w:szCs w:val="24"/>
        </w:rPr>
        <w:t>"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đ</w:t>
      </w:r>
      <w:r>
        <w:rPr>
          <w:rFonts w:ascii="Arial" w:eastAsia="Arial" w:hAnsi="Arial" w:cs="Arial"/>
          <w:sz w:val="24"/>
          <w:szCs w:val="24"/>
        </w:rPr>
        <w:t>ó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là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ha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pacing w:val="-2"/>
          <w:sz w:val="24"/>
          <w:szCs w:val="24"/>
        </w:rPr>
        <w:t>ì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h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ư</w:t>
      </w:r>
      <w:r>
        <w:rPr>
          <w:rFonts w:ascii="Arial" w:eastAsia="Arial" w:hAnsi="Arial" w:cs="Arial"/>
          <w:spacing w:val="1"/>
          <w:sz w:val="24"/>
          <w:szCs w:val="24"/>
        </w:rPr>
        <w:t>ợn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có </w:t>
      </w:r>
      <w:r>
        <w:rPr>
          <w:rFonts w:ascii="Arial" w:eastAsia="Arial" w:hAnsi="Arial" w:cs="Arial"/>
          <w:spacing w:val="1"/>
          <w:sz w:val="24"/>
          <w:szCs w:val="24"/>
        </w:rPr>
        <w:t>mố</w:t>
      </w:r>
      <w:r>
        <w:rPr>
          <w:rFonts w:ascii="Arial" w:eastAsia="Arial" w:hAnsi="Arial" w:cs="Arial"/>
          <w:sz w:val="24"/>
          <w:szCs w:val="24"/>
        </w:rPr>
        <w:t xml:space="preserve">i </w:t>
      </w:r>
      <w:r>
        <w:rPr>
          <w:rFonts w:ascii="Arial" w:eastAsia="Arial" w:hAnsi="Arial" w:cs="Arial"/>
          <w:spacing w:val="-1"/>
          <w:sz w:val="24"/>
          <w:szCs w:val="24"/>
        </w:rPr>
        <w:t>q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pacing w:val="-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ệ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6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 xml:space="preserve">ư </w:t>
      </w:r>
      <w:r>
        <w:rPr>
          <w:rFonts w:ascii="Arial" w:eastAsia="Arial" w:hAnsi="Arial" w:cs="Arial"/>
          <w:spacing w:val="-1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ế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nà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ro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b</w:t>
      </w:r>
      <w:r>
        <w:rPr>
          <w:rFonts w:ascii="Arial" w:eastAsia="Arial" w:hAnsi="Arial" w:cs="Arial"/>
          <w:spacing w:val="1"/>
          <w:sz w:val="24"/>
          <w:szCs w:val="24"/>
        </w:rPr>
        <w:t>à</w:t>
      </w:r>
      <w:r>
        <w:rPr>
          <w:rFonts w:ascii="Arial" w:eastAsia="Arial" w:hAnsi="Arial" w:cs="Arial"/>
          <w:sz w:val="24"/>
          <w:szCs w:val="24"/>
        </w:rPr>
        <w:t xml:space="preserve">i 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hơ</w:t>
      </w:r>
      <w:r>
        <w:rPr>
          <w:rFonts w:ascii="Arial" w:eastAsia="Arial" w:hAnsi="Arial" w:cs="Arial"/>
          <w:sz w:val="24"/>
          <w:szCs w:val="24"/>
        </w:rPr>
        <w:t>?</w:t>
      </w:r>
    </w:p>
    <w:p w:rsidR="00CB77C5" w:rsidRDefault="00784404">
      <w:pPr>
        <w:spacing w:before="3" w:line="254" w:lineRule="auto"/>
        <w:ind w:left="100" w:right="514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pacing w:val="1"/>
          <w:sz w:val="24"/>
          <w:szCs w:val="24"/>
        </w:rPr>
        <w:t>5</w:t>
      </w:r>
      <w:r>
        <w:rPr>
          <w:rFonts w:ascii="Arial" w:eastAsia="Arial" w:hAnsi="Arial" w:cs="Arial"/>
          <w:sz w:val="24"/>
          <w:szCs w:val="24"/>
        </w:rPr>
        <w:t>.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Chỉ ra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z w:val="24"/>
          <w:szCs w:val="24"/>
        </w:rPr>
        <w:t>à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p</w:t>
      </w:r>
      <w:r>
        <w:rPr>
          <w:rFonts w:ascii="Arial" w:eastAsia="Arial" w:hAnsi="Arial" w:cs="Arial"/>
          <w:spacing w:val="1"/>
          <w:sz w:val="24"/>
          <w:szCs w:val="24"/>
        </w:rPr>
        <w:t>hâ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t</w:t>
      </w:r>
      <w:r>
        <w:rPr>
          <w:rFonts w:ascii="Arial" w:eastAsia="Arial" w:hAnsi="Arial" w:cs="Arial"/>
          <w:spacing w:val="-2"/>
          <w:sz w:val="24"/>
          <w:szCs w:val="24"/>
        </w:rPr>
        <w:t>í</w:t>
      </w:r>
      <w:r>
        <w:rPr>
          <w:rFonts w:ascii="Arial" w:eastAsia="Arial" w:hAnsi="Arial" w:cs="Arial"/>
          <w:sz w:val="24"/>
          <w:szCs w:val="24"/>
        </w:rPr>
        <w:t>ch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g</w:t>
      </w:r>
      <w:r>
        <w:rPr>
          <w:rFonts w:ascii="Arial" w:eastAsia="Arial" w:hAnsi="Arial" w:cs="Arial"/>
          <w:sz w:val="24"/>
          <w:szCs w:val="24"/>
        </w:rPr>
        <w:t>iá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trị của</w:t>
      </w:r>
      <w:r>
        <w:rPr>
          <w:rFonts w:ascii="Arial" w:eastAsia="Arial" w:hAnsi="Arial" w:cs="Arial"/>
          <w:spacing w:val="1"/>
          <w:sz w:val="24"/>
          <w:szCs w:val="24"/>
        </w:rPr>
        <w:t xml:space="preserve"> t</w:t>
      </w:r>
      <w:r>
        <w:rPr>
          <w:rFonts w:ascii="Arial" w:eastAsia="Arial" w:hAnsi="Arial" w:cs="Arial"/>
          <w:spacing w:val="-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ủ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p</w:t>
      </w:r>
      <w:r>
        <w:rPr>
          <w:rFonts w:ascii="Arial" w:eastAsia="Arial" w:hAnsi="Arial" w:cs="Arial"/>
          <w:spacing w:val="1"/>
          <w:sz w:val="24"/>
          <w:szCs w:val="24"/>
        </w:rPr>
        <w:t>há</w:t>
      </w:r>
      <w:r>
        <w:rPr>
          <w:rFonts w:ascii="Arial" w:eastAsia="Arial" w:hAnsi="Arial" w:cs="Arial"/>
          <w:sz w:val="24"/>
          <w:szCs w:val="24"/>
        </w:rPr>
        <w:t>p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ệ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hu</w:t>
      </w:r>
      <w:r>
        <w:rPr>
          <w:rFonts w:ascii="Arial" w:eastAsia="Arial" w:hAnsi="Arial" w:cs="Arial"/>
          <w:spacing w:val="-1"/>
          <w:sz w:val="24"/>
          <w:szCs w:val="24"/>
        </w:rPr>
        <w:t>ậ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pacing w:val="-2"/>
          <w:sz w:val="24"/>
          <w:szCs w:val="24"/>
        </w:rPr>
        <w:t>í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h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nh</w:t>
      </w:r>
      <w:r>
        <w:rPr>
          <w:rFonts w:ascii="Arial" w:eastAsia="Arial" w:hAnsi="Arial" w:cs="Arial"/>
          <w:sz w:val="24"/>
          <w:szCs w:val="24"/>
        </w:rPr>
        <w:t>à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t</w:t>
      </w:r>
      <w:r>
        <w:rPr>
          <w:rFonts w:ascii="Arial" w:eastAsia="Arial" w:hAnsi="Arial" w:cs="Arial"/>
          <w:spacing w:val="-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ơ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đ</w:t>
      </w:r>
      <w:r>
        <w:rPr>
          <w:rFonts w:ascii="Arial" w:eastAsia="Arial" w:hAnsi="Arial" w:cs="Arial"/>
          <w:sz w:val="24"/>
          <w:szCs w:val="24"/>
        </w:rPr>
        <w:t>ã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sử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pacing w:val="-1"/>
          <w:sz w:val="24"/>
          <w:szCs w:val="24"/>
        </w:rPr>
        <w:t>ụ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đ</w:t>
      </w:r>
      <w:r>
        <w:rPr>
          <w:rFonts w:ascii="Arial" w:eastAsia="Arial" w:hAnsi="Arial" w:cs="Arial"/>
          <w:sz w:val="24"/>
          <w:szCs w:val="24"/>
        </w:rPr>
        <w:t>ể k</w:t>
      </w:r>
      <w:r>
        <w:rPr>
          <w:rFonts w:ascii="Arial" w:eastAsia="Arial" w:hAnsi="Arial" w:cs="Arial"/>
          <w:spacing w:val="1"/>
          <w:sz w:val="24"/>
          <w:szCs w:val="24"/>
        </w:rPr>
        <w:t>hắ</w:t>
      </w:r>
      <w:r>
        <w:rPr>
          <w:rFonts w:ascii="Arial" w:eastAsia="Arial" w:hAnsi="Arial" w:cs="Arial"/>
          <w:sz w:val="24"/>
          <w:szCs w:val="24"/>
        </w:rPr>
        <w:t xml:space="preserve">c </w:t>
      </w:r>
      <w:r>
        <w:rPr>
          <w:rFonts w:ascii="Arial" w:eastAsia="Arial" w:hAnsi="Arial" w:cs="Arial"/>
          <w:spacing w:val="-1"/>
          <w:sz w:val="24"/>
          <w:szCs w:val="24"/>
        </w:rPr>
        <w:t>h</w:t>
      </w:r>
      <w:r>
        <w:rPr>
          <w:rFonts w:ascii="Arial" w:eastAsia="Arial" w:hAnsi="Arial" w:cs="Arial"/>
          <w:spacing w:val="1"/>
          <w:sz w:val="24"/>
          <w:szCs w:val="24"/>
        </w:rPr>
        <w:t>ọ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ha</w:t>
      </w:r>
      <w:r>
        <w:rPr>
          <w:rFonts w:ascii="Arial" w:eastAsia="Arial" w:hAnsi="Arial" w:cs="Arial"/>
          <w:sz w:val="24"/>
          <w:szCs w:val="24"/>
        </w:rPr>
        <w:t xml:space="preserve">i 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pacing w:val="-2"/>
          <w:sz w:val="24"/>
          <w:szCs w:val="24"/>
        </w:rPr>
        <w:t>ì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h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ư</w:t>
      </w:r>
      <w:r>
        <w:rPr>
          <w:rFonts w:ascii="Arial" w:eastAsia="Arial" w:hAnsi="Arial" w:cs="Arial"/>
          <w:spacing w:val="-1"/>
          <w:sz w:val="24"/>
          <w:szCs w:val="24"/>
        </w:rPr>
        <w:t>ợ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nà</w:t>
      </w:r>
      <w:r>
        <w:rPr>
          <w:rFonts w:ascii="Arial" w:eastAsia="Arial" w:hAnsi="Arial" w:cs="Arial"/>
          <w:spacing w:val="-2"/>
          <w:sz w:val="24"/>
          <w:szCs w:val="24"/>
        </w:rPr>
        <w:t>y</w:t>
      </w:r>
      <w:r>
        <w:rPr>
          <w:rFonts w:ascii="Arial" w:eastAsia="Arial" w:hAnsi="Arial" w:cs="Arial"/>
          <w:sz w:val="24"/>
          <w:szCs w:val="24"/>
        </w:rPr>
        <w:t>?</w:t>
      </w:r>
    </w:p>
    <w:p w:rsidR="00CB77C5" w:rsidRDefault="00784404">
      <w:pPr>
        <w:spacing w:before="1"/>
        <w:ind w:left="10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pacing w:val="1"/>
          <w:sz w:val="24"/>
          <w:szCs w:val="24"/>
        </w:rPr>
        <w:t>6</w:t>
      </w:r>
      <w:r>
        <w:rPr>
          <w:rFonts w:ascii="Arial" w:eastAsia="Arial" w:hAnsi="Arial" w:cs="Arial"/>
          <w:b/>
          <w:sz w:val="24"/>
          <w:szCs w:val="24"/>
        </w:rPr>
        <w:t>.</w:t>
      </w:r>
      <w:r>
        <w:rPr>
          <w:rFonts w:ascii="Arial" w:eastAsia="Arial" w:hAnsi="Arial" w:cs="Arial"/>
          <w:b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Chủ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đ</w:t>
      </w:r>
      <w:r>
        <w:rPr>
          <w:rFonts w:ascii="Arial" w:eastAsia="Arial" w:hAnsi="Arial" w:cs="Arial"/>
          <w:sz w:val="24"/>
          <w:szCs w:val="24"/>
        </w:rPr>
        <w:t>ề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bà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ơ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là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z w:val="24"/>
          <w:szCs w:val="24"/>
        </w:rPr>
        <w:t>ì?</w:t>
      </w:r>
    </w:p>
    <w:p w:rsidR="00CB77C5" w:rsidRDefault="00784404">
      <w:pPr>
        <w:spacing w:before="17" w:line="254" w:lineRule="auto"/>
        <w:ind w:left="100" w:right="304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pacing w:val="1"/>
          <w:sz w:val="24"/>
          <w:szCs w:val="24"/>
        </w:rPr>
        <w:t>7</w:t>
      </w:r>
      <w:r>
        <w:rPr>
          <w:rFonts w:ascii="Arial" w:eastAsia="Arial" w:hAnsi="Arial" w:cs="Arial"/>
          <w:sz w:val="24"/>
          <w:szCs w:val="24"/>
        </w:rPr>
        <w:t>.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Hai c</w:t>
      </w:r>
      <w:r>
        <w:rPr>
          <w:rFonts w:ascii="Arial" w:eastAsia="Arial" w:hAnsi="Arial" w:cs="Arial"/>
          <w:spacing w:val="-1"/>
          <w:sz w:val="24"/>
          <w:szCs w:val="24"/>
        </w:rPr>
        <w:t>â</w:t>
      </w:r>
      <w:r>
        <w:rPr>
          <w:rFonts w:ascii="Arial" w:eastAsia="Arial" w:hAnsi="Arial" w:cs="Arial"/>
          <w:sz w:val="24"/>
          <w:szCs w:val="24"/>
        </w:rPr>
        <w:t>u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hơ</w:t>
      </w:r>
      <w:r>
        <w:rPr>
          <w:rFonts w:ascii="Arial" w:eastAsia="Arial" w:hAnsi="Arial" w:cs="Arial"/>
          <w:sz w:val="24"/>
          <w:szCs w:val="24"/>
        </w:rPr>
        <w:t>: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"</w:t>
      </w:r>
      <w:r>
        <w:rPr>
          <w:rFonts w:ascii="Arial" w:eastAsia="Arial" w:hAnsi="Arial" w:cs="Arial"/>
          <w:spacing w:val="-1"/>
          <w:sz w:val="24"/>
          <w:szCs w:val="24"/>
        </w:rPr>
        <w:t>b</w:t>
      </w:r>
      <w:r>
        <w:rPr>
          <w:rFonts w:ascii="Arial" w:eastAsia="Arial" w:hAnsi="Arial" w:cs="Arial"/>
          <w:spacing w:val="1"/>
          <w:sz w:val="24"/>
          <w:szCs w:val="24"/>
        </w:rPr>
        <w:t>ôn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ún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t</w:t>
      </w:r>
      <w:r>
        <w:rPr>
          <w:rFonts w:ascii="Arial" w:eastAsia="Arial" w:hAnsi="Arial" w:cs="Arial"/>
          <w:spacing w:val="-2"/>
          <w:sz w:val="24"/>
          <w:szCs w:val="24"/>
        </w:rPr>
        <w:t>í</w:t>
      </w:r>
      <w:r>
        <w:rPr>
          <w:rFonts w:ascii="Arial" w:eastAsia="Arial" w:hAnsi="Arial" w:cs="Arial"/>
          <w:sz w:val="24"/>
          <w:szCs w:val="24"/>
        </w:rPr>
        <w:t>m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mọc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-1"/>
          <w:sz w:val="24"/>
          <w:szCs w:val="24"/>
        </w:rPr>
        <w:t>ê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t</w:t>
      </w:r>
      <w:r>
        <w:rPr>
          <w:rFonts w:ascii="Arial" w:eastAsia="Arial" w:hAnsi="Arial" w:cs="Arial"/>
          <w:sz w:val="24"/>
          <w:szCs w:val="24"/>
        </w:rPr>
        <w:t>ừ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pacing w:val="-2"/>
          <w:sz w:val="24"/>
          <w:szCs w:val="24"/>
        </w:rPr>
        <w:t>ư</w:t>
      </w:r>
      <w:r>
        <w:rPr>
          <w:rFonts w:ascii="Arial" w:eastAsia="Arial" w:hAnsi="Arial" w:cs="Arial"/>
          <w:spacing w:val="1"/>
          <w:sz w:val="24"/>
          <w:szCs w:val="24"/>
        </w:rPr>
        <w:t>ớ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- </w:t>
      </w:r>
      <w:r>
        <w:rPr>
          <w:rFonts w:ascii="Arial" w:eastAsia="Arial" w:hAnsi="Arial" w:cs="Arial"/>
          <w:spacing w:val="1"/>
          <w:sz w:val="24"/>
          <w:szCs w:val="24"/>
        </w:rPr>
        <w:t>b</w:t>
      </w:r>
      <w:r>
        <w:rPr>
          <w:rFonts w:ascii="Arial" w:eastAsia="Arial" w:hAnsi="Arial" w:cs="Arial"/>
          <w:spacing w:val="-1"/>
          <w:sz w:val="24"/>
          <w:szCs w:val="24"/>
        </w:rPr>
        <w:t>ã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H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-3"/>
          <w:sz w:val="24"/>
          <w:szCs w:val="24"/>
        </w:rPr>
        <w:t>y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mọ</w:t>
      </w:r>
      <w:r>
        <w:rPr>
          <w:rFonts w:ascii="Arial" w:eastAsia="Arial" w:hAnsi="Arial" w:cs="Arial"/>
          <w:sz w:val="24"/>
          <w:szCs w:val="24"/>
        </w:rPr>
        <w:t xml:space="preserve">c </w:t>
      </w:r>
      <w:r>
        <w:rPr>
          <w:rFonts w:ascii="Arial" w:eastAsia="Arial" w:hAnsi="Arial" w:cs="Arial"/>
          <w:spacing w:val="-2"/>
          <w:sz w:val="24"/>
          <w:szCs w:val="24"/>
        </w:rPr>
        <w:t>l</w:t>
      </w:r>
      <w:r>
        <w:rPr>
          <w:rFonts w:ascii="Arial" w:eastAsia="Arial" w:hAnsi="Arial" w:cs="Arial"/>
          <w:spacing w:val="1"/>
          <w:sz w:val="24"/>
          <w:szCs w:val="24"/>
        </w:rPr>
        <w:t>ê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t</w:t>
      </w:r>
      <w:r>
        <w:rPr>
          <w:rFonts w:ascii="Arial" w:eastAsia="Arial" w:hAnsi="Arial" w:cs="Arial"/>
          <w:sz w:val="24"/>
          <w:szCs w:val="24"/>
        </w:rPr>
        <w:t>ừ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b</w:t>
      </w:r>
      <w:r>
        <w:rPr>
          <w:rFonts w:ascii="Arial" w:eastAsia="Arial" w:hAnsi="Arial" w:cs="Arial"/>
          <w:sz w:val="24"/>
          <w:szCs w:val="24"/>
        </w:rPr>
        <w:t>iể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"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đ</w:t>
      </w:r>
      <w:r>
        <w:rPr>
          <w:rFonts w:ascii="Arial" w:eastAsia="Arial" w:hAnsi="Arial" w:cs="Arial"/>
          <w:sz w:val="24"/>
          <w:szCs w:val="24"/>
        </w:rPr>
        <w:t>ư</w:t>
      </w:r>
      <w:r>
        <w:rPr>
          <w:rFonts w:ascii="Arial" w:eastAsia="Arial" w:hAnsi="Arial" w:cs="Arial"/>
          <w:spacing w:val="1"/>
          <w:sz w:val="24"/>
          <w:szCs w:val="24"/>
        </w:rPr>
        <w:t>ợ</w:t>
      </w:r>
      <w:r>
        <w:rPr>
          <w:rFonts w:ascii="Arial" w:eastAsia="Arial" w:hAnsi="Arial" w:cs="Arial"/>
          <w:sz w:val="24"/>
          <w:szCs w:val="24"/>
        </w:rPr>
        <w:t xml:space="preserve">c 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z w:val="24"/>
          <w:szCs w:val="24"/>
        </w:rPr>
        <w:t>iết</w:t>
      </w:r>
      <w:r>
        <w:rPr>
          <w:rFonts w:ascii="Arial" w:eastAsia="Arial" w:hAnsi="Arial" w:cs="Arial"/>
          <w:spacing w:val="1"/>
          <w:sz w:val="24"/>
          <w:szCs w:val="24"/>
        </w:rPr>
        <w:t xml:space="preserve"> the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ủ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ph</w:t>
      </w:r>
      <w:r>
        <w:rPr>
          <w:rFonts w:ascii="Arial" w:eastAsia="Arial" w:hAnsi="Arial" w:cs="Arial"/>
          <w:spacing w:val="-1"/>
          <w:sz w:val="24"/>
          <w:szCs w:val="24"/>
        </w:rPr>
        <w:t>á</w:t>
      </w:r>
      <w:r>
        <w:rPr>
          <w:rFonts w:ascii="Arial" w:eastAsia="Arial" w:hAnsi="Arial" w:cs="Arial"/>
          <w:sz w:val="24"/>
          <w:szCs w:val="24"/>
        </w:rPr>
        <w:t>p</w:t>
      </w:r>
      <w:r>
        <w:rPr>
          <w:rFonts w:ascii="Arial" w:eastAsia="Arial" w:hAnsi="Arial" w:cs="Arial"/>
          <w:spacing w:val="1"/>
          <w:sz w:val="24"/>
          <w:szCs w:val="24"/>
        </w:rPr>
        <w:t xml:space="preserve"> n</w:t>
      </w:r>
      <w:r>
        <w:rPr>
          <w:rFonts w:ascii="Arial" w:eastAsia="Arial" w:hAnsi="Arial" w:cs="Arial"/>
          <w:spacing w:val="-1"/>
          <w:sz w:val="24"/>
          <w:szCs w:val="24"/>
        </w:rPr>
        <w:t>gh</w:t>
      </w:r>
      <w:r>
        <w:rPr>
          <w:rFonts w:ascii="Arial" w:eastAsia="Arial" w:hAnsi="Arial" w:cs="Arial"/>
          <w:sz w:val="24"/>
          <w:szCs w:val="24"/>
        </w:rPr>
        <w:t>ệ</w:t>
      </w:r>
      <w:r>
        <w:rPr>
          <w:rFonts w:ascii="Arial" w:eastAsia="Arial" w:hAnsi="Arial" w:cs="Arial"/>
          <w:spacing w:val="1"/>
          <w:sz w:val="24"/>
          <w:szCs w:val="24"/>
        </w:rPr>
        <w:t xml:space="preserve"> t</w:t>
      </w:r>
      <w:r>
        <w:rPr>
          <w:rFonts w:ascii="Arial" w:eastAsia="Arial" w:hAnsi="Arial" w:cs="Arial"/>
          <w:spacing w:val="-1"/>
          <w:sz w:val="24"/>
          <w:szCs w:val="24"/>
        </w:rPr>
        <w:t>h</w:t>
      </w:r>
      <w:r>
        <w:rPr>
          <w:rFonts w:ascii="Arial" w:eastAsia="Arial" w:hAnsi="Arial" w:cs="Arial"/>
          <w:spacing w:val="1"/>
          <w:sz w:val="24"/>
          <w:szCs w:val="24"/>
        </w:rPr>
        <w:t>uậ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pacing w:val="-2"/>
          <w:sz w:val="24"/>
          <w:szCs w:val="24"/>
        </w:rPr>
        <w:t>ì</w:t>
      </w:r>
      <w:r>
        <w:rPr>
          <w:rFonts w:ascii="Arial" w:eastAsia="Arial" w:hAnsi="Arial" w:cs="Arial"/>
          <w:sz w:val="24"/>
          <w:szCs w:val="24"/>
        </w:rPr>
        <w:t>?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Ý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th</w:t>
      </w:r>
      <w:r>
        <w:rPr>
          <w:rFonts w:ascii="Arial" w:eastAsia="Arial" w:hAnsi="Arial" w:cs="Arial"/>
          <w:sz w:val="24"/>
          <w:szCs w:val="24"/>
        </w:rPr>
        <w:t>ơ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pacing w:val="1"/>
          <w:sz w:val="24"/>
          <w:szCs w:val="24"/>
        </w:rPr>
        <w:t>ợ</w:t>
      </w:r>
      <w:r>
        <w:rPr>
          <w:rFonts w:ascii="Arial" w:eastAsia="Arial" w:hAnsi="Arial" w:cs="Arial"/>
          <w:sz w:val="24"/>
          <w:szCs w:val="24"/>
        </w:rPr>
        <w:t xml:space="preserve">i 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ữ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y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ĩ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g</w:t>
      </w:r>
      <w:r>
        <w:rPr>
          <w:rFonts w:ascii="Arial" w:eastAsia="Arial" w:hAnsi="Arial" w:cs="Arial"/>
          <w:spacing w:val="-2"/>
          <w:sz w:val="24"/>
          <w:szCs w:val="24"/>
        </w:rPr>
        <w:t>ì</w:t>
      </w:r>
      <w:r>
        <w:rPr>
          <w:rFonts w:ascii="Arial" w:eastAsia="Arial" w:hAnsi="Arial" w:cs="Arial"/>
          <w:sz w:val="24"/>
          <w:szCs w:val="24"/>
        </w:rPr>
        <w:t>?</w:t>
      </w:r>
    </w:p>
    <w:p w:rsidR="00CB77C5" w:rsidRDefault="00784404">
      <w:pPr>
        <w:spacing w:line="254" w:lineRule="auto"/>
        <w:ind w:left="100" w:right="273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pacing w:val="1"/>
          <w:sz w:val="24"/>
          <w:szCs w:val="24"/>
        </w:rPr>
        <w:t>8</w:t>
      </w:r>
      <w:r>
        <w:rPr>
          <w:rFonts w:ascii="Arial" w:eastAsia="Arial" w:hAnsi="Arial" w:cs="Arial"/>
          <w:sz w:val="24"/>
          <w:szCs w:val="24"/>
        </w:rPr>
        <w:t>.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Đặc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ắ</w:t>
      </w:r>
      <w:r>
        <w:rPr>
          <w:rFonts w:ascii="Arial" w:eastAsia="Arial" w:hAnsi="Arial" w:cs="Arial"/>
          <w:sz w:val="24"/>
          <w:szCs w:val="24"/>
        </w:rPr>
        <w:t xml:space="preserve">c 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ệ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th</w:t>
      </w:r>
      <w:r>
        <w:rPr>
          <w:rFonts w:ascii="Arial" w:eastAsia="Arial" w:hAnsi="Arial" w:cs="Arial"/>
          <w:spacing w:val="-1"/>
          <w:sz w:val="24"/>
          <w:szCs w:val="24"/>
        </w:rPr>
        <w:t>u</w:t>
      </w:r>
      <w:r>
        <w:rPr>
          <w:rFonts w:ascii="Arial" w:eastAsia="Arial" w:hAnsi="Arial" w:cs="Arial"/>
          <w:spacing w:val="1"/>
          <w:sz w:val="24"/>
          <w:szCs w:val="24"/>
        </w:rPr>
        <w:t>ậ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ủ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h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 xml:space="preserve">i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pacing w:val="-1"/>
          <w:sz w:val="24"/>
          <w:szCs w:val="24"/>
        </w:rPr>
        <w:t>ò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th</w:t>
      </w:r>
      <w:r>
        <w:rPr>
          <w:rFonts w:ascii="Arial" w:eastAsia="Arial" w:hAnsi="Arial" w:cs="Arial"/>
          <w:spacing w:val="-1"/>
          <w:sz w:val="24"/>
          <w:szCs w:val="24"/>
        </w:rPr>
        <w:t>ơ</w:t>
      </w:r>
      <w:r>
        <w:rPr>
          <w:rFonts w:ascii="Arial" w:eastAsia="Arial" w:hAnsi="Arial" w:cs="Arial"/>
          <w:sz w:val="24"/>
          <w:szCs w:val="24"/>
        </w:rPr>
        <w:t>: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"</w:t>
      </w:r>
      <w:r>
        <w:rPr>
          <w:rFonts w:ascii="Arial" w:eastAsia="Arial" w:hAnsi="Arial" w:cs="Arial"/>
          <w:spacing w:val="1"/>
          <w:sz w:val="24"/>
          <w:szCs w:val="24"/>
        </w:rPr>
        <w:t>b</w:t>
      </w:r>
      <w:r>
        <w:rPr>
          <w:rFonts w:ascii="Arial" w:eastAsia="Arial" w:hAnsi="Arial" w:cs="Arial"/>
          <w:spacing w:val="-1"/>
          <w:sz w:val="24"/>
          <w:szCs w:val="24"/>
        </w:rPr>
        <w:t>ã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H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-3"/>
          <w:sz w:val="24"/>
          <w:szCs w:val="24"/>
        </w:rPr>
        <w:t>y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ô</w:t>
      </w:r>
      <w:r>
        <w:rPr>
          <w:rFonts w:ascii="Arial" w:eastAsia="Arial" w:hAnsi="Arial" w:cs="Arial"/>
          <w:sz w:val="24"/>
          <w:szCs w:val="24"/>
        </w:rPr>
        <w:t xml:space="preserve">i kinh 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pacing w:val="-1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>àn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- </w:t>
      </w:r>
      <w:r>
        <w:rPr>
          <w:rFonts w:ascii="Arial" w:eastAsia="Arial" w:hAnsi="Arial" w:cs="Arial"/>
          <w:spacing w:val="1"/>
          <w:sz w:val="24"/>
          <w:szCs w:val="24"/>
        </w:rPr>
        <w:t>bôn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-1"/>
          <w:sz w:val="24"/>
          <w:szCs w:val="24"/>
        </w:rPr>
        <w:t>ú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g t</w:t>
      </w:r>
      <w:r>
        <w:rPr>
          <w:rFonts w:ascii="Arial" w:eastAsia="Arial" w:hAnsi="Arial" w:cs="Arial"/>
          <w:spacing w:val="-1"/>
          <w:sz w:val="24"/>
          <w:szCs w:val="24"/>
        </w:rPr>
        <w:t>í</w:t>
      </w:r>
      <w:r>
        <w:rPr>
          <w:rFonts w:ascii="Arial" w:eastAsia="Arial" w:hAnsi="Arial" w:cs="Arial"/>
          <w:sz w:val="24"/>
          <w:szCs w:val="24"/>
        </w:rPr>
        <w:t>m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ô</w:t>
      </w:r>
      <w:r>
        <w:rPr>
          <w:rFonts w:ascii="Arial" w:eastAsia="Arial" w:hAnsi="Arial" w:cs="Arial"/>
          <w:sz w:val="24"/>
          <w:szCs w:val="24"/>
        </w:rPr>
        <w:t xml:space="preserve">i </w:t>
      </w:r>
      <w:r>
        <w:rPr>
          <w:rFonts w:ascii="Arial" w:eastAsia="Arial" w:hAnsi="Arial" w:cs="Arial"/>
          <w:spacing w:val="1"/>
          <w:sz w:val="24"/>
          <w:szCs w:val="24"/>
        </w:rPr>
        <w:t>b</w:t>
      </w:r>
      <w:r>
        <w:rPr>
          <w:rFonts w:ascii="Arial" w:eastAsia="Arial" w:hAnsi="Arial" w:cs="Arial"/>
          <w:spacing w:val="-2"/>
          <w:sz w:val="24"/>
          <w:szCs w:val="24"/>
        </w:rPr>
        <w:t>ì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h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y</w:t>
      </w:r>
      <w:r>
        <w:rPr>
          <w:rFonts w:ascii="Arial" w:eastAsia="Arial" w:hAnsi="Arial" w:cs="Arial"/>
          <w:spacing w:val="1"/>
          <w:sz w:val="24"/>
          <w:szCs w:val="24"/>
        </w:rPr>
        <w:t>ê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"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là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g</w:t>
      </w:r>
      <w:r>
        <w:rPr>
          <w:rFonts w:ascii="Arial" w:eastAsia="Arial" w:hAnsi="Arial" w:cs="Arial"/>
          <w:spacing w:val="-2"/>
          <w:sz w:val="24"/>
          <w:szCs w:val="24"/>
        </w:rPr>
        <w:t>ì</w:t>
      </w:r>
      <w:r>
        <w:rPr>
          <w:rFonts w:ascii="Arial" w:eastAsia="Arial" w:hAnsi="Arial" w:cs="Arial"/>
          <w:sz w:val="24"/>
          <w:szCs w:val="24"/>
        </w:rPr>
        <w:t>?</w:t>
      </w:r>
    </w:p>
    <w:p w:rsidR="00CB77C5" w:rsidRDefault="00784404">
      <w:pPr>
        <w:ind w:left="100"/>
        <w:rPr>
          <w:rFonts w:ascii="Arial" w:eastAsia="Arial" w:hAnsi="Arial" w:cs="Arial"/>
          <w:sz w:val="24"/>
          <w:szCs w:val="24"/>
        </w:rPr>
      </w:pPr>
      <w:proofErr w:type="gramStart"/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.</w:t>
      </w:r>
      <w:proofErr w:type="gramEnd"/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Sử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pacing w:val="-1"/>
          <w:sz w:val="24"/>
          <w:szCs w:val="24"/>
        </w:rPr>
        <w:t>ụ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 xml:space="preserve">ừ </w:t>
      </w:r>
      <w:r>
        <w:rPr>
          <w:rFonts w:ascii="Arial" w:eastAsia="Arial" w:hAnsi="Arial" w:cs="Arial"/>
          <w:spacing w:val="1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 xml:space="preserve">rái </w:t>
      </w:r>
      <w:r>
        <w:rPr>
          <w:rFonts w:ascii="Arial" w:eastAsia="Arial" w:hAnsi="Arial" w:cs="Arial"/>
          <w:spacing w:val="-1"/>
          <w:sz w:val="24"/>
          <w:szCs w:val="24"/>
        </w:rPr>
        <w:t>ng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pacing w:val="-2"/>
          <w:sz w:val="24"/>
          <w:szCs w:val="24"/>
        </w:rPr>
        <w:t>ĩ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.</w:t>
      </w:r>
    </w:p>
    <w:p w:rsidR="00CB77C5" w:rsidRDefault="00784404">
      <w:pPr>
        <w:spacing w:before="17"/>
        <w:ind w:left="10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B.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Sử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dụn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pacing w:val="-2"/>
          <w:sz w:val="24"/>
          <w:szCs w:val="24"/>
        </w:rPr>
        <w:t>ì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h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ả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h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nh</w:t>
      </w:r>
      <w:r>
        <w:rPr>
          <w:rFonts w:ascii="Arial" w:eastAsia="Arial" w:hAnsi="Arial" w:cs="Arial"/>
          <w:spacing w:val="-1"/>
          <w:sz w:val="24"/>
          <w:szCs w:val="24"/>
        </w:rPr>
        <w:t>â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h</w:t>
      </w:r>
      <w:r>
        <w:rPr>
          <w:rFonts w:ascii="Arial" w:eastAsia="Arial" w:hAnsi="Arial" w:cs="Arial"/>
          <w:spacing w:val="1"/>
          <w:sz w:val="24"/>
          <w:szCs w:val="24"/>
        </w:rPr>
        <w:t>óa</w:t>
      </w:r>
      <w:r>
        <w:rPr>
          <w:rFonts w:ascii="Arial" w:eastAsia="Arial" w:hAnsi="Arial" w:cs="Arial"/>
          <w:sz w:val="24"/>
          <w:szCs w:val="24"/>
        </w:rPr>
        <w:t>.</w:t>
      </w:r>
    </w:p>
    <w:p w:rsidR="00CB77C5" w:rsidRDefault="00784404">
      <w:pPr>
        <w:spacing w:before="17"/>
        <w:ind w:left="10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C. </w:t>
      </w:r>
      <w:r>
        <w:rPr>
          <w:rFonts w:ascii="Arial" w:eastAsia="Arial" w:hAnsi="Arial" w:cs="Arial"/>
          <w:spacing w:val="1"/>
          <w:sz w:val="24"/>
          <w:szCs w:val="24"/>
        </w:rPr>
        <w:t>S</w:t>
      </w:r>
      <w:r>
        <w:rPr>
          <w:rFonts w:ascii="Arial" w:eastAsia="Arial" w:hAnsi="Arial" w:cs="Arial"/>
          <w:sz w:val="24"/>
          <w:szCs w:val="24"/>
        </w:rPr>
        <w:t xml:space="preserve">ử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pacing w:val="-1"/>
          <w:sz w:val="24"/>
          <w:szCs w:val="24"/>
        </w:rPr>
        <w:t>ụ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ấ</w:t>
      </w:r>
      <w:r>
        <w:rPr>
          <w:rFonts w:ascii="Arial" w:eastAsia="Arial" w:hAnsi="Arial" w:cs="Arial"/>
          <w:sz w:val="24"/>
          <w:szCs w:val="24"/>
        </w:rPr>
        <w:t>u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trúc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â</w:t>
      </w:r>
      <w:r>
        <w:rPr>
          <w:rFonts w:ascii="Arial" w:eastAsia="Arial" w:hAnsi="Arial" w:cs="Arial"/>
          <w:sz w:val="24"/>
          <w:szCs w:val="24"/>
        </w:rPr>
        <w:t>u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1"/>
          <w:sz w:val="24"/>
          <w:szCs w:val="24"/>
        </w:rPr>
        <w:t>ả</w:t>
      </w:r>
      <w:r>
        <w:rPr>
          <w:rFonts w:ascii="Arial" w:eastAsia="Arial" w:hAnsi="Arial" w:cs="Arial"/>
          <w:sz w:val="24"/>
          <w:szCs w:val="24"/>
        </w:rPr>
        <w:t>m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th</w:t>
      </w:r>
      <w:r>
        <w:rPr>
          <w:rFonts w:ascii="Arial" w:eastAsia="Arial" w:hAnsi="Arial" w:cs="Arial"/>
          <w:spacing w:val="-1"/>
          <w:sz w:val="24"/>
          <w:szCs w:val="24"/>
        </w:rPr>
        <w:t>á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.</w:t>
      </w:r>
    </w:p>
    <w:p w:rsidR="00CB77C5" w:rsidRDefault="00784404">
      <w:pPr>
        <w:spacing w:before="16"/>
        <w:ind w:left="100"/>
        <w:rPr>
          <w:rFonts w:ascii="Arial" w:eastAsia="Arial" w:hAnsi="Arial" w:cs="Arial"/>
          <w:sz w:val="24"/>
          <w:szCs w:val="24"/>
        </w:rPr>
        <w:sectPr w:rsidR="00CB77C5">
          <w:pgSz w:w="12240" w:h="15840"/>
          <w:pgMar w:top="1020" w:right="1140" w:bottom="280" w:left="1700" w:header="748" w:footer="811" w:gutter="0"/>
          <w:cols w:space="720"/>
        </w:sectPr>
      </w:pPr>
      <w:r>
        <w:rPr>
          <w:rFonts w:ascii="Arial" w:eastAsia="Arial" w:hAnsi="Arial" w:cs="Arial"/>
          <w:sz w:val="24"/>
          <w:szCs w:val="24"/>
        </w:rPr>
        <w:t xml:space="preserve">D. </w:t>
      </w:r>
      <w:r>
        <w:rPr>
          <w:rFonts w:ascii="Arial" w:eastAsia="Arial" w:hAnsi="Arial" w:cs="Arial"/>
          <w:spacing w:val="1"/>
          <w:sz w:val="24"/>
          <w:szCs w:val="24"/>
        </w:rPr>
        <w:t>S</w:t>
      </w:r>
      <w:r>
        <w:rPr>
          <w:rFonts w:ascii="Arial" w:eastAsia="Arial" w:hAnsi="Arial" w:cs="Arial"/>
          <w:sz w:val="24"/>
          <w:szCs w:val="24"/>
        </w:rPr>
        <w:t xml:space="preserve">ử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pacing w:val="-1"/>
          <w:sz w:val="24"/>
          <w:szCs w:val="24"/>
        </w:rPr>
        <w:t>ụ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pacing w:val="-1"/>
          <w:sz w:val="24"/>
          <w:szCs w:val="24"/>
        </w:rPr>
        <w:t>h</w:t>
      </w:r>
      <w:r>
        <w:rPr>
          <w:rFonts w:ascii="Arial" w:eastAsia="Arial" w:hAnsi="Arial" w:cs="Arial"/>
          <w:spacing w:val="1"/>
          <w:sz w:val="24"/>
          <w:szCs w:val="24"/>
        </w:rPr>
        <w:t>é</w:t>
      </w:r>
      <w:r>
        <w:rPr>
          <w:rFonts w:ascii="Arial" w:eastAsia="Arial" w:hAnsi="Arial" w:cs="Arial"/>
          <w:sz w:val="24"/>
          <w:szCs w:val="24"/>
        </w:rPr>
        <w:t>p</w:t>
      </w:r>
      <w:r>
        <w:rPr>
          <w:rFonts w:ascii="Arial" w:eastAsia="Arial" w:hAnsi="Arial" w:cs="Arial"/>
          <w:spacing w:val="1"/>
          <w:sz w:val="24"/>
          <w:szCs w:val="24"/>
        </w:rPr>
        <w:t xml:space="preserve"> t</w:t>
      </w:r>
      <w:r>
        <w:rPr>
          <w:rFonts w:ascii="Arial" w:eastAsia="Arial" w:hAnsi="Arial" w:cs="Arial"/>
          <w:spacing w:val="-2"/>
          <w:sz w:val="24"/>
          <w:szCs w:val="24"/>
        </w:rPr>
        <w:t>ư</w:t>
      </w:r>
      <w:r>
        <w:rPr>
          <w:rFonts w:ascii="Arial" w:eastAsia="Arial" w:hAnsi="Arial" w:cs="Arial"/>
          <w:spacing w:val="1"/>
          <w:sz w:val="24"/>
          <w:szCs w:val="24"/>
        </w:rPr>
        <w:t>ơn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pacing w:val="-1"/>
          <w:sz w:val="24"/>
          <w:szCs w:val="24"/>
        </w:rPr>
        <w:t>h</w:t>
      </w:r>
      <w:r>
        <w:rPr>
          <w:rFonts w:ascii="Arial" w:eastAsia="Arial" w:hAnsi="Arial" w:cs="Arial"/>
          <w:spacing w:val="1"/>
          <w:sz w:val="24"/>
          <w:szCs w:val="24"/>
        </w:rPr>
        <w:t>ản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đố</w:t>
      </w:r>
      <w:r>
        <w:rPr>
          <w:rFonts w:ascii="Arial" w:eastAsia="Arial" w:hAnsi="Arial" w:cs="Arial"/>
          <w:sz w:val="24"/>
          <w:szCs w:val="24"/>
        </w:rPr>
        <w:t>i l</w:t>
      </w:r>
      <w:r>
        <w:rPr>
          <w:rFonts w:ascii="Arial" w:eastAsia="Arial" w:hAnsi="Arial" w:cs="Arial"/>
          <w:spacing w:val="-2"/>
          <w:sz w:val="24"/>
          <w:szCs w:val="24"/>
        </w:rPr>
        <w:t>ậ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.</w:t>
      </w:r>
    </w:p>
    <w:p w:rsidR="00CB77C5" w:rsidRDefault="00CB77C5">
      <w:pPr>
        <w:spacing w:before="7" w:line="180" w:lineRule="exact"/>
        <w:rPr>
          <w:sz w:val="19"/>
          <w:szCs w:val="19"/>
        </w:rPr>
      </w:pPr>
    </w:p>
    <w:p w:rsidR="00CB77C5" w:rsidRDefault="00CB77C5">
      <w:pPr>
        <w:spacing w:line="200" w:lineRule="exact"/>
      </w:pPr>
    </w:p>
    <w:p w:rsidR="00CB77C5" w:rsidRDefault="00784404">
      <w:pPr>
        <w:spacing w:before="29"/>
        <w:ind w:left="10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pacing w:val="1"/>
          <w:sz w:val="24"/>
          <w:szCs w:val="24"/>
        </w:rPr>
        <w:t>9</w:t>
      </w:r>
      <w:r>
        <w:rPr>
          <w:rFonts w:ascii="Arial" w:eastAsia="Arial" w:hAnsi="Arial" w:cs="Arial"/>
          <w:sz w:val="24"/>
          <w:szCs w:val="24"/>
        </w:rPr>
        <w:t>.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Hai c</w:t>
      </w:r>
      <w:r>
        <w:rPr>
          <w:rFonts w:ascii="Arial" w:eastAsia="Arial" w:hAnsi="Arial" w:cs="Arial"/>
          <w:spacing w:val="-1"/>
          <w:sz w:val="24"/>
          <w:szCs w:val="24"/>
        </w:rPr>
        <w:t>â</w:t>
      </w:r>
      <w:r>
        <w:rPr>
          <w:rFonts w:ascii="Arial" w:eastAsia="Arial" w:hAnsi="Arial" w:cs="Arial"/>
          <w:sz w:val="24"/>
          <w:szCs w:val="24"/>
        </w:rPr>
        <w:t>u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ơ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"</w:t>
      </w:r>
      <w:r>
        <w:rPr>
          <w:rFonts w:ascii="Arial" w:eastAsia="Arial" w:hAnsi="Arial" w:cs="Arial"/>
          <w:sz w:val="24"/>
          <w:szCs w:val="24"/>
        </w:rPr>
        <w:t>rồi có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ể</w:t>
      </w:r>
      <w:r>
        <w:rPr>
          <w:rFonts w:ascii="Arial" w:eastAsia="Arial" w:hAnsi="Arial" w:cs="Arial"/>
          <w:spacing w:val="1"/>
          <w:sz w:val="24"/>
          <w:szCs w:val="24"/>
        </w:rPr>
        <w:t xml:space="preserve"> n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z w:val="24"/>
          <w:szCs w:val="24"/>
        </w:rPr>
        <w:t>ư</w:t>
      </w:r>
      <w:r>
        <w:rPr>
          <w:rFonts w:ascii="Arial" w:eastAsia="Arial" w:hAnsi="Arial" w:cs="Arial"/>
          <w:spacing w:val="1"/>
          <w:sz w:val="24"/>
          <w:szCs w:val="24"/>
        </w:rPr>
        <w:t>ờ</w:t>
      </w:r>
      <w:r>
        <w:rPr>
          <w:rFonts w:ascii="Arial" w:eastAsia="Arial" w:hAnsi="Arial" w:cs="Arial"/>
          <w:sz w:val="24"/>
          <w:szCs w:val="24"/>
        </w:rPr>
        <w:t xml:space="preserve">i 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q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pacing w:val="-1"/>
          <w:sz w:val="24"/>
          <w:szCs w:val="24"/>
        </w:rPr>
        <w:t>ê</w:t>
      </w:r>
      <w:r>
        <w:rPr>
          <w:rFonts w:ascii="Arial" w:eastAsia="Arial" w:hAnsi="Arial" w:cs="Arial"/>
          <w:spacing w:val="5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 xml:space="preserve">- </w:t>
      </w:r>
      <w:r>
        <w:rPr>
          <w:rFonts w:ascii="Arial" w:eastAsia="Arial" w:hAnsi="Arial" w:cs="Arial"/>
          <w:spacing w:val="-1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>à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nh</w:t>
      </w:r>
      <w:r>
        <w:rPr>
          <w:rFonts w:ascii="Arial" w:eastAsia="Arial" w:hAnsi="Arial" w:cs="Arial"/>
          <w:spacing w:val="-1"/>
          <w:sz w:val="24"/>
          <w:szCs w:val="24"/>
        </w:rPr>
        <w:t>ớ</w:t>
      </w:r>
      <w:r>
        <w:rPr>
          <w:rFonts w:ascii="Arial" w:eastAsia="Arial" w:hAnsi="Arial" w:cs="Arial"/>
          <w:spacing w:val="1"/>
          <w:sz w:val="24"/>
          <w:szCs w:val="24"/>
        </w:rPr>
        <w:t>"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pacing w:val="1"/>
          <w:sz w:val="24"/>
          <w:szCs w:val="24"/>
        </w:rPr>
        <w:t>ợ</w:t>
      </w:r>
      <w:r>
        <w:rPr>
          <w:rFonts w:ascii="Arial" w:eastAsia="Arial" w:hAnsi="Arial" w:cs="Arial"/>
          <w:sz w:val="24"/>
          <w:szCs w:val="24"/>
        </w:rPr>
        <w:t xml:space="preserve">i </w:t>
      </w:r>
      <w:r>
        <w:rPr>
          <w:rFonts w:ascii="Arial" w:eastAsia="Arial" w:hAnsi="Arial" w:cs="Arial"/>
          <w:spacing w:val="1"/>
          <w:sz w:val="24"/>
          <w:szCs w:val="24"/>
        </w:rPr>
        <w:t>đ</w:t>
      </w:r>
      <w:r>
        <w:rPr>
          <w:rFonts w:ascii="Arial" w:eastAsia="Arial" w:hAnsi="Arial" w:cs="Arial"/>
          <w:spacing w:val="-1"/>
          <w:sz w:val="24"/>
          <w:szCs w:val="24"/>
        </w:rPr>
        <w:t>ế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đ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-2"/>
          <w:sz w:val="24"/>
          <w:szCs w:val="24"/>
        </w:rPr>
        <w:t>ề</w:t>
      </w:r>
      <w:r>
        <w:rPr>
          <w:rFonts w:ascii="Arial" w:eastAsia="Arial" w:hAnsi="Arial" w:cs="Arial"/>
          <w:sz w:val="24"/>
          <w:szCs w:val="24"/>
        </w:rPr>
        <w:t>u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pacing w:val="-2"/>
          <w:sz w:val="24"/>
          <w:szCs w:val="24"/>
        </w:rPr>
        <w:t>ì</w:t>
      </w:r>
      <w:r>
        <w:rPr>
          <w:rFonts w:ascii="Arial" w:eastAsia="Arial" w:hAnsi="Arial" w:cs="Arial"/>
          <w:sz w:val="24"/>
          <w:szCs w:val="24"/>
        </w:rPr>
        <w:t>?</w:t>
      </w:r>
    </w:p>
    <w:p w:rsidR="00CB77C5" w:rsidRDefault="00784404">
      <w:pPr>
        <w:spacing w:before="17" w:line="254" w:lineRule="auto"/>
        <w:ind w:left="100" w:right="548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pacing w:val="1"/>
          <w:sz w:val="24"/>
          <w:szCs w:val="24"/>
        </w:rPr>
        <w:t>10</w:t>
      </w:r>
      <w:r>
        <w:rPr>
          <w:rFonts w:ascii="Arial" w:eastAsia="Arial" w:hAnsi="Arial" w:cs="Arial"/>
          <w:sz w:val="24"/>
          <w:szCs w:val="24"/>
        </w:rPr>
        <w:t>.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2"/>
          <w:sz w:val="24"/>
          <w:szCs w:val="24"/>
        </w:rPr>
        <w:t>ả</w:t>
      </w:r>
      <w:r>
        <w:rPr>
          <w:rFonts w:ascii="Arial" w:eastAsia="Arial" w:hAnsi="Arial" w:cs="Arial"/>
          <w:sz w:val="24"/>
          <w:szCs w:val="24"/>
        </w:rPr>
        <w:t xml:space="preserve">m </w:t>
      </w:r>
      <w:r>
        <w:rPr>
          <w:rFonts w:ascii="Arial" w:eastAsia="Arial" w:hAnsi="Arial" w:cs="Arial"/>
          <w:spacing w:val="1"/>
          <w:sz w:val="24"/>
          <w:szCs w:val="24"/>
        </w:rPr>
        <w:t>nh</w:t>
      </w:r>
      <w:r>
        <w:rPr>
          <w:rFonts w:ascii="Arial" w:eastAsia="Arial" w:hAnsi="Arial" w:cs="Arial"/>
          <w:spacing w:val="-1"/>
          <w:sz w:val="24"/>
          <w:szCs w:val="24"/>
        </w:rPr>
        <w:t>ậ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ý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pacing w:val="-2"/>
          <w:sz w:val="24"/>
          <w:szCs w:val="24"/>
        </w:rPr>
        <w:t>ĩ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â</w:t>
      </w:r>
      <w:r>
        <w:rPr>
          <w:rFonts w:ascii="Arial" w:eastAsia="Arial" w:hAnsi="Arial" w:cs="Arial"/>
          <w:sz w:val="24"/>
          <w:szCs w:val="24"/>
        </w:rPr>
        <w:t>u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ơ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"</w:t>
      </w:r>
      <w:r>
        <w:rPr>
          <w:rFonts w:ascii="Arial" w:eastAsia="Arial" w:hAnsi="Arial" w:cs="Arial"/>
          <w:sz w:val="24"/>
          <w:szCs w:val="24"/>
        </w:rPr>
        <w:t>tro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si</w:t>
      </w:r>
      <w:r>
        <w:rPr>
          <w:rFonts w:ascii="Arial" w:eastAsia="Arial" w:hAnsi="Arial" w:cs="Arial"/>
          <w:spacing w:val="-1"/>
          <w:sz w:val="24"/>
          <w:szCs w:val="24"/>
        </w:rPr>
        <w:t>ê</w:t>
      </w:r>
      <w:r>
        <w:rPr>
          <w:rFonts w:ascii="Arial" w:eastAsia="Arial" w:hAnsi="Arial" w:cs="Arial"/>
          <w:sz w:val="24"/>
          <w:szCs w:val="24"/>
        </w:rPr>
        <w:t>u</w:t>
      </w:r>
      <w:r>
        <w:rPr>
          <w:rFonts w:ascii="Arial" w:eastAsia="Arial" w:hAnsi="Arial" w:cs="Arial"/>
          <w:spacing w:val="1"/>
          <w:sz w:val="24"/>
          <w:szCs w:val="24"/>
        </w:rPr>
        <w:t xml:space="preserve"> b</w:t>
      </w:r>
      <w:r>
        <w:rPr>
          <w:rFonts w:ascii="Arial" w:eastAsia="Arial" w:hAnsi="Arial" w:cs="Arial"/>
          <w:spacing w:val="-1"/>
          <w:sz w:val="24"/>
          <w:szCs w:val="24"/>
        </w:rPr>
        <w:t>ã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một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b</w:t>
      </w:r>
      <w:r>
        <w:rPr>
          <w:rFonts w:ascii="Arial" w:eastAsia="Arial" w:hAnsi="Arial" w:cs="Arial"/>
          <w:spacing w:val="1"/>
          <w:sz w:val="24"/>
          <w:szCs w:val="24"/>
        </w:rPr>
        <w:t>ôn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-1"/>
          <w:sz w:val="24"/>
          <w:szCs w:val="24"/>
        </w:rPr>
        <w:t>ú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nở</w:t>
      </w:r>
      <w:r>
        <w:rPr>
          <w:rFonts w:ascii="Arial" w:eastAsia="Arial" w:hAnsi="Arial" w:cs="Arial"/>
          <w:spacing w:val="-2"/>
          <w:sz w:val="24"/>
          <w:szCs w:val="24"/>
        </w:rPr>
        <w:t>.</w:t>
      </w:r>
      <w:r>
        <w:rPr>
          <w:rFonts w:ascii="Arial" w:eastAsia="Arial" w:hAnsi="Arial" w:cs="Arial"/>
          <w:spacing w:val="1"/>
          <w:sz w:val="24"/>
          <w:szCs w:val="24"/>
        </w:rPr>
        <w:t>"</w:t>
      </w:r>
      <w:r>
        <w:rPr>
          <w:rFonts w:ascii="Arial" w:eastAsia="Arial" w:hAnsi="Arial" w:cs="Arial"/>
          <w:sz w:val="24"/>
          <w:szCs w:val="24"/>
        </w:rPr>
        <w:t>.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Ý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th</w:t>
      </w:r>
      <w:r>
        <w:rPr>
          <w:rFonts w:ascii="Arial" w:eastAsia="Arial" w:hAnsi="Arial" w:cs="Arial"/>
          <w:sz w:val="24"/>
          <w:szCs w:val="24"/>
        </w:rPr>
        <w:t>ơ</w:t>
      </w:r>
      <w:r>
        <w:rPr>
          <w:rFonts w:ascii="Arial" w:eastAsia="Arial" w:hAnsi="Arial" w:cs="Arial"/>
          <w:spacing w:val="1"/>
          <w:sz w:val="24"/>
          <w:szCs w:val="24"/>
        </w:rPr>
        <w:t xml:space="preserve"> t</w:t>
      </w:r>
      <w:r>
        <w:rPr>
          <w:rFonts w:ascii="Arial" w:eastAsia="Arial" w:hAnsi="Arial" w:cs="Arial"/>
          <w:spacing w:val="-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ể</w:t>
      </w:r>
      <w:r>
        <w:rPr>
          <w:rFonts w:ascii="Arial" w:eastAsia="Arial" w:hAnsi="Arial" w:cs="Arial"/>
          <w:spacing w:val="1"/>
          <w:sz w:val="24"/>
          <w:szCs w:val="24"/>
        </w:rPr>
        <w:t xml:space="preserve"> h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-2"/>
          <w:sz w:val="24"/>
          <w:szCs w:val="24"/>
        </w:rPr>
        <w:t>ệ</w:t>
      </w:r>
      <w:r>
        <w:rPr>
          <w:rFonts w:ascii="Arial" w:eastAsia="Arial" w:hAnsi="Arial" w:cs="Arial"/>
          <w:sz w:val="24"/>
          <w:szCs w:val="24"/>
        </w:rPr>
        <w:t xml:space="preserve">n </w:t>
      </w:r>
      <w:r>
        <w:rPr>
          <w:rFonts w:ascii="Arial" w:eastAsia="Arial" w:hAnsi="Arial" w:cs="Arial"/>
          <w:spacing w:val="1"/>
          <w:sz w:val="24"/>
          <w:szCs w:val="24"/>
        </w:rPr>
        <w:t>mộ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1"/>
          <w:sz w:val="24"/>
          <w:szCs w:val="24"/>
        </w:rPr>
        <w:t>ả</w:t>
      </w:r>
      <w:r>
        <w:rPr>
          <w:rFonts w:ascii="Arial" w:eastAsia="Arial" w:hAnsi="Arial" w:cs="Arial"/>
          <w:sz w:val="24"/>
          <w:szCs w:val="24"/>
        </w:rPr>
        <w:t>m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pacing w:val="-2"/>
          <w:sz w:val="24"/>
          <w:szCs w:val="24"/>
        </w:rPr>
        <w:t>ứ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nh</w:t>
      </w:r>
      <w:r>
        <w:rPr>
          <w:rFonts w:ascii="Arial" w:eastAsia="Arial" w:hAnsi="Arial" w:cs="Arial"/>
          <w:spacing w:val="-1"/>
          <w:sz w:val="24"/>
          <w:szCs w:val="24"/>
        </w:rPr>
        <w:t>â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-2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h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 xml:space="preserve">ư </w:t>
      </w:r>
      <w:r>
        <w:rPr>
          <w:rFonts w:ascii="Arial" w:eastAsia="Arial" w:hAnsi="Arial" w:cs="Arial"/>
          <w:spacing w:val="-1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ế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nà</w:t>
      </w:r>
      <w:r>
        <w:rPr>
          <w:rFonts w:ascii="Arial" w:eastAsia="Arial" w:hAnsi="Arial" w:cs="Arial"/>
          <w:spacing w:val="-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?</w:t>
      </w:r>
    </w:p>
    <w:p w:rsidR="00CB77C5" w:rsidRDefault="00784404">
      <w:pPr>
        <w:spacing w:line="254" w:lineRule="auto"/>
        <w:ind w:left="100" w:right="328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pacing w:val="1"/>
          <w:sz w:val="24"/>
          <w:szCs w:val="24"/>
        </w:rPr>
        <w:t>11</w:t>
      </w:r>
      <w:r>
        <w:rPr>
          <w:rFonts w:ascii="Arial" w:eastAsia="Arial" w:hAnsi="Arial" w:cs="Arial"/>
          <w:sz w:val="24"/>
          <w:szCs w:val="24"/>
        </w:rPr>
        <w:t>.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2"/>
          <w:sz w:val="24"/>
          <w:szCs w:val="24"/>
        </w:rPr>
        <w:t>â</w:t>
      </w:r>
      <w:r>
        <w:rPr>
          <w:rFonts w:ascii="Arial" w:eastAsia="Arial" w:hAnsi="Arial" w:cs="Arial"/>
          <w:sz w:val="24"/>
          <w:szCs w:val="24"/>
        </w:rPr>
        <w:t>u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ơ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nà</w:t>
      </w:r>
      <w:r>
        <w:rPr>
          <w:rFonts w:ascii="Arial" w:eastAsia="Arial" w:hAnsi="Arial" w:cs="Arial"/>
          <w:sz w:val="24"/>
          <w:szCs w:val="24"/>
        </w:rPr>
        <w:t>y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có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pacing w:val="1"/>
          <w:sz w:val="24"/>
          <w:szCs w:val="24"/>
        </w:rPr>
        <w:t>ợ</w:t>
      </w:r>
      <w:r>
        <w:rPr>
          <w:rFonts w:ascii="Arial" w:eastAsia="Arial" w:hAnsi="Arial" w:cs="Arial"/>
          <w:sz w:val="24"/>
          <w:szCs w:val="24"/>
        </w:rPr>
        <w:t>i c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m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-1"/>
          <w:sz w:val="24"/>
          <w:szCs w:val="24"/>
        </w:rPr>
        <w:t>iê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t</w:t>
      </w:r>
      <w:r>
        <w:rPr>
          <w:rFonts w:ascii="Arial" w:eastAsia="Arial" w:hAnsi="Arial" w:cs="Arial"/>
          <w:spacing w:val="-2"/>
          <w:sz w:val="24"/>
          <w:szCs w:val="24"/>
        </w:rPr>
        <w:t>ư</w:t>
      </w:r>
      <w:r>
        <w:rPr>
          <w:rFonts w:ascii="Arial" w:eastAsia="Arial" w:hAnsi="Arial" w:cs="Arial"/>
          <w:spacing w:val="1"/>
          <w:sz w:val="24"/>
          <w:szCs w:val="24"/>
        </w:rPr>
        <w:t>ởn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đ</w:t>
      </w:r>
      <w:r>
        <w:rPr>
          <w:rFonts w:ascii="Arial" w:eastAsia="Arial" w:hAnsi="Arial" w:cs="Arial"/>
          <w:spacing w:val="-1"/>
          <w:sz w:val="24"/>
          <w:szCs w:val="24"/>
        </w:rPr>
        <w:t>ế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một</w:t>
      </w:r>
      <w:r>
        <w:rPr>
          <w:rFonts w:ascii="Arial" w:eastAsia="Arial" w:hAnsi="Arial" w:cs="Arial"/>
          <w:spacing w:val="1"/>
          <w:sz w:val="24"/>
          <w:szCs w:val="24"/>
        </w:rPr>
        <w:t xml:space="preserve"> t</w:t>
      </w:r>
      <w:r>
        <w:rPr>
          <w:rFonts w:ascii="Arial" w:eastAsia="Arial" w:hAnsi="Arial" w:cs="Arial"/>
          <w:sz w:val="24"/>
          <w:szCs w:val="24"/>
        </w:rPr>
        <w:t>ứ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t</w:t>
      </w:r>
      <w:r>
        <w:rPr>
          <w:rFonts w:ascii="Arial" w:eastAsia="Arial" w:hAnsi="Arial" w:cs="Arial"/>
          <w:spacing w:val="-1"/>
          <w:sz w:val="24"/>
          <w:szCs w:val="24"/>
        </w:rPr>
        <w:t>h</w:t>
      </w:r>
      <w:r>
        <w:rPr>
          <w:rFonts w:ascii="Arial" w:eastAsia="Arial" w:hAnsi="Arial" w:cs="Arial"/>
          <w:spacing w:val="1"/>
          <w:sz w:val="24"/>
          <w:szCs w:val="24"/>
        </w:rPr>
        <w:t>ơ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mộ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â</w:t>
      </w:r>
      <w:r>
        <w:rPr>
          <w:rFonts w:ascii="Arial" w:eastAsia="Arial" w:hAnsi="Arial" w:cs="Arial"/>
          <w:sz w:val="24"/>
          <w:szCs w:val="24"/>
        </w:rPr>
        <w:t>u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hu</w:t>
      </w:r>
      <w:r>
        <w:rPr>
          <w:rFonts w:ascii="Arial" w:eastAsia="Arial" w:hAnsi="Arial" w:cs="Arial"/>
          <w:spacing w:val="-2"/>
          <w:sz w:val="24"/>
          <w:szCs w:val="24"/>
        </w:rPr>
        <w:t>y</w:t>
      </w:r>
      <w:r>
        <w:rPr>
          <w:rFonts w:ascii="Arial" w:eastAsia="Arial" w:hAnsi="Arial" w:cs="Arial"/>
          <w:spacing w:val="1"/>
          <w:sz w:val="24"/>
          <w:szCs w:val="24"/>
        </w:rPr>
        <w:t>ện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h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y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2"/>
          <w:sz w:val="24"/>
          <w:szCs w:val="24"/>
        </w:rPr>
        <w:t>m</w:t>
      </w:r>
      <w:r>
        <w:rPr>
          <w:rFonts w:ascii="Arial" w:eastAsia="Arial" w:hAnsi="Arial" w:cs="Arial"/>
          <w:spacing w:val="1"/>
          <w:sz w:val="24"/>
          <w:szCs w:val="24"/>
        </w:rPr>
        <w:t>ộ</w:t>
      </w:r>
      <w:r>
        <w:rPr>
          <w:rFonts w:ascii="Arial" w:eastAsia="Arial" w:hAnsi="Arial" w:cs="Arial"/>
          <w:sz w:val="24"/>
          <w:szCs w:val="24"/>
        </w:rPr>
        <w:t>t c</w:t>
      </w:r>
      <w:r>
        <w:rPr>
          <w:rFonts w:ascii="Arial" w:eastAsia="Arial" w:hAnsi="Arial" w:cs="Arial"/>
          <w:spacing w:val="1"/>
          <w:sz w:val="24"/>
          <w:szCs w:val="24"/>
        </w:rPr>
        <w:t>â</w:t>
      </w:r>
      <w:r>
        <w:rPr>
          <w:rFonts w:ascii="Arial" w:eastAsia="Arial" w:hAnsi="Arial" w:cs="Arial"/>
          <w:sz w:val="24"/>
          <w:szCs w:val="24"/>
        </w:rPr>
        <w:t>u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ụ</w:t>
      </w:r>
      <w:r>
        <w:rPr>
          <w:rFonts w:ascii="Arial" w:eastAsia="Arial" w:hAnsi="Arial" w:cs="Arial"/>
          <w:sz w:val="24"/>
          <w:szCs w:val="24"/>
        </w:rPr>
        <w:t xml:space="preserve">c </w:t>
      </w:r>
      <w:proofErr w:type="gramStart"/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z w:val="24"/>
          <w:szCs w:val="24"/>
        </w:rPr>
        <w:t>ữ.</w:t>
      </w:r>
      <w:r>
        <w:rPr>
          <w:rFonts w:ascii="Arial" w:eastAsia="Arial" w:hAnsi="Arial" w:cs="Arial"/>
          <w:spacing w:val="1"/>
          <w:sz w:val="24"/>
          <w:szCs w:val="24"/>
        </w:rPr>
        <w:t>.</w:t>
      </w:r>
      <w:proofErr w:type="gramEnd"/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>à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ùn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mộ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ý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pacing w:val="-2"/>
          <w:sz w:val="24"/>
          <w:szCs w:val="24"/>
        </w:rPr>
        <w:t>ĩ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?</w:t>
      </w:r>
    </w:p>
    <w:p w:rsidR="00CB77C5" w:rsidRDefault="00784404">
      <w:pPr>
        <w:spacing w:line="254" w:lineRule="auto"/>
        <w:ind w:left="100" w:right="209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pacing w:val="1"/>
          <w:sz w:val="24"/>
          <w:szCs w:val="24"/>
        </w:rPr>
        <w:t>12</w:t>
      </w:r>
      <w:r>
        <w:rPr>
          <w:rFonts w:ascii="Arial" w:eastAsia="Arial" w:hAnsi="Arial" w:cs="Arial"/>
          <w:sz w:val="24"/>
          <w:szCs w:val="24"/>
        </w:rPr>
        <w:t>.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Hai </w:t>
      </w:r>
      <w:r>
        <w:rPr>
          <w:rFonts w:ascii="Arial" w:eastAsia="Arial" w:hAnsi="Arial" w:cs="Arial"/>
          <w:spacing w:val="-2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â</w:t>
      </w:r>
      <w:r>
        <w:rPr>
          <w:rFonts w:ascii="Arial" w:eastAsia="Arial" w:hAnsi="Arial" w:cs="Arial"/>
          <w:sz w:val="24"/>
          <w:szCs w:val="24"/>
        </w:rPr>
        <w:t>u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k</w:t>
      </w:r>
      <w:r>
        <w:rPr>
          <w:rFonts w:ascii="Arial" w:eastAsia="Arial" w:hAnsi="Arial" w:cs="Arial"/>
          <w:spacing w:val="1"/>
          <w:sz w:val="24"/>
          <w:szCs w:val="24"/>
        </w:rPr>
        <w:t>ế</w:t>
      </w:r>
      <w:r>
        <w:rPr>
          <w:rFonts w:ascii="Arial" w:eastAsia="Arial" w:hAnsi="Arial" w:cs="Arial"/>
          <w:sz w:val="24"/>
          <w:szCs w:val="24"/>
        </w:rPr>
        <w:t>t: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"</w:t>
      </w:r>
      <w:r>
        <w:rPr>
          <w:rFonts w:ascii="Arial" w:eastAsia="Arial" w:hAnsi="Arial" w:cs="Arial"/>
          <w:spacing w:val="-1"/>
          <w:sz w:val="24"/>
          <w:szCs w:val="24"/>
        </w:rPr>
        <w:t>b</w:t>
      </w:r>
      <w:r>
        <w:rPr>
          <w:rFonts w:ascii="Arial" w:eastAsia="Arial" w:hAnsi="Arial" w:cs="Arial"/>
          <w:spacing w:val="1"/>
          <w:sz w:val="24"/>
          <w:szCs w:val="24"/>
        </w:rPr>
        <w:t>ôn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ún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ấ</w:t>
      </w:r>
      <w:r>
        <w:rPr>
          <w:rFonts w:ascii="Arial" w:eastAsia="Arial" w:hAnsi="Arial" w:cs="Arial"/>
          <w:sz w:val="24"/>
          <w:szCs w:val="24"/>
        </w:rPr>
        <w:t>y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2"/>
          <w:sz w:val="24"/>
          <w:szCs w:val="24"/>
        </w:rPr>
        <w:t>m</w:t>
      </w:r>
      <w:r>
        <w:rPr>
          <w:rFonts w:ascii="Arial" w:eastAsia="Arial" w:hAnsi="Arial" w:cs="Arial"/>
          <w:spacing w:val="1"/>
          <w:sz w:val="24"/>
          <w:szCs w:val="24"/>
        </w:rPr>
        <w:t>à</w:t>
      </w:r>
      <w:r>
        <w:rPr>
          <w:rFonts w:ascii="Arial" w:eastAsia="Arial" w:hAnsi="Arial" w:cs="Arial"/>
          <w:sz w:val="24"/>
          <w:szCs w:val="24"/>
        </w:rPr>
        <w:t>u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t</w:t>
      </w:r>
      <w:r>
        <w:rPr>
          <w:rFonts w:ascii="Arial" w:eastAsia="Arial" w:hAnsi="Arial" w:cs="Arial"/>
          <w:spacing w:val="-2"/>
          <w:sz w:val="24"/>
          <w:szCs w:val="24"/>
        </w:rPr>
        <w:t>í</w:t>
      </w:r>
      <w:r>
        <w:rPr>
          <w:rFonts w:ascii="Arial" w:eastAsia="Arial" w:hAnsi="Arial" w:cs="Arial"/>
          <w:spacing w:val="6"/>
          <w:sz w:val="24"/>
          <w:szCs w:val="24"/>
        </w:rPr>
        <w:t>m</w:t>
      </w:r>
      <w:r>
        <w:rPr>
          <w:rFonts w:ascii="Arial" w:eastAsia="Arial" w:hAnsi="Arial" w:cs="Arial"/>
          <w:spacing w:val="-1"/>
          <w:sz w:val="24"/>
          <w:szCs w:val="24"/>
        </w:rPr>
        <w:t>-</w:t>
      </w:r>
      <w:r>
        <w:rPr>
          <w:rFonts w:ascii="Arial" w:eastAsia="Arial" w:hAnsi="Arial" w:cs="Arial"/>
          <w:spacing w:val="1"/>
          <w:sz w:val="24"/>
          <w:szCs w:val="24"/>
        </w:rPr>
        <w:t>b</w:t>
      </w:r>
      <w:r>
        <w:rPr>
          <w:rFonts w:ascii="Arial" w:eastAsia="Arial" w:hAnsi="Arial" w:cs="Arial"/>
          <w:spacing w:val="-1"/>
          <w:sz w:val="24"/>
          <w:szCs w:val="24"/>
        </w:rPr>
        <w:t>ã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Hai</w:t>
      </w:r>
      <w:r>
        <w:rPr>
          <w:rFonts w:ascii="Arial" w:eastAsia="Arial" w:hAnsi="Arial" w:cs="Arial"/>
          <w:spacing w:val="-2"/>
          <w:sz w:val="24"/>
          <w:szCs w:val="24"/>
        </w:rPr>
        <w:t>y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2"/>
          <w:sz w:val="24"/>
          <w:szCs w:val="24"/>
        </w:rPr>
        <w:t>m</w:t>
      </w:r>
      <w:r>
        <w:rPr>
          <w:rFonts w:ascii="Arial" w:eastAsia="Arial" w:hAnsi="Arial" w:cs="Arial"/>
          <w:spacing w:val="1"/>
          <w:sz w:val="24"/>
          <w:szCs w:val="24"/>
        </w:rPr>
        <w:t>à</w:t>
      </w:r>
      <w:r>
        <w:rPr>
          <w:rFonts w:ascii="Arial" w:eastAsia="Arial" w:hAnsi="Arial" w:cs="Arial"/>
          <w:sz w:val="24"/>
          <w:szCs w:val="24"/>
        </w:rPr>
        <w:t>u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g</w:t>
      </w:r>
      <w:r>
        <w:rPr>
          <w:rFonts w:ascii="Arial" w:eastAsia="Arial" w:hAnsi="Arial" w:cs="Arial"/>
          <w:spacing w:val="-2"/>
          <w:sz w:val="24"/>
          <w:szCs w:val="24"/>
        </w:rPr>
        <w:t>ì</w:t>
      </w:r>
      <w:r>
        <w:rPr>
          <w:rFonts w:ascii="Arial" w:eastAsia="Arial" w:hAnsi="Arial" w:cs="Arial"/>
          <w:spacing w:val="1"/>
          <w:sz w:val="24"/>
          <w:szCs w:val="24"/>
        </w:rPr>
        <w:t>?"</w:t>
      </w:r>
      <w:r>
        <w:rPr>
          <w:rFonts w:ascii="Arial" w:eastAsia="Arial" w:hAnsi="Arial" w:cs="Arial"/>
          <w:sz w:val="24"/>
          <w:szCs w:val="24"/>
        </w:rPr>
        <w:t>có</w:t>
      </w:r>
      <w:r>
        <w:rPr>
          <w:rFonts w:ascii="Arial" w:eastAsia="Arial" w:hAnsi="Arial" w:cs="Arial"/>
          <w:spacing w:val="1"/>
          <w:sz w:val="24"/>
          <w:szCs w:val="24"/>
        </w:rPr>
        <w:t xml:space="preserve"> t</w:t>
      </w:r>
      <w:r>
        <w:rPr>
          <w:rFonts w:ascii="Arial" w:eastAsia="Arial" w:hAnsi="Arial" w:cs="Arial"/>
          <w:spacing w:val="-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ể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g</w:t>
      </w:r>
      <w:r>
        <w:rPr>
          <w:rFonts w:ascii="Arial" w:eastAsia="Arial" w:hAnsi="Arial" w:cs="Arial"/>
          <w:spacing w:val="1"/>
          <w:sz w:val="24"/>
          <w:szCs w:val="24"/>
        </w:rPr>
        <w:t>ợ</w:t>
      </w:r>
      <w:r>
        <w:rPr>
          <w:rFonts w:ascii="Arial" w:eastAsia="Arial" w:hAnsi="Arial" w:cs="Arial"/>
          <w:sz w:val="24"/>
          <w:szCs w:val="24"/>
        </w:rPr>
        <w:t xml:space="preserve">i </w:t>
      </w:r>
      <w:r>
        <w:rPr>
          <w:rFonts w:ascii="Arial" w:eastAsia="Arial" w:hAnsi="Arial" w:cs="Arial"/>
          <w:spacing w:val="-1"/>
          <w:sz w:val="24"/>
          <w:szCs w:val="24"/>
        </w:rPr>
        <w:t>r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 xml:space="preserve"> nh</w:t>
      </w:r>
      <w:r>
        <w:rPr>
          <w:rFonts w:ascii="Arial" w:eastAsia="Arial" w:hAnsi="Arial" w:cs="Arial"/>
          <w:sz w:val="24"/>
          <w:szCs w:val="24"/>
        </w:rPr>
        <w:t>ữ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x</w:t>
      </w:r>
      <w:r>
        <w:rPr>
          <w:rFonts w:ascii="Arial" w:eastAsia="Arial" w:hAnsi="Arial" w:cs="Arial"/>
          <w:spacing w:val="1"/>
          <w:sz w:val="24"/>
          <w:szCs w:val="24"/>
        </w:rPr>
        <w:t>ú</w:t>
      </w:r>
      <w:r>
        <w:rPr>
          <w:rFonts w:ascii="Arial" w:eastAsia="Arial" w:hAnsi="Arial" w:cs="Arial"/>
          <w:sz w:val="24"/>
          <w:szCs w:val="24"/>
        </w:rPr>
        <w:t>c c</w:t>
      </w:r>
      <w:r>
        <w:rPr>
          <w:rFonts w:ascii="Arial" w:eastAsia="Arial" w:hAnsi="Arial" w:cs="Arial"/>
          <w:spacing w:val="1"/>
          <w:sz w:val="24"/>
          <w:szCs w:val="24"/>
        </w:rPr>
        <w:t>ả</w:t>
      </w:r>
      <w:r>
        <w:rPr>
          <w:rFonts w:ascii="Arial" w:eastAsia="Arial" w:hAnsi="Arial" w:cs="Arial"/>
          <w:sz w:val="24"/>
          <w:szCs w:val="24"/>
        </w:rPr>
        <w:t xml:space="preserve">m </w:t>
      </w:r>
      <w:r>
        <w:rPr>
          <w:rFonts w:ascii="Arial" w:eastAsia="Arial" w:hAnsi="Arial" w:cs="Arial"/>
          <w:spacing w:val="1"/>
          <w:sz w:val="24"/>
          <w:szCs w:val="24"/>
        </w:rPr>
        <w:t>hoặ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y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pacing w:val="1"/>
          <w:sz w:val="24"/>
          <w:szCs w:val="24"/>
        </w:rPr>
        <w:t>ẫ</w:t>
      </w:r>
      <w:r>
        <w:rPr>
          <w:rFonts w:ascii="Arial" w:eastAsia="Arial" w:hAnsi="Arial" w:cs="Arial"/>
          <w:sz w:val="24"/>
          <w:szCs w:val="24"/>
        </w:rPr>
        <w:t>m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pacing w:val="-2"/>
          <w:sz w:val="24"/>
          <w:szCs w:val="24"/>
        </w:rPr>
        <w:t>ì</w:t>
      </w:r>
      <w:r>
        <w:rPr>
          <w:rFonts w:ascii="Arial" w:eastAsia="Arial" w:hAnsi="Arial" w:cs="Arial"/>
          <w:sz w:val="24"/>
          <w:szCs w:val="24"/>
        </w:rPr>
        <w:t>?</w:t>
      </w:r>
    </w:p>
    <w:p w:rsidR="00CB77C5" w:rsidRDefault="00CB77C5">
      <w:pPr>
        <w:spacing w:before="1" w:line="280" w:lineRule="exact"/>
        <w:rPr>
          <w:sz w:val="28"/>
          <w:szCs w:val="28"/>
        </w:rPr>
      </w:pPr>
    </w:p>
    <w:p w:rsidR="00CB77C5" w:rsidRDefault="00784404">
      <w:pPr>
        <w:ind w:left="100"/>
        <w:rPr>
          <w:rFonts w:ascii="Arial" w:eastAsia="Arial" w:hAnsi="Arial" w:cs="Arial"/>
          <w:sz w:val="25"/>
          <w:szCs w:val="25"/>
        </w:rPr>
      </w:pPr>
      <w:r>
        <w:rPr>
          <w:rFonts w:ascii="Arial" w:eastAsia="Arial" w:hAnsi="Arial" w:cs="Arial"/>
          <w:b/>
          <w:spacing w:val="-1"/>
          <w:sz w:val="25"/>
          <w:szCs w:val="25"/>
        </w:rPr>
        <w:t>P</w:t>
      </w:r>
      <w:r>
        <w:rPr>
          <w:rFonts w:ascii="Arial" w:eastAsia="Arial" w:hAnsi="Arial" w:cs="Arial"/>
          <w:b/>
          <w:spacing w:val="1"/>
          <w:sz w:val="25"/>
          <w:szCs w:val="25"/>
        </w:rPr>
        <w:t>h</w:t>
      </w:r>
      <w:r>
        <w:rPr>
          <w:rFonts w:ascii="Arial" w:eastAsia="Arial" w:hAnsi="Arial" w:cs="Arial"/>
          <w:b/>
          <w:sz w:val="25"/>
          <w:szCs w:val="25"/>
        </w:rPr>
        <w:t>ần</w:t>
      </w:r>
      <w:r>
        <w:rPr>
          <w:rFonts w:ascii="Arial" w:eastAsia="Arial" w:hAnsi="Arial" w:cs="Arial"/>
          <w:b/>
          <w:spacing w:val="-4"/>
          <w:sz w:val="25"/>
          <w:szCs w:val="25"/>
        </w:rPr>
        <w:t xml:space="preserve"> </w:t>
      </w:r>
      <w:r>
        <w:rPr>
          <w:rFonts w:ascii="Arial" w:eastAsia="Arial" w:hAnsi="Arial" w:cs="Arial"/>
          <w:b/>
          <w:sz w:val="25"/>
          <w:szCs w:val="25"/>
        </w:rPr>
        <w:t>II</w:t>
      </w:r>
      <w:r>
        <w:rPr>
          <w:rFonts w:ascii="Arial" w:eastAsia="Arial" w:hAnsi="Arial" w:cs="Arial"/>
          <w:b/>
          <w:spacing w:val="2"/>
          <w:sz w:val="25"/>
          <w:szCs w:val="25"/>
        </w:rPr>
        <w:t xml:space="preserve"> </w:t>
      </w:r>
      <w:r>
        <w:rPr>
          <w:rFonts w:ascii="Arial" w:eastAsia="Arial" w:hAnsi="Arial" w:cs="Arial"/>
          <w:b/>
          <w:sz w:val="25"/>
          <w:szCs w:val="25"/>
        </w:rPr>
        <w:t xml:space="preserve">– </w:t>
      </w:r>
      <w:r>
        <w:rPr>
          <w:rFonts w:ascii="Arial" w:eastAsia="Arial" w:hAnsi="Arial" w:cs="Arial"/>
          <w:b/>
          <w:spacing w:val="-1"/>
          <w:sz w:val="25"/>
          <w:szCs w:val="25"/>
        </w:rPr>
        <w:t>V</w:t>
      </w:r>
      <w:r>
        <w:rPr>
          <w:rFonts w:ascii="Arial" w:eastAsia="Arial" w:hAnsi="Arial" w:cs="Arial"/>
          <w:b/>
          <w:sz w:val="25"/>
          <w:szCs w:val="25"/>
        </w:rPr>
        <w:t>iết</w:t>
      </w:r>
      <w:r>
        <w:rPr>
          <w:rFonts w:ascii="Arial" w:eastAsia="Arial" w:hAnsi="Arial" w:cs="Arial"/>
          <w:b/>
          <w:spacing w:val="-4"/>
          <w:sz w:val="25"/>
          <w:szCs w:val="25"/>
        </w:rPr>
        <w:t xml:space="preserve"> </w:t>
      </w:r>
      <w:r>
        <w:rPr>
          <w:rFonts w:ascii="Arial" w:eastAsia="Arial" w:hAnsi="Arial" w:cs="Arial"/>
          <w:b/>
          <w:spacing w:val="1"/>
          <w:sz w:val="25"/>
          <w:szCs w:val="25"/>
        </w:rPr>
        <w:t>(</w:t>
      </w:r>
      <w:r>
        <w:rPr>
          <w:rFonts w:ascii="Arial" w:eastAsia="Arial" w:hAnsi="Arial" w:cs="Arial"/>
          <w:b/>
          <w:sz w:val="25"/>
          <w:szCs w:val="25"/>
        </w:rPr>
        <w:t>5</w:t>
      </w:r>
      <w:r>
        <w:rPr>
          <w:rFonts w:ascii="Arial" w:eastAsia="Arial" w:hAnsi="Arial" w:cs="Arial"/>
          <w:b/>
          <w:spacing w:val="-2"/>
          <w:sz w:val="25"/>
          <w:szCs w:val="25"/>
        </w:rPr>
        <w:t xml:space="preserve"> </w:t>
      </w:r>
      <w:r>
        <w:rPr>
          <w:rFonts w:ascii="Arial" w:eastAsia="Arial" w:hAnsi="Arial" w:cs="Arial"/>
          <w:b/>
          <w:sz w:val="25"/>
          <w:szCs w:val="25"/>
        </w:rPr>
        <w:t>đi</w:t>
      </w:r>
      <w:r>
        <w:rPr>
          <w:rFonts w:ascii="Arial" w:eastAsia="Arial" w:hAnsi="Arial" w:cs="Arial"/>
          <w:b/>
          <w:spacing w:val="-2"/>
          <w:sz w:val="25"/>
          <w:szCs w:val="25"/>
        </w:rPr>
        <w:t>ể</w:t>
      </w:r>
      <w:r>
        <w:rPr>
          <w:rFonts w:ascii="Arial" w:eastAsia="Arial" w:hAnsi="Arial" w:cs="Arial"/>
          <w:b/>
          <w:spacing w:val="-1"/>
          <w:sz w:val="25"/>
          <w:szCs w:val="25"/>
        </w:rPr>
        <w:t>m</w:t>
      </w:r>
      <w:r>
        <w:rPr>
          <w:rFonts w:ascii="Arial" w:eastAsia="Arial" w:hAnsi="Arial" w:cs="Arial"/>
          <w:b/>
          <w:spacing w:val="1"/>
          <w:sz w:val="25"/>
          <w:szCs w:val="25"/>
        </w:rPr>
        <w:t>)</w:t>
      </w:r>
      <w:r>
        <w:rPr>
          <w:rFonts w:ascii="Arial" w:eastAsia="Arial" w:hAnsi="Arial" w:cs="Arial"/>
          <w:b/>
          <w:sz w:val="25"/>
          <w:szCs w:val="25"/>
        </w:rPr>
        <w:t>:</w:t>
      </w:r>
    </w:p>
    <w:p w:rsidR="00CB77C5" w:rsidRDefault="00784404">
      <w:pPr>
        <w:spacing w:before="31"/>
        <w:ind w:left="100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spacing w:val="-1"/>
          <w:sz w:val="23"/>
          <w:szCs w:val="23"/>
        </w:rPr>
        <w:t>H</w:t>
      </w:r>
      <w:r>
        <w:rPr>
          <w:rFonts w:ascii="Arial" w:eastAsia="Arial" w:hAnsi="Arial" w:cs="Arial"/>
          <w:sz w:val="23"/>
          <w:szCs w:val="23"/>
        </w:rPr>
        <w:t>S ch</w:t>
      </w:r>
      <w:r>
        <w:rPr>
          <w:rFonts w:ascii="Arial" w:eastAsia="Arial" w:hAnsi="Arial" w:cs="Arial"/>
          <w:spacing w:val="-1"/>
          <w:sz w:val="23"/>
          <w:szCs w:val="23"/>
        </w:rPr>
        <w:t>ọ</w:t>
      </w:r>
      <w:r>
        <w:rPr>
          <w:rFonts w:ascii="Arial" w:eastAsia="Arial" w:hAnsi="Arial" w:cs="Arial"/>
          <w:sz w:val="23"/>
          <w:szCs w:val="23"/>
        </w:rPr>
        <w:t>n 1 tr</w:t>
      </w:r>
      <w:r>
        <w:rPr>
          <w:rFonts w:ascii="Arial" w:eastAsia="Arial" w:hAnsi="Arial" w:cs="Arial"/>
          <w:spacing w:val="-1"/>
          <w:sz w:val="23"/>
          <w:szCs w:val="23"/>
        </w:rPr>
        <w:t>on</w:t>
      </w:r>
      <w:r>
        <w:rPr>
          <w:rFonts w:ascii="Arial" w:eastAsia="Arial" w:hAnsi="Arial" w:cs="Arial"/>
          <w:sz w:val="23"/>
          <w:szCs w:val="23"/>
        </w:rPr>
        <w:t>g 2 c</w:t>
      </w:r>
      <w:r>
        <w:rPr>
          <w:rFonts w:ascii="Arial" w:eastAsia="Arial" w:hAnsi="Arial" w:cs="Arial"/>
          <w:spacing w:val="-1"/>
          <w:sz w:val="23"/>
          <w:szCs w:val="23"/>
        </w:rPr>
        <w:t>â</w:t>
      </w:r>
      <w:r>
        <w:rPr>
          <w:rFonts w:ascii="Arial" w:eastAsia="Arial" w:hAnsi="Arial" w:cs="Arial"/>
          <w:sz w:val="23"/>
          <w:szCs w:val="23"/>
        </w:rPr>
        <w:t>u s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z w:val="23"/>
          <w:szCs w:val="23"/>
        </w:rPr>
        <w:t xml:space="preserve">u </w:t>
      </w:r>
      <w:r>
        <w:rPr>
          <w:rFonts w:ascii="Arial" w:eastAsia="Arial" w:hAnsi="Arial" w:cs="Arial"/>
          <w:spacing w:val="-1"/>
          <w:sz w:val="23"/>
          <w:szCs w:val="23"/>
        </w:rPr>
        <w:t>đ</w:t>
      </w:r>
      <w:r>
        <w:rPr>
          <w:rFonts w:ascii="Arial" w:eastAsia="Arial" w:hAnsi="Arial" w:cs="Arial"/>
          <w:sz w:val="23"/>
          <w:szCs w:val="23"/>
        </w:rPr>
        <w:t xml:space="preserve">ể </w:t>
      </w:r>
      <w:r>
        <w:rPr>
          <w:rFonts w:ascii="Arial" w:eastAsia="Arial" w:hAnsi="Arial" w:cs="Arial"/>
          <w:spacing w:val="-1"/>
          <w:sz w:val="23"/>
          <w:szCs w:val="23"/>
        </w:rPr>
        <w:t>là</w:t>
      </w:r>
      <w:r>
        <w:rPr>
          <w:rFonts w:ascii="Arial" w:eastAsia="Arial" w:hAnsi="Arial" w:cs="Arial"/>
          <w:sz w:val="23"/>
          <w:szCs w:val="23"/>
        </w:rPr>
        <w:t>m</w:t>
      </w:r>
      <w:r>
        <w:rPr>
          <w:rFonts w:ascii="Arial" w:eastAsia="Arial" w:hAnsi="Arial" w:cs="Arial"/>
          <w:spacing w:val="3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bài</w:t>
      </w:r>
      <w:r>
        <w:rPr>
          <w:rFonts w:ascii="Arial" w:eastAsia="Arial" w:hAnsi="Arial" w:cs="Arial"/>
          <w:sz w:val="23"/>
          <w:szCs w:val="23"/>
        </w:rPr>
        <w:t>:</w:t>
      </w:r>
    </w:p>
    <w:p w:rsidR="00CB77C5" w:rsidRDefault="00CB77C5">
      <w:pPr>
        <w:spacing w:before="9" w:line="100" w:lineRule="exact"/>
        <w:rPr>
          <w:sz w:val="11"/>
          <w:szCs w:val="11"/>
        </w:rPr>
      </w:pPr>
    </w:p>
    <w:p w:rsidR="00CB77C5" w:rsidRDefault="00CB77C5">
      <w:pPr>
        <w:spacing w:line="200" w:lineRule="exact"/>
      </w:pPr>
    </w:p>
    <w:p w:rsidR="00CB77C5" w:rsidRDefault="00784404">
      <w:pPr>
        <w:spacing w:line="267" w:lineRule="auto"/>
        <w:ind w:left="100" w:right="163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b/>
          <w:spacing w:val="-1"/>
          <w:sz w:val="23"/>
          <w:szCs w:val="23"/>
        </w:rPr>
        <w:t>Câ</w:t>
      </w:r>
      <w:r>
        <w:rPr>
          <w:rFonts w:ascii="Arial" w:eastAsia="Arial" w:hAnsi="Arial" w:cs="Arial"/>
          <w:b/>
          <w:sz w:val="23"/>
          <w:szCs w:val="23"/>
        </w:rPr>
        <w:t>u</w:t>
      </w:r>
      <w:r>
        <w:rPr>
          <w:rFonts w:ascii="Arial" w:eastAsia="Arial" w:hAnsi="Arial" w:cs="Arial"/>
          <w:b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b/>
          <w:spacing w:val="-1"/>
          <w:sz w:val="23"/>
          <w:szCs w:val="23"/>
        </w:rPr>
        <w:t>1</w:t>
      </w:r>
      <w:r>
        <w:rPr>
          <w:rFonts w:ascii="Arial" w:eastAsia="Arial" w:hAnsi="Arial" w:cs="Arial"/>
          <w:b/>
          <w:sz w:val="23"/>
          <w:szCs w:val="23"/>
        </w:rPr>
        <w:t>:</w:t>
      </w:r>
      <w:r>
        <w:rPr>
          <w:rFonts w:ascii="Arial" w:eastAsia="Arial" w:hAnsi="Arial" w:cs="Arial"/>
          <w:b/>
          <w:spacing w:val="-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Cá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cơ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qua</w:t>
      </w:r>
      <w:r>
        <w:rPr>
          <w:rFonts w:ascii="Arial" w:eastAsia="Arial" w:hAnsi="Arial" w:cs="Arial"/>
          <w:sz w:val="23"/>
          <w:szCs w:val="23"/>
        </w:rPr>
        <w:t xml:space="preserve">n </w:t>
      </w:r>
      <w:r>
        <w:rPr>
          <w:rFonts w:ascii="Arial" w:eastAsia="Arial" w:hAnsi="Arial" w:cs="Arial"/>
          <w:spacing w:val="-1"/>
          <w:sz w:val="23"/>
          <w:szCs w:val="23"/>
        </w:rPr>
        <w:t>q</w:t>
      </w:r>
      <w:r>
        <w:rPr>
          <w:rFonts w:ascii="Arial" w:eastAsia="Arial" w:hAnsi="Arial" w:cs="Arial"/>
          <w:spacing w:val="1"/>
          <w:sz w:val="23"/>
          <w:szCs w:val="23"/>
        </w:rPr>
        <w:t>u</w:t>
      </w:r>
      <w:r>
        <w:rPr>
          <w:rFonts w:ascii="Arial" w:eastAsia="Arial" w:hAnsi="Arial" w:cs="Arial"/>
          <w:spacing w:val="-1"/>
          <w:sz w:val="23"/>
          <w:szCs w:val="23"/>
        </w:rPr>
        <w:t>ả</w:t>
      </w:r>
      <w:r>
        <w:rPr>
          <w:rFonts w:ascii="Arial" w:eastAsia="Arial" w:hAnsi="Arial" w:cs="Arial"/>
          <w:sz w:val="23"/>
          <w:szCs w:val="23"/>
        </w:rPr>
        <w:t xml:space="preserve">n </w:t>
      </w:r>
      <w:r>
        <w:rPr>
          <w:rFonts w:ascii="Arial" w:eastAsia="Arial" w:hAnsi="Arial" w:cs="Arial"/>
          <w:spacing w:val="-1"/>
          <w:sz w:val="23"/>
          <w:szCs w:val="23"/>
        </w:rPr>
        <w:t>l</w:t>
      </w:r>
      <w:r>
        <w:rPr>
          <w:rFonts w:ascii="Arial" w:eastAsia="Arial" w:hAnsi="Arial" w:cs="Arial"/>
          <w:sz w:val="23"/>
          <w:szCs w:val="23"/>
        </w:rPr>
        <w:t>í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d</w:t>
      </w:r>
      <w:r>
        <w:rPr>
          <w:rFonts w:ascii="Arial" w:eastAsia="Arial" w:hAnsi="Arial" w:cs="Arial"/>
          <w:sz w:val="23"/>
          <w:szCs w:val="23"/>
        </w:rPr>
        <w:t xml:space="preserve">u </w:t>
      </w:r>
      <w:r>
        <w:rPr>
          <w:rFonts w:ascii="Arial" w:eastAsia="Arial" w:hAnsi="Arial" w:cs="Arial"/>
          <w:spacing w:val="-1"/>
          <w:sz w:val="23"/>
          <w:szCs w:val="23"/>
        </w:rPr>
        <w:t>lị</w:t>
      </w:r>
      <w:r>
        <w:rPr>
          <w:rFonts w:ascii="Arial" w:eastAsia="Arial" w:hAnsi="Arial" w:cs="Arial"/>
          <w:sz w:val="23"/>
          <w:szCs w:val="23"/>
        </w:rPr>
        <w:t>ch ở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n</w:t>
      </w:r>
      <w:r>
        <w:rPr>
          <w:rFonts w:ascii="Arial" w:eastAsia="Arial" w:hAnsi="Arial" w:cs="Arial"/>
          <w:sz w:val="23"/>
          <w:szCs w:val="23"/>
        </w:rPr>
        <w:t xml:space="preserve">ước 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z w:val="23"/>
          <w:szCs w:val="23"/>
        </w:rPr>
        <w:t xml:space="preserve">a </w:t>
      </w:r>
      <w:r>
        <w:rPr>
          <w:rFonts w:ascii="Arial" w:eastAsia="Arial" w:hAnsi="Arial" w:cs="Arial"/>
          <w:spacing w:val="-2"/>
          <w:sz w:val="23"/>
          <w:szCs w:val="23"/>
        </w:rPr>
        <w:t>c</w:t>
      </w:r>
      <w:r>
        <w:rPr>
          <w:rFonts w:ascii="Arial" w:eastAsia="Arial" w:hAnsi="Arial" w:cs="Arial"/>
          <w:spacing w:val="-1"/>
          <w:sz w:val="23"/>
          <w:szCs w:val="23"/>
        </w:rPr>
        <w:t>ũn</w:t>
      </w:r>
      <w:r>
        <w:rPr>
          <w:rFonts w:ascii="Arial" w:eastAsia="Arial" w:hAnsi="Arial" w:cs="Arial"/>
          <w:sz w:val="23"/>
          <w:szCs w:val="23"/>
        </w:rPr>
        <w:t xml:space="preserve">g </w:t>
      </w:r>
      <w:r>
        <w:rPr>
          <w:rFonts w:ascii="Arial" w:eastAsia="Arial" w:hAnsi="Arial" w:cs="Arial"/>
          <w:spacing w:val="-1"/>
          <w:sz w:val="23"/>
          <w:szCs w:val="23"/>
        </w:rPr>
        <w:t>nh</w:t>
      </w:r>
      <w:r>
        <w:rPr>
          <w:rFonts w:ascii="Arial" w:eastAsia="Arial" w:hAnsi="Arial" w:cs="Arial"/>
          <w:sz w:val="23"/>
          <w:szCs w:val="23"/>
        </w:rPr>
        <w:t xml:space="preserve">ư </w:t>
      </w:r>
      <w:r>
        <w:rPr>
          <w:rFonts w:ascii="Arial" w:eastAsia="Arial" w:hAnsi="Arial" w:cs="Arial"/>
          <w:spacing w:val="1"/>
          <w:sz w:val="23"/>
          <w:szCs w:val="23"/>
        </w:rPr>
        <w:t>n</w:t>
      </w:r>
      <w:r>
        <w:rPr>
          <w:rFonts w:ascii="Arial" w:eastAsia="Arial" w:hAnsi="Arial" w:cs="Arial"/>
          <w:spacing w:val="-1"/>
          <w:sz w:val="23"/>
          <w:szCs w:val="23"/>
        </w:rPr>
        <w:t>hiề</w:t>
      </w:r>
      <w:r>
        <w:rPr>
          <w:rFonts w:ascii="Arial" w:eastAsia="Arial" w:hAnsi="Arial" w:cs="Arial"/>
          <w:sz w:val="23"/>
          <w:szCs w:val="23"/>
        </w:rPr>
        <w:t xml:space="preserve">u </w:t>
      </w:r>
      <w:r>
        <w:rPr>
          <w:rFonts w:ascii="Arial" w:eastAsia="Arial" w:hAnsi="Arial" w:cs="Arial"/>
          <w:spacing w:val="1"/>
          <w:sz w:val="23"/>
          <w:szCs w:val="23"/>
        </w:rPr>
        <w:t>q</w:t>
      </w:r>
      <w:r>
        <w:rPr>
          <w:rFonts w:ascii="Arial" w:eastAsia="Arial" w:hAnsi="Arial" w:cs="Arial"/>
          <w:spacing w:val="-1"/>
          <w:sz w:val="23"/>
          <w:szCs w:val="23"/>
        </w:rPr>
        <w:t>uố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gi</w:t>
      </w:r>
      <w:r>
        <w:rPr>
          <w:rFonts w:ascii="Arial" w:eastAsia="Arial" w:hAnsi="Arial" w:cs="Arial"/>
          <w:sz w:val="23"/>
          <w:szCs w:val="23"/>
        </w:rPr>
        <w:t>a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tr</w:t>
      </w:r>
      <w:r>
        <w:rPr>
          <w:rFonts w:ascii="Arial" w:eastAsia="Arial" w:hAnsi="Arial" w:cs="Arial"/>
          <w:spacing w:val="-1"/>
          <w:sz w:val="23"/>
          <w:szCs w:val="23"/>
        </w:rPr>
        <w:t>ê</w:t>
      </w:r>
      <w:r>
        <w:rPr>
          <w:rFonts w:ascii="Arial" w:eastAsia="Arial" w:hAnsi="Arial" w:cs="Arial"/>
          <w:sz w:val="23"/>
          <w:szCs w:val="23"/>
        </w:rPr>
        <w:t>n t</w:t>
      </w:r>
      <w:r>
        <w:rPr>
          <w:rFonts w:ascii="Arial" w:eastAsia="Arial" w:hAnsi="Arial" w:cs="Arial"/>
          <w:spacing w:val="-1"/>
          <w:sz w:val="23"/>
          <w:szCs w:val="23"/>
        </w:rPr>
        <w:t>h</w:t>
      </w:r>
      <w:r>
        <w:rPr>
          <w:rFonts w:ascii="Arial" w:eastAsia="Arial" w:hAnsi="Arial" w:cs="Arial"/>
          <w:sz w:val="23"/>
          <w:szCs w:val="23"/>
        </w:rPr>
        <w:t xml:space="preserve">ế </w:t>
      </w:r>
      <w:r>
        <w:rPr>
          <w:rFonts w:ascii="Arial" w:eastAsia="Arial" w:hAnsi="Arial" w:cs="Arial"/>
          <w:spacing w:val="-1"/>
          <w:sz w:val="23"/>
          <w:szCs w:val="23"/>
        </w:rPr>
        <w:t>gi</w:t>
      </w:r>
      <w:r>
        <w:rPr>
          <w:rFonts w:ascii="Arial" w:eastAsia="Arial" w:hAnsi="Arial" w:cs="Arial"/>
          <w:sz w:val="23"/>
          <w:szCs w:val="23"/>
        </w:rPr>
        <w:t xml:space="preserve">ới </w:t>
      </w:r>
      <w:r>
        <w:rPr>
          <w:rFonts w:ascii="Arial" w:eastAsia="Arial" w:hAnsi="Arial" w:cs="Arial"/>
          <w:spacing w:val="-1"/>
          <w:sz w:val="23"/>
          <w:szCs w:val="23"/>
        </w:rPr>
        <w:t>hàn</w:t>
      </w:r>
      <w:r>
        <w:rPr>
          <w:rFonts w:ascii="Arial" w:eastAsia="Arial" w:hAnsi="Arial" w:cs="Arial"/>
          <w:sz w:val="23"/>
          <w:szCs w:val="23"/>
        </w:rPr>
        <w:t xml:space="preserve">g </w:t>
      </w:r>
      <w:r>
        <w:rPr>
          <w:rFonts w:ascii="Arial" w:eastAsia="Arial" w:hAnsi="Arial" w:cs="Arial"/>
          <w:spacing w:val="-1"/>
          <w:sz w:val="23"/>
          <w:szCs w:val="23"/>
        </w:rPr>
        <w:t>n</w:t>
      </w:r>
      <w:r>
        <w:rPr>
          <w:rFonts w:ascii="Arial" w:eastAsia="Arial" w:hAnsi="Arial" w:cs="Arial"/>
          <w:spacing w:val="-3"/>
          <w:sz w:val="23"/>
          <w:szCs w:val="23"/>
        </w:rPr>
        <w:t>ă</w:t>
      </w:r>
      <w:r>
        <w:rPr>
          <w:rFonts w:ascii="Arial" w:eastAsia="Arial" w:hAnsi="Arial" w:cs="Arial"/>
          <w:sz w:val="23"/>
          <w:szCs w:val="23"/>
        </w:rPr>
        <w:t>m</w:t>
      </w:r>
      <w:r>
        <w:rPr>
          <w:rFonts w:ascii="Arial" w:eastAsia="Arial" w:hAnsi="Arial" w:cs="Arial"/>
          <w:spacing w:val="5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đề</w:t>
      </w:r>
      <w:r>
        <w:rPr>
          <w:rFonts w:ascii="Arial" w:eastAsia="Arial" w:hAnsi="Arial" w:cs="Arial"/>
          <w:sz w:val="23"/>
          <w:szCs w:val="23"/>
        </w:rPr>
        <w:t xml:space="preserve">u </w:t>
      </w:r>
      <w:r>
        <w:rPr>
          <w:rFonts w:ascii="Arial" w:eastAsia="Arial" w:hAnsi="Arial" w:cs="Arial"/>
          <w:spacing w:val="-1"/>
          <w:sz w:val="23"/>
          <w:szCs w:val="23"/>
        </w:rPr>
        <w:t>dàn</w:t>
      </w:r>
      <w:r>
        <w:rPr>
          <w:rFonts w:ascii="Arial" w:eastAsia="Arial" w:hAnsi="Arial" w:cs="Arial"/>
          <w:sz w:val="23"/>
          <w:szCs w:val="23"/>
        </w:rPr>
        <w:t>h r</w:t>
      </w:r>
      <w:r>
        <w:rPr>
          <w:rFonts w:ascii="Arial" w:eastAsia="Arial" w:hAnsi="Arial" w:cs="Arial"/>
          <w:spacing w:val="-1"/>
          <w:sz w:val="23"/>
          <w:szCs w:val="23"/>
        </w:rPr>
        <w:t>ấ</w:t>
      </w:r>
      <w:r>
        <w:rPr>
          <w:rFonts w:ascii="Arial" w:eastAsia="Arial" w:hAnsi="Arial" w:cs="Arial"/>
          <w:sz w:val="23"/>
          <w:szCs w:val="23"/>
        </w:rPr>
        <w:t>t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nhiề</w:t>
      </w:r>
      <w:r>
        <w:rPr>
          <w:rFonts w:ascii="Arial" w:eastAsia="Arial" w:hAnsi="Arial" w:cs="Arial"/>
          <w:sz w:val="23"/>
          <w:szCs w:val="23"/>
        </w:rPr>
        <w:t>u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iề</w:t>
      </w:r>
      <w:r>
        <w:rPr>
          <w:rFonts w:ascii="Arial" w:eastAsia="Arial" w:hAnsi="Arial" w:cs="Arial"/>
          <w:sz w:val="23"/>
          <w:szCs w:val="23"/>
        </w:rPr>
        <w:t xml:space="preserve">n </w:t>
      </w:r>
      <w:r>
        <w:rPr>
          <w:rFonts w:ascii="Arial" w:eastAsia="Arial" w:hAnsi="Arial" w:cs="Arial"/>
          <w:spacing w:val="-1"/>
          <w:sz w:val="23"/>
          <w:szCs w:val="23"/>
        </w:rPr>
        <w:t>đ</w:t>
      </w:r>
      <w:r>
        <w:rPr>
          <w:rFonts w:ascii="Arial" w:eastAsia="Arial" w:hAnsi="Arial" w:cs="Arial"/>
          <w:sz w:val="23"/>
          <w:szCs w:val="23"/>
        </w:rPr>
        <w:t xml:space="preserve">ể </w:t>
      </w:r>
      <w:r>
        <w:rPr>
          <w:rFonts w:ascii="Arial" w:eastAsia="Arial" w:hAnsi="Arial" w:cs="Arial"/>
          <w:spacing w:val="-1"/>
          <w:sz w:val="23"/>
          <w:szCs w:val="23"/>
        </w:rPr>
        <w:t>ủn</w:t>
      </w:r>
      <w:r>
        <w:rPr>
          <w:rFonts w:ascii="Arial" w:eastAsia="Arial" w:hAnsi="Arial" w:cs="Arial"/>
          <w:sz w:val="23"/>
          <w:szCs w:val="23"/>
        </w:rPr>
        <w:t xml:space="preserve">g </w:t>
      </w:r>
      <w:r>
        <w:rPr>
          <w:rFonts w:ascii="Arial" w:eastAsia="Arial" w:hAnsi="Arial" w:cs="Arial"/>
          <w:spacing w:val="-1"/>
          <w:sz w:val="23"/>
          <w:szCs w:val="23"/>
        </w:rPr>
        <w:t>hộ</w:t>
      </w:r>
      <w:r>
        <w:rPr>
          <w:rFonts w:ascii="Arial" w:eastAsia="Arial" w:hAnsi="Arial" w:cs="Arial"/>
          <w:sz w:val="23"/>
          <w:szCs w:val="23"/>
        </w:rPr>
        <w:t>,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đầ</w:t>
      </w:r>
      <w:r>
        <w:rPr>
          <w:rFonts w:ascii="Arial" w:eastAsia="Arial" w:hAnsi="Arial" w:cs="Arial"/>
          <w:sz w:val="23"/>
          <w:szCs w:val="23"/>
        </w:rPr>
        <w:t>u tư c</w:t>
      </w:r>
      <w:r>
        <w:rPr>
          <w:rFonts w:ascii="Arial" w:eastAsia="Arial" w:hAnsi="Arial" w:cs="Arial"/>
          <w:spacing w:val="-1"/>
          <w:sz w:val="23"/>
          <w:szCs w:val="23"/>
        </w:rPr>
        <w:t>h</w:t>
      </w:r>
      <w:r>
        <w:rPr>
          <w:rFonts w:ascii="Arial" w:eastAsia="Arial" w:hAnsi="Arial" w:cs="Arial"/>
          <w:sz w:val="23"/>
          <w:szCs w:val="23"/>
        </w:rPr>
        <w:t xml:space="preserve">o </w:t>
      </w:r>
      <w:r>
        <w:rPr>
          <w:rFonts w:ascii="Arial" w:eastAsia="Arial" w:hAnsi="Arial" w:cs="Arial"/>
          <w:spacing w:val="-1"/>
          <w:sz w:val="23"/>
          <w:szCs w:val="23"/>
        </w:rPr>
        <w:t>nh</w:t>
      </w:r>
      <w:r>
        <w:rPr>
          <w:rFonts w:ascii="Arial" w:eastAsia="Arial" w:hAnsi="Arial" w:cs="Arial"/>
          <w:sz w:val="23"/>
          <w:szCs w:val="23"/>
        </w:rPr>
        <w:t>ữ</w:t>
      </w:r>
      <w:r>
        <w:rPr>
          <w:rFonts w:ascii="Arial" w:eastAsia="Arial" w:hAnsi="Arial" w:cs="Arial"/>
          <w:spacing w:val="1"/>
          <w:sz w:val="23"/>
          <w:szCs w:val="23"/>
        </w:rPr>
        <w:t>n</w:t>
      </w:r>
      <w:r>
        <w:rPr>
          <w:rFonts w:ascii="Arial" w:eastAsia="Arial" w:hAnsi="Arial" w:cs="Arial"/>
          <w:sz w:val="23"/>
          <w:szCs w:val="23"/>
        </w:rPr>
        <w:t xml:space="preserve">g </w:t>
      </w:r>
      <w:r>
        <w:rPr>
          <w:rFonts w:ascii="Arial" w:eastAsia="Arial" w:hAnsi="Arial" w:cs="Arial"/>
          <w:spacing w:val="-1"/>
          <w:sz w:val="23"/>
          <w:szCs w:val="23"/>
        </w:rPr>
        <w:t>đị</w:t>
      </w:r>
      <w:r>
        <w:rPr>
          <w:rFonts w:ascii="Arial" w:eastAsia="Arial" w:hAnsi="Arial" w:cs="Arial"/>
          <w:sz w:val="23"/>
          <w:szCs w:val="23"/>
        </w:rPr>
        <w:t xml:space="preserve">a </w:t>
      </w:r>
      <w:r>
        <w:rPr>
          <w:rFonts w:ascii="Arial" w:eastAsia="Arial" w:hAnsi="Arial" w:cs="Arial"/>
          <w:spacing w:val="-1"/>
          <w:sz w:val="23"/>
          <w:szCs w:val="23"/>
        </w:rPr>
        <w:t>d</w:t>
      </w:r>
      <w:r>
        <w:rPr>
          <w:rFonts w:ascii="Arial" w:eastAsia="Arial" w:hAnsi="Arial" w:cs="Arial"/>
          <w:spacing w:val="1"/>
          <w:sz w:val="23"/>
          <w:szCs w:val="23"/>
        </w:rPr>
        <w:t>a</w:t>
      </w:r>
      <w:r>
        <w:rPr>
          <w:rFonts w:ascii="Arial" w:eastAsia="Arial" w:hAnsi="Arial" w:cs="Arial"/>
          <w:spacing w:val="-1"/>
          <w:sz w:val="23"/>
          <w:szCs w:val="23"/>
        </w:rPr>
        <w:t>n</w:t>
      </w:r>
      <w:r>
        <w:rPr>
          <w:rFonts w:ascii="Arial" w:eastAsia="Arial" w:hAnsi="Arial" w:cs="Arial"/>
          <w:sz w:val="23"/>
          <w:szCs w:val="23"/>
        </w:rPr>
        <w:t xml:space="preserve">h </w:t>
      </w:r>
      <w:r>
        <w:rPr>
          <w:rFonts w:ascii="Arial" w:eastAsia="Arial" w:hAnsi="Arial" w:cs="Arial"/>
          <w:spacing w:val="-1"/>
          <w:sz w:val="23"/>
          <w:szCs w:val="23"/>
        </w:rPr>
        <w:t>nổ</w:t>
      </w:r>
      <w:r>
        <w:rPr>
          <w:rFonts w:ascii="Arial" w:eastAsia="Arial" w:hAnsi="Arial" w:cs="Arial"/>
          <w:sz w:val="23"/>
          <w:szCs w:val="23"/>
        </w:rPr>
        <w:t>i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iến</w:t>
      </w:r>
      <w:r>
        <w:rPr>
          <w:rFonts w:ascii="Arial" w:eastAsia="Arial" w:hAnsi="Arial" w:cs="Arial"/>
          <w:sz w:val="23"/>
          <w:szCs w:val="23"/>
        </w:rPr>
        <w:t>g c</w:t>
      </w:r>
      <w:r>
        <w:rPr>
          <w:rFonts w:ascii="Arial" w:eastAsia="Arial" w:hAnsi="Arial" w:cs="Arial"/>
          <w:spacing w:val="-1"/>
          <w:sz w:val="23"/>
          <w:szCs w:val="23"/>
        </w:rPr>
        <w:t>ủ</w:t>
      </w:r>
      <w:r>
        <w:rPr>
          <w:rFonts w:ascii="Arial" w:eastAsia="Arial" w:hAnsi="Arial" w:cs="Arial"/>
          <w:sz w:val="23"/>
          <w:szCs w:val="23"/>
        </w:rPr>
        <w:t xml:space="preserve">a </w:t>
      </w:r>
      <w:r>
        <w:rPr>
          <w:rFonts w:ascii="Arial" w:eastAsia="Arial" w:hAnsi="Arial" w:cs="Arial"/>
          <w:spacing w:val="-1"/>
          <w:sz w:val="23"/>
          <w:szCs w:val="23"/>
        </w:rPr>
        <w:t>đấ</w:t>
      </w:r>
      <w:r>
        <w:rPr>
          <w:rFonts w:ascii="Arial" w:eastAsia="Arial" w:hAnsi="Arial" w:cs="Arial"/>
          <w:sz w:val="23"/>
          <w:szCs w:val="23"/>
        </w:rPr>
        <w:t xml:space="preserve">t </w:t>
      </w:r>
      <w:r>
        <w:rPr>
          <w:rFonts w:ascii="Arial" w:eastAsia="Arial" w:hAnsi="Arial" w:cs="Arial"/>
          <w:spacing w:val="-1"/>
          <w:sz w:val="23"/>
          <w:szCs w:val="23"/>
        </w:rPr>
        <w:t>n</w:t>
      </w:r>
      <w:r>
        <w:rPr>
          <w:rFonts w:ascii="Arial" w:eastAsia="Arial" w:hAnsi="Arial" w:cs="Arial"/>
          <w:sz w:val="23"/>
          <w:szCs w:val="23"/>
        </w:rPr>
        <w:t>ước.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B</w:t>
      </w:r>
      <w:r>
        <w:rPr>
          <w:rFonts w:ascii="Arial" w:eastAsia="Arial" w:hAnsi="Arial" w:cs="Arial"/>
          <w:spacing w:val="-1"/>
          <w:sz w:val="23"/>
          <w:szCs w:val="23"/>
        </w:rPr>
        <w:t>ằn</w:t>
      </w:r>
      <w:r>
        <w:rPr>
          <w:rFonts w:ascii="Arial" w:eastAsia="Arial" w:hAnsi="Arial" w:cs="Arial"/>
          <w:sz w:val="23"/>
          <w:szCs w:val="23"/>
        </w:rPr>
        <w:t>g c</w:t>
      </w:r>
      <w:r>
        <w:rPr>
          <w:rFonts w:ascii="Arial" w:eastAsia="Arial" w:hAnsi="Arial" w:cs="Arial"/>
          <w:spacing w:val="-1"/>
          <w:sz w:val="23"/>
          <w:szCs w:val="23"/>
        </w:rPr>
        <w:t>á</w:t>
      </w:r>
      <w:r>
        <w:rPr>
          <w:rFonts w:ascii="Arial" w:eastAsia="Arial" w:hAnsi="Arial" w:cs="Arial"/>
          <w:sz w:val="23"/>
          <w:szCs w:val="23"/>
        </w:rPr>
        <w:t xml:space="preserve">ch sử </w:t>
      </w:r>
      <w:r>
        <w:rPr>
          <w:rFonts w:ascii="Arial" w:eastAsia="Arial" w:hAnsi="Arial" w:cs="Arial"/>
          <w:spacing w:val="-1"/>
          <w:sz w:val="23"/>
          <w:szCs w:val="23"/>
        </w:rPr>
        <w:t>dụn</w:t>
      </w:r>
      <w:r>
        <w:rPr>
          <w:rFonts w:ascii="Arial" w:eastAsia="Arial" w:hAnsi="Arial" w:cs="Arial"/>
          <w:sz w:val="23"/>
          <w:szCs w:val="23"/>
        </w:rPr>
        <w:t>g c</w:t>
      </w:r>
      <w:r>
        <w:rPr>
          <w:rFonts w:ascii="Arial" w:eastAsia="Arial" w:hAnsi="Arial" w:cs="Arial"/>
          <w:spacing w:val="-1"/>
          <w:sz w:val="23"/>
          <w:szCs w:val="23"/>
        </w:rPr>
        <w:t>á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ph</w:t>
      </w:r>
      <w:r>
        <w:rPr>
          <w:rFonts w:ascii="Arial" w:eastAsia="Arial" w:hAnsi="Arial" w:cs="Arial"/>
          <w:sz w:val="23"/>
          <w:szCs w:val="23"/>
        </w:rPr>
        <w:t>ươ</w:t>
      </w:r>
      <w:r>
        <w:rPr>
          <w:rFonts w:ascii="Arial" w:eastAsia="Arial" w:hAnsi="Arial" w:cs="Arial"/>
          <w:spacing w:val="-1"/>
          <w:sz w:val="23"/>
          <w:szCs w:val="23"/>
        </w:rPr>
        <w:t>n</w:t>
      </w:r>
      <w:r>
        <w:rPr>
          <w:rFonts w:ascii="Arial" w:eastAsia="Arial" w:hAnsi="Arial" w:cs="Arial"/>
          <w:sz w:val="23"/>
          <w:szCs w:val="23"/>
        </w:rPr>
        <w:t>g t</w:t>
      </w:r>
      <w:r>
        <w:rPr>
          <w:rFonts w:ascii="Arial" w:eastAsia="Arial" w:hAnsi="Arial" w:cs="Arial"/>
          <w:spacing w:val="-1"/>
          <w:sz w:val="23"/>
          <w:szCs w:val="23"/>
        </w:rPr>
        <w:t>iệ</w:t>
      </w:r>
      <w:r>
        <w:rPr>
          <w:rFonts w:ascii="Arial" w:eastAsia="Arial" w:hAnsi="Arial" w:cs="Arial"/>
          <w:sz w:val="23"/>
          <w:szCs w:val="23"/>
        </w:rPr>
        <w:t>n tr</w:t>
      </w:r>
      <w:r>
        <w:rPr>
          <w:rFonts w:ascii="Arial" w:eastAsia="Arial" w:hAnsi="Arial" w:cs="Arial"/>
          <w:spacing w:val="1"/>
          <w:sz w:val="23"/>
          <w:szCs w:val="23"/>
        </w:rPr>
        <w:t>u</w:t>
      </w:r>
      <w:r>
        <w:rPr>
          <w:rFonts w:ascii="Arial" w:eastAsia="Arial" w:hAnsi="Arial" w:cs="Arial"/>
          <w:sz w:val="23"/>
          <w:szCs w:val="23"/>
        </w:rPr>
        <w:t>y</w:t>
      </w:r>
      <w:r>
        <w:rPr>
          <w:rFonts w:ascii="Arial" w:eastAsia="Arial" w:hAnsi="Arial" w:cs="Arial"/>
          <w:spacing w:val="-1"/>
          <w:sz w:val="23"/>
          <w:szCs w:val="23"/>
        </w:rPr>
        <w:t>ề</w:t>
      </w:r>
      <w:r>
        <w:rPr>
          <w:rFonts w:ascii="Arial" w:eastAsia="Arial" w:hAnsi="Arial" w:cs="Arial"/>
          <w:sz w:val="23"/>
          <w:szCs w:val="23"/>
        </w:rPr>
        <w:t>n t</w:t>
      </w:r>
      <w:r>
        <w:rPr>
          <w:rFonts w:ascii="Arial" w:eastAsia="Arial" w:hAnsi="Arial" w:cs="Arial"/>
          <w:spacing w:val="-1"/>
          <w:sz w:val="23"/>
          <w:szCs w:val="23"/>
        </w:rPr>
        <w:t>hôn</w:t>
      </w:r>
      <w:r>
        <w:rPr>
          <w:rFonts w:ascii="Arial" w:eastAsia="Arial" w:hAnsi="Arial" w:cs="Arial"/>
          <w:sz w:val="23"/>
          <w:szCs w:val="23"/>
        </w:rPr>
        <w:t xml:space="preserve">g </w:t>
      </w:r>
      <w:r>
        <w:rPr>
          <w:rFonts w:ascii="Arial" w:eastAsia="Arial" w:hAnsi="Arial" w:cs="Arial"/>
          <w:spacing w:val="-1"/>
          <w:sz w:val="23"/>
          <w:szCs w:val="23"/>
        </w:rPr>
        <w:t>nh</w:t>
      </w:r>
      <w:r>
        <w:rPr>
          <w:rFonts w:ascii="Arial" w:eastAsia="Arial" w:hAnsi="Arial" w:cs="Arial"/>
          <w:sz w:val="23"/>
          <w:szCs w:val="23"/>
        </w:rPr>
        <w:t xml:space="preserve">ư </w:t>
      </w:r>
      <w:r>
        <w:rPr>
          <w:rFonts w:ascii="Arial" w:eastAsia="Arial" w:hAnsi="Arial" w:cs="Arial"/>
          <w:spacing w:val="1"/>
          <w:sz w:val="23"/>
          <w:szCs w:val="23"/>
        </w:rPr>
        <w:t>á</w:t>
      </w:r>
      <w:r>
        <w:rPr>
          <w:rFonts w:ascii="Arial" w:eastAsia="Arial" w:hAnsi="Arial" w:cs="Arial"/>
          <w:sz w:val="23"/>
          <w:szCs w:val="23"/>
        </w:rPr>
        <w:t xml:space="preserve">p </w:t>
      </w:r>
      <w:r>
        <w:rPr>
          <w:rFonts w:ascii="Arial" w:eastAsia="Arial" w:hAnsi="Arial" w:cs="Arial"/>
          <w:spacing w:val="-1"/>
          <w:sz w:val="23"/>
          <w:szCs w:val="23"/>
        </w:rPr>
        <w:t>ph</w:t>
      </w:r>
      <w:r>
        <w:rPr>
          <w:rFonts w:ascii="Arial" w:eastAsia="Arial" w:hAnsi="Arial" w:cs="Arial"/>
          <w:sz w:val="23"/>
          <w:szCs w:val="23"/>
        </w:rPr>
        <w:t>íc</w:t>
      </w:r>
      <w:r>
        <w:rPr>
          <w:rFonts w:ascii="Arial" w:eastAsia="Arial" w:hAnsi="Arial" w:cs="Arial"/>
          <w:spacing w:val="-1"/>
          <w:sz w:val="23"/>
          <w:szCs w:val="23"/>
        </w:rPr>
        <w:t>h</w:t>
      </w:r>
      <w:r>
        <w:rPr>
          <w:rFonts w:ascii="Arial" w:eastAsia="Arial" w:hAnsi="Arial" w:cs="Arial"/>
          <w:sz w:val="23"/>
          <w:szCs w:val="23"/>
        </w:rPr>
        <w:t>,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ạ</w:t>
      </w:r>
      <w:r>
        <w:rPr>
          <w:rFonts w:ascii="Arial" w:eastAsia="Arial" w:hAnsi="Arial" w:cs="Arial"/>
          <w:sz w:val="23"/>
          <w:szCs w:val="23"/>
        </w:rPr>
        <w:t>p c</w:t>
      </w:r>
      <w:r>
        <w:rPr>
          <w:rFonts w:ascii="Arial" w:eastAsia="Arial" w:hAnsi="Arial" w:cs="Arial"/>
          <w:spacing w:val="-1"/>
          <w:sz w:val="23"/>
          <w:szCs w:val="23"/>
        </w:rPr>
        <w:t>h</w:t>
      </w:r>
      <w:r>
        <w:rPr>
          <w:rFonts w:ascii="Arial" w:eastAsia="Arial" w:hAnsi="Arial" w:cs="Arial"/>
          <w:sz w:val="23"/>
          <w:szCs w:val="23"/>
        </w:rPr>
        <w:t>í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quản</w:t>
      </w:r>
      <w:r>
        <w:rPr>
          <w:rFonts w:ascii="Arial" w:eastAsia="Arial" w:hAnsi="Arial" w:cs="Arial"/>
          <w:sz w:val="23"/>
          <w:szCs w:val="23"/>
        </w:rPr>
        <w:t>g</w:t>
      </w:r>
    </w:p>
    <w:p w:rsidR="00CB77C5" w:rsidRDefault="00784404">
      <w:pPr>
        <w:spacing w:line="260" w:lineRule="exact"/>
        <w:ind w:left="100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-1"/>
          <w:sz w:val="23"/>
          <w:szCs w:val="23"/>
        </w:rPr>
        <w:t>áo</w:t>
      </w:r>
      <w:r>
        <w:rPr>
          <w:rFonts w:ascii="Arial" w:eastAsia="Arial" w:hAnsi="Arial" w:cs="Arial"/>
          <w:sz w:val="23"/>
          <w:szCs w:val="23"/>
        </w:rPr>
        <w:t>,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tr</w:t>
      </w:r>
      <w:r>
        <w:rPr>
          <w:rFonts w:ascii="Arial" w:eastAsia="Arial" w:hAnsi="Arial" w:cs="Arial"/>
          <w:spacing w:val="-1"/>
          <w:sz w:val="23"/>
          <w:szCs w:val="23"/>
        </w:rPr>
        <w:t>u</w:t>
      </w:r>
      <w:r>
        <w:rPr>
          <w:rFonts w:ascii="Arial" w:eastAsia="Arial" w:hAnsi="Arial" w:cs="Arial"/>
          <w:spacing w:val="-2"/>
          <w:sz w:val="23"/>
          <w:szCs w:val="23"/>
        </w:rPr>
        <w:t>y</w:t>
      </w:r>
      <w:r>
        <w:rPr>
          <w:rFonts w:ascii="Arial" w:eastAsia="Arial" w:hAnsi="Arial" w:cs="Arial"/>
          <w:spacing w:val="-1"/>
          <w:sz w:val="23"/>
          <w:szCs w:val="23"/>
        </w:rPr>
        <w:t>ề</w:t>
      </w:r>
      <w:r>
        <w:rPr>
          <w:rFonts w:ascii="Arial" w:eastAsia="Arial" w:hAnsi="Arial" w:cs="Arial"/>
          <w:sz w:val="23"/>
          <w:szCs w:val="23"/>
        </w:rPr>
        <w:t xml:space="preserve">n </w:t>
      </w:r>
      <w:r>
        <w:rPr>
          <w:rFonts w:ascii="Arial" w:eastAsia="Arial" w:hAnsi="Arial" w:cs="Arial"/>
          <w:spacing w:val="-1"/>
          <w:sz w:val="23"/>
          <w:szCs w:val="23"/>
        </w:rPr>
        <w:t>h</w:t>
      </w:r>
      <w:r>
        <w:rPr>
          <w:rFonts w:ascii="Arial" w:eastAsia="Arial" w:hAnsi="Arial" w:cs="Arial"/>
          <w:sz w:val="23"/>
          <w:szCs w:val="23"/>
        </w:rPr>
        <w:t>ì</w:t>
      </w:r>
      <w:r>
        <w:rPr>
          <w:rFonts w:ascii="Arial" w:eastAsia="Arial" w:hAnsi="Arial" w:cs="Arial"/>
          <w:spacing w:val="-1"/>
          <w:sz w:val="23"/>
          <w:szCs w:val="23"/>
        </w:rPr>
        <w:t>nh</w:t>
      </w:r>
      <w:r>
        <w:rPr>
          <w:rFonts w:ascii="Arial" w:eastAsia="Arial" w:hAnsi="Arial" w:cs="Arial"/>
          <w:sz w:val="23"/>
          <w:szCs w:val="23"/>
        </w:rPr>
        <w:t>,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đà</w:t>
      </w:r>
      <w:r>
        <w:rPr>
          <w:rFonts w:ascii="Arial" w:eastAsia="Arial" w:hAnsi="Arial" w:cs="Arial"/>
          <w:sz w:val="23"/>
          <w:szCs w:val="23"/>
        </w:rPr>
        <w:t xml:space="preserve">i </w:t>
      </w:r>
      <w:r>
        <w:rPr>
          <w:rFonts w:ascii="Arial" w:eastAsia="Arial" w:hAnsi="Arial" w:cs="Arial"/>
          <w:spacing w:val="1"/>
          <w:sz w:val="23"/>
          <w:szCs w:val="23"/>
        </w:rPr>
        <w:t>ph</w:t>
      </w:r>
      <w:r>
        <w:rPr>
          <w:rFonts w:ascii="Arial" w:eastAsia="Arial" w:hAnsi="Arial" w:cs="Arial"/>
          <w:spacing w:val="-1"/>
          <w:sz w:val="23"/>
          <w:szCs w:val="23"/>
        </w:rPr>
        <w:t>á</w:t>
      </w:r>
      <w:r>
        <w:rPr>
          <w:rFonts w:ascii="Arial" w:eastAsia="Arial" w:hAnsi="Arial" w:cs="Arial"/>
          <w:sz w:val="23"/>
          <w:szCs w:val="23"/>
        </w:rPr>
        <w:t>t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hanh</w:t>
      </w:r>
      <w:r>
        <w:rPr>
          <w:rFonts w:ascii="Arial" w:eastAsia="Arial" w:hAnsi="Arial" w:cs="Arial"/>
          <w:sz w:val="23"/>
          <w:szCs w:val="23"/>
        </w:rPr>
        <w:t>,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-1"/>
          <w:sz w:val="23"/>
          <w:szCs w:val="23"/>
        </w:rPr>
        <w:t>á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cơ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qua</w:t>
      </w:r>
      <w:r>
        <w:rPr>
          <w:rFonts w:ascii="Arial" w:eastAsia="Arial" w:hAnsi="Arial" w:cs="Arial"/>
          <w:sz w:val="23"/>
          <w:szCs w:val="23"/>
        </w:rPr>
        <w:t xml:space="preserve">n </w:t>
      </w:r>
      <w:r>
        <w:rPr>
          <w:rFonts w:ascii="Arial" w:eastAsia="Arial" w:hAnsi="Arial" w:cs="Arial"/>
          <w:spacing w:val="-1"/>
          <w:sz w:val="23"/>
          <w:szCs w:val="23"/>
        </w:rPr>
        <w:t>nà</w:t>
      </w:r>
      <w:r>
        <w:rPr>
          <w:rFonts w:ascii="Arial" w:eastAsia="Arial" w:hAnsi="Arial" w:cs="Arial"/>
          <w:sz w:val="23"/>
          <w:szCs w:val="23"/>
        </w:rPr>
        <w:t>y</w:t>
      </w:r>
      <w:r>
        <w:rPr>
          <w:rFonts w:ascii="Arial" w:eastAsia="Arial" w:hAnsi="Arial" w:cs="Arial"/>
          <w:spacing w:val="-2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có t</w:t>
      </w:r>
      <w:r>
        <w:rPr>
          <w:rFonts w:ascii="Arial" w:eastAsia="Arial" w:hAnsi="Arial" w:cs="Arial"/>
          <w:spacing w:val="-1"/>
          <w:sz w:val="23"/>
          <w:szCs w:val="23"/>
        </w:rPr>
        <w:t>h</w:t>
      </w:r>
      <w:r>
        <w:rPr>
          <w:rFonts w:ascii="Arial" w:eastAsia="Arial" w:hAnsi="Arial" w:cs="Arial"/>
          <w:sz w:val="23"/>
          <w:szCs w:val="23"/>
        </w:rPr>
        <w:t xml:space="preserve">ể </w:t>
      </w:r>
      <w:r>
        <w:rPr>
          <w:rFonts w:ascii="Arial" w:eastAsia="Arial" w:hAnsi="Arial" w:cs="Arial"/>
          <w:spacing w:val="-1"/>
          <w:sz w:val="23"/>
          <w:szCs w:val="23"/>
        </w:rPr>
        <w:t>g</w:t>
      </w:r>
      <w:r>
        <w:rPr>
          <w:rFonts w:ascii="Arial" w:eastAsia="Arial" w:hAnsi="Arial" w:cs="Arial"/>
          <w:sz w:val="23"/>
          <w:szCs w:val="23"/>
        </w:rPr>
        <w:t>ửi t</w:t>
      </w:r>
      <w:r>
        <w:rPr>
          <w:rFonts w:ascii="Arial" w:eastAsia="Arial" w:hAnsi="Arial" w:cs="Arial"/>
          <w:spacing w:val="-1"/>
          <w:sz w:val="23"/>
          <w:szCs w:val="23"/>
        </w:rPr>
        <w:t>hô</w:t>
      </w:r>
      <w:r>
        <w:rPr>
          <w:rFonts w:ascii="Arial" w:eastAsia="Arial" w:hAnsi="Arial" w:cs="Arial"/>
          <w:spacing w:val="1"/>
          <w:sz w:val="23"/>
          <w:szCs w:val="23"/>
        </w:rPr>
        <w:t>n</w:t>
      </w:r>
      <w:r>
        <w:rPr>
          <w:rFonts w:ascii="Arial" w:eastAsia="Arial" w:hAnsi="Arial" w:cs="Arial"/>
          <w:sz w:val="23"/>
          <w:szCs w:val="23"/>
        </w:rPr>
        <w:t xml:space="preserve">g </w:t>
      </w:r>
      <w:r>
        <w:rPr>
          <w:rFonts w:ascii="Arial" w:eastAsia="Arial" w:hAnsi="Arial" w:cs="Arial"/>
          <w:spacing w:val="-1"/>
          <w:sz w:val="23"/>
          <w:szCs w:val="23"/>
        </w:rPr>
        <w:t>đi</w:t>
      </w:r>
      <w:r>
        <w:rPr>
          <w:rFonts w:ascii="Arial" w:eastAsia="Arial" w:hAnsi="Arial" w:cs="Arial"/>
          <w:spacing w:val="1"/>
          <w:sz w:val="23"/>
          <w:szCs w:val="23"/>
        </w:rPr>
        <w:t>ệ</w:t>
      </w:r>
      <w:r>
        <w:rPr>
          <w:rFonts w:ascii="Arial" w:eastAsia="Arial" w:hAnsi="Arial" w:cs="Arial"/>
          <w:sz w:val="23"/>
          <w:szCs w:val="23"/>
        </w:rPr>
        <w:t xml:space="preserve">p </w:t>
      </w:r>
      <w:r>
        <w:rPr>
          <w:rFonts w:ascii="Arial" w:eastAsia="Arial" w:hAnsi="Arial" w:cs="Arial"/>
          <w:spacing w:val="-2"/>
          <w:sz w:val="23"/>
          <w:szCs w:val="23"/>
        </w:rPr>
        <w:t>v</w:t>
      </w:r>
      <w:r>
        <w:rPr>
          <w:rFonts w:ascii="Arial" w:eastAsia="Arial" w:hAnsi="Arial" w:cs="Arial"/>
          <w:sz w:val="23"/>
          <w:szCs w:val="23"/>
        </w:rPr>
        <w:t xml:space="preserve">ề </w:t>
      </w:r>
      <w:r>
        <w:rPr>
          <w:rFonts w:ascii="Arial" w:eastAsia="Arial" w:hAnsi="Arial" w:cs="Arial"/>
          <w:spacing w:val="-1"/>
          <w:sz w:val="23"/>
          <w:szCs w:val="23"/>
        </w:rPr>
        <w:t>n</w:t>
      </w:r>
      <w:r>
        <w:rPr>
          <w:rFonts w:ascii="Arial" w:eastAsia="Arial" w:hAnsi="Arial" w:cs="Arial"/>
          <w:spacing w:val="1"/>
          <w:sz w:val="23"/>
          <w:szCs w:val="23"/>
        </w:rPr>
        <w:t>h</w:t>
      </w:r>
      <w:r>
        <w:rPr>
          <w:rFonts w:ascii="Arial" w:eastAsia="Arial" w:hAnsi="Arial" w:cs="Arial"/>
          <w:sz w:val="23"/>
          <w:szCs w:val="23"/>
        </w:rPr>
        <w:t>ữ</w:t>
      </w:r>
      <w:r>
        <w:rPr>
          <w:rFonts w:ascii="Arial" w:eastAsia="Arial" w:hAnsi="Arial" w:cs="Arial"/>
          <w:spacing w:val="-1"/>
          <w:sz w:val="23"/>
          <w:szCs w:val="23"/>
        </w:rPr>
        <w:t>n</w:t>
      </w:r>
      <w:r>
        <w:rPr>
          <w:rFonts w:ascii="Arial" w:eastAsia="Arial" w:hAnsi="Arial" w:cs="Arial"/>
          <w:sz w:val="23"/>
          <w:szCs w:val="23"/>
        </w:rPr>
        <w:t>g c</w:t>
      </w:r>
      <w:r>
        <w:rPr>
          <w:rFonts w:ascii="Arial" w:eastAsia="Arial" w:hAnsi="Arial" w:cs="Arial"/>
          <w:spacing w:val="-1"/>
          <w:sz w:val="23"/>
          <w:szCs w:val="23"/>
        </w:rPr>
        <w:t>ả</w:t>
      </w:r>
      <w:r>
        <w:rPr>
          <w:rFonts w:ascii="Arial" w:eastAsia="Arial" w:hAnsi="Arial" w:cs="Arial"/>
          <w:spacing w:val="1"/>
          <w:sz w:val="23"/>
          <w:szCs w:val="23"/>
        </w:rPr>
        <w:t>n</w:t>
      </w:r>
      <w:r>
        <w:rPr>
          <w:rFonts w:ascii="Arial" w:eastAsia="Arial" w:hAnsi="Arial" w:cs="Arial"/>
          <w:sz w:val="23"/>
          <w:szCs w:val="23"/>
        </w:rPr>
        <w:t>h</w:t>
      </w:r>
    </w:p>
    <w:p w:rsidR="00CB77C5" w:rsidRDefault="00784404">
      <w:pPr>
        <w:spacing w:before="28" w:line="265" w:lineRule="auto"/>
        <w:ind w:left="100" w:right="234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spacing w:val="-1"/>
          <w:sz w:val="23"/>
          <w:szCs w:val="23"/>
        </w:rPr>
        <w:t>đẹp</w:t>
      </w:r>
      <w:r>
        <w:rPr>
          <w:rFonts w:ascii="Arial" w:eastAsia="Arial" w:hAnsi="Arial" w:cs="Arial"/>
          <w:sz w:val="23"/>
          <w:szCs w:val="23"/>
        </w:rPr>
        <w:t>,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2"/>
          <w:sz w:val="23"/>
          <w:szCs w:val="23"/>
        </w:rPr>
        <w:t>v</w:t>
      </w:r>
      <w:r>
        <w:rPr>
          <w:rFonts w:ascii="Arial" w:eastAsia="Arial" w:hAnsi="Arial" w:cs="Arial"/>
          <w:sz w:val="23"/>
          <w:szCs w:val="23"/>
        </w:rPr>
        <w:t xml:space="preserve">à </w:t>
      </w:r>
      <w:r>
        <w:rPr>
          <w:rFonts w:ascii="Arial" w:eastAsia="Arial" w:hAnsi="Arial" w:cs="Arial"/>
          <w:spacing w:val="1"/>
          <w:sz w:val="23"/>
          <w:szCs w:val="23"/>
        </w:rPr>
        <w:t>h</w:t>
      </w:r>
      <w:r>
        <w:rPr>
          <w:rFonts w:ascii="Arial" w:eastAsia="Arial" w:hAnsi="Arial" w:cs="Arial"/>
          <w:sz w:val="23"/>
          <w:szCs w:val="23"/>
        </w:rPr>
        <w:t>y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2"/>
          <w:sz w:val="23"/>
          <w:szCs w:val="23"/>
        </w:rPr>
        <w:t>v</w:t>
      </w:r>
      <w:r>
        <w:rPr>
          <w:rFonts w:ascii="Arial" w:eastAsia="Arial" w:hAnsi="Arial" w:cs="Arial"/>
          <w:spacing w:val="-1"/>
          <w:sz w:val="23"/>
          <w:szCs w:val="23"/>
        </w:rPr>
        <w:t>ọ</w:t>
      </w:r>
      <w:r>
        <w:rPr>
          <w:rFonts w:ascii="Arial" w:eastAsia="Arial" w:hAnsi="Arial" w:cs="Arial"/>
          <w:spacing w:val="1"/>
          <w:sz w:val="23"/>
          <w:szCs w:val="23"/>
        </w:rPr>
        <w:t>n</w:t>
      </w:r>
      <w:r>
        <w:rPr>
          <w:rFonts w:ascii="Arial" w:eastAsia="Arial" w:hAnsi="Arial" w:cs="Arial"/>
          <w:sz w:val="23"/>
          <w:szCs w:val="23"/>
        </w:rPr>
        <w:t xml:space="preserve">g sẽ </w:t>
      </w:r>
      <w:r>
        <w:rPr>
          <w:rFonts w:ascii="Arial" w:eastAsia="Arial" w:hAnsi="Arial" w:cs="Arial"/>
          <w:spacing w:val="-1"/>
          <w:sz w:val="23"/>
          <w:szCs w:val="23"/>
        </w:rPr>
        <w:t>đó</w:t>
      </w:r>
      <w:r>
        <w:rPr>
          <w:rFonts w:ascii="Arial" w:eastAsia="Arial" w:hAnsi="Arial" w:cs="Arial"/>
          <w:sz w:val="23"/>
          <w:szCs w:val="23"/>
        </w:rPr>
        <w:t>n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đ</w:t>
      </w:r>
      <w:r>
        <w:rPr>
          <w:rFonts w:ascii="Arial" w:eastAsia="Arial" w:hAnsi="Arial" w:cs="Arial"/>
          <w:sz w:val="23"/>
          <w:szCs w:val="23"/>
        </w:rPr>
        <w:t>ược n</w:t>
      </w:r>
      <w:r>
        <w:rPr>
          <w:rFonts w:ascii="Arial" w:eastAsia="Arial" w:hAnsi="Arial" w:cs="Arial"/>
          <w:spacing w:val="-2"/>
          <w:sz w:val="23"/>
          <w:szCs w:val="23"/>
        </w:rPr>
        <w:t>h</w:t>
      </w:r>
      <w:r>
        <w:rPr>
          <w:rFonts w:ascii="Arial" w:eastAsia="Arial" w:hAnsi="Arial" w:cs="Arial"/>
          <w:spacing w:val="-1"/>
          <w:sz w:val="23"/>
          <w:szCs w:val="23"/>
        </w:rPr>
        <w:t>iề</w:t>
      </w:r>
      <w:r>
        <w:rPr>
          <w:rFonts w:ascii="Arial" w:eastAsia="Arial" w:hAnsi="Arial" w:cs="Arial"/>
          <w:sz w:val="23"/>
          <w:szCs w:val="23"/>
        </w:rPr>
        <w:t>u k</w:t>
      </w:r>
      <w:r>
        <w:rPr>
          <w:rFonts w:ascii="Arial" w:eastAsia="Arial" w:hAnsi="Arial" w:cs="Arial"/>
          <w:spacing w:val="1"/>
          <w:sz w:val="23"/>
          <w:szCs w:val="23"/>
        </w:rPr>
        <w:t>h</w:t>
      </w:r>
      <w:r>
        <w:rPr>
          <w:rFonts w:ascii="Arial" w:eastAsia="Arial" w:hAnsi="Arial" w:cs="Arial"/>
          <w:spacing w:val="-1"/>
          <w:sz w:val="23"/>
          <w:szCs w:val="23"/>
        </w:rPr>
        <w:t>á</w:t>
      </w:r>
      <w:r>
        <w:rPr>
          <w:rFonts w:ascii="Arial" w:eastAsia="Arial" w:hAnsi="Arial" w:cs="Arial"/>
          <w:sz w:val="23"/>
          <w:szCs w:val="23"/>
        </w:rPr>
        <w:t xml:space="preserve">ch </w:t>
      </w:r>
      <w:r>
        <w:rPr>
          <w:rFonts w:ascii="Arial" w:eastAsia="Arial" w:hAnsi="Arial" w:cs="Arial"/>
          <w:spacing w:val="-1"/>
          <w:sz w:val="23"/>
          <w:szCs w:val="23"/>
        </w:rPr>
        <w:t>d</w:t>
      </w:r>
      <w:r>
        <w:rPr>
          <w:rFonts w:ascii="Arial" w:eastAsia="Arial" w:hAnsi="Arial" w:cs="Arial"/>
          <w:sz w:val="23"/>
          <w:szCs w:val="23"/>
        </w:rPr>
        <w:t xml:space="preserve">u </w:t>
      </w:r>
      <w:r>
        <w:rPr>
          <w:rFonts w:ascii="Arial" w:eastAsia="Arial" w:hAnsi="Arial" w:cs="Arial"/>
          <w:spacing w:val="-1"/>
          <w:sz w:val="23"/>
          <w:szCs w:val="23"/>
        </w:rPr>
        <w:t>lị</w:t>
      </w:r>
      <w:r>
        <w:rPr>
          <w:rFonts w:ascii="Arial" w:eastAsia="Arial" w:hAnsi="Arial" w:cs="Arial"/>
          <w:spacing w:val="2"/>
          <w:sz w:val="23"/>
          <w:szCs w:val="23"/>
        </w:rPr>
        <w:t>c</w:t>
      </w:r>
      <w:r>
        <w:rPr>
          <w:rFonts w:ascii="Arial" w:eastAsia="Arial" w:hAnsi="Arial" w:cs="Arial"/>
          <w:sz w:val="23"/>
          <w:szCs w:val="23"/>
        </w:rPr>
        <w:t xml:space="preserve">h tới </w:t>
      </w:r>
      <w:r>
        <w:rPr>
          <w:rFonts w:ascii="Arial" w:eastAsia="Arial" w:hAnsi="Arial" w:cs="Arial"/>
          <w:spacing w:val="-1"/>
          <w:sz w:val="23"/>
          <w:szCs w:val="23"/>
        </w:rPr>
        <w:t>đó</w:t>
      </w:r>
      <w:r>
        <w:rPr>
          <w:rFonts w:ascii="Arial" w:eastAsia="Arial" w:hAnsi="Arial" w:cs="Arial"/>
          <w:sz w:val="23"/>
          <w:szCs w:val="23"/>
        </w:rPr>
        <w:t>.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G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z w:val="23"/>
          <w:szCs w:val="23"/>
        </w:rPr>
        <w:t xml:space="preserve">ả sử </w:t>
      </w:r>
      <w:r>
        <w:rPr>
          <w:rFonts w:ascii="Arial" w:eastAsia="Arial" w:hAnsi="Arial" w:cs="Arial"/>
          <w:spacing w:val="-1"/>
          <w:sz w:val="23"/>
          <w:szCs w:val="23"/>
        </w:rPr>
        <w:t>bạ</w:t>
      </w:r>
      <w:r>
        <w:rPr>
          <w:rFonts w:ascii="Arial" w:eastAsia="Arial" w:hAnsi="Arial" w:cs="Arial"/>
          <w:sz w:val="23"/>
          <w:szCs w:val="23"/>
        </w:rPr>
        <w:t xml:space="preserve">n </w:t>
      </w:r>
      <w:r>
        <w:rPr>
          <w:rFonts w:ascii="Arial" w:eastAsia="Arial" w:hAnsi="Arial" w:cs="Arial"/>
          <w:spacing w:val="-1"/>
          <w:sz w:val="23"/>
          <w:szCs w:val="23"/>
        </w:rPr>
        <w:t>đ</w:t>
      </w:r>
      <w:r>
        <w:rPr>
          <w:rFonts w:ascii="Arial" w:eastAsia="Arial" w:hAnsi="Arial" w:cs="Arial"/>
          <w:sz w:val="23"/>
          <w:szCs w:val="23"/>
        </w:rPr>
        <w:t xml:space="preserve">ược 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hu</w:t>
      </w:r>
      <w:r>
        <w:rPr>
          <w:rFonts w:ascii="Arial" w:eastAsia="Arial" w:hAnsi="Arial" w:cs="Arial"/>
          <w:sz w:val="23"/>
          <w:szCs w:val="23"/>
        </w:rPr>
        <w:t xml:space="preserve">ê </w:t>
      </w:r>
      <w:r>
        <w:rPr>
          <w:rFonts w:ascii="Arial" w:eastAsia="Arial" w:hAnsi="Arial" w:cs="Arial"/>
          <w:spacing w:val="-1"/>
          <w:sz w:val="23"/>
          <w:szCs w:val="23"/>
        </w:rPr>
        <w:t>b</w:t>
      </w:r>
      <w:r>
        <w:rPr>
          <w:rFonts w:ascii="Arial" w:eastAsia="Arial" w:hAnsi="Arial" w:cs="Arial"/>
          <w:sz w:val="23"/>
          <w:szCs w:val="23"/>
        </w:rPr>
        <w:t>ởi</w:t>
      </w:r>
      <w:r>
        <w:rPr>
          <w:rFonts w:ascii="Arial" w:eastAsia="Arial" w:hAnsi="Arial" w:cs="Arial"/>
          <w:spacing w:val="-2"/>
          <w:sz w:val="23"/>
          <w:szCs w:val="23"/>
        </w:rPr>
        <w:t xml:space="preserve"> </w:t>
      </w:r>
      <w:r>
        <w:rPr>
          <w:rFonts w:ascii="Arial" w:eastAsia="Arial" w:hAnsi="Arial" w:cs="Arial"/>
          <w:spacing w:val="5"/>
          <w:sz w:val="23"/>
          <w:szCs w:val="23"/>
        </w:rPr>
        <w:t>m</w:t>
      </w:r>
      <w:r>
        <w:rPr>
          <w:rFonts w:ascii="Arial" w:eastAsia="Arial" w:hAnsi="Arial" w:cs="Arial"/>
          <w:spacing w:val="-3"/>
          <w:sz w:val="23"/>
          <w:szCs w:val="23"/>
        </w:rPr>
        <w:t>ộ</w:t>
      </w:r>
      <w:r>
        <w:rPr>
          <w:rFonts w:ascii="Arial" w:eastAsia="Arial" w:hAnsi="Arial" w:cs="Arial"/>
          <w:sz w:val="23"/>
          <w:szCs w:val="23"/>
        </w:rPr>
        <w:t>t cơ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qua</w:t>
      </w:r>
      <w:r>
        <w:rPr>
          <w:rFonts w:ascii="Arial" w:eastAsia="Arial" w:hAnsi="Arial" w:cs="Arial"/>
          <w:sz w:val="23"/>
          <w:szCs w:val="23"/>
        </w:rPr>
        <w:t xml:space="preserve">n </w:t>
      </w:r>
      <w:r>
        <w:rPr>
          <w:rFonts w:ascii="Arial" w:eastAsia="Arial" w:hAnsi="Arial" w:cs="Arial"/>
          <w:spacing w:val="-1"/>
          <w:sz w:val="23"/>
          <w:szCs w:val="23"/>
        </w:rPr>
        <w:t>quả</w:t>
      </w:r>
      <w:r>
        <w:rPr>
          <w:rFonts w:ascii="Arial" w:eastAsia="Arial" w:hAnsi="Arial" w:cs="Arial"/>
          <w:sz w:val="23"/>
          <w:szCs w:val="23"/>
        </w:rPr>
        <w:t xml:space="preserve">n </w:t>
      </w:r>
      <w:r>
        <w:rPr>
          <w:rFonts w:ascii="Arial" w:eastAsia="Arial" w:hAnsi="Arial" w:cs="Arial"/>
          <w:spacing w:val="-1"/>
          <w:sz w:val="23"/>
          <w:szCs w:val="23"/>
        </w:rPr>
        <w:t>l</w:t>
      </w:r>
      <w:r>
        <w:rPr>
          <w:rFonts w:ascii="Arial" w:eastAsia="Arial" w:hAnsi="Arial" w:cs="Arial"/>
          <w:sz w:val="23"/>
          <w:szCs w:val="23"/>
        </w:rPr>
        <w:t>í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d</w:t>
      </w:r>
      <w:r>
        <w:rPr>
          <w:rFonts w:ascii="Arial" w:eastAsia="Arial" w:hAnsi="Arial" w:cs="Arial"/>
          <w:sz w:val="23"/>
          <w:szCs w:val="23"/>
        </w:rPr>
        <w:t xml:space="preserve">u </w:t>
      </w:r>
      <w:r>
        <w:rPr>
          <w:rFonts w:ascii="Arial" w:eastAsia="Arial" w:hAnsi="Arial" w:cs="Arial"/>
          <w:spacing w:val="-1"/>
          <w:sz w:val="23"/>
          <w:szCs w:val="23"/>
        </w:rPr>
        <w:t>lị</w:t>
      </w:r>
      <w:r>
        <w:rPr>
          <w:rFonts w:ascii="Arial" w:eastAsia="Arial" w:hAnsi="Arial" w:cs="Arial"/>
          <w:spacing w:val="2"/>
          <w:sz w:val="23"/>
          <w:szCs w:val="23"/>
        </w:rPr>
        <w:t>c</w:t>
      </w:r>
      <w:r>
        <w:rPr>
          <w:rFonts w:ascii="Arial" w:eastAsia="Arial" w:hAnsi="Arial" w:cs="Arial"/>
          <w:spacing w:val="-1"/>
          <w:sz w:val="23"/>
          <w:szCs w:val="23"/>
        </w:rPr>
        <w:t>h</w:t>
      </w:r>
      <w:r>
        <w:rPr>
          <w:rFonts w:ascii="Arial" w:eastAsia="Arial" w:hAnsi="Arial" w:cs="Arial"/>
          <w:sz w:val="23"/>
          <w:szCs w:val="23"/>
        </w:rPr>
        <w:t>,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h</w:t>
      </w:r>
      <w:r>
        <w:rPr>
          <w:rFonts w:ascii="Arial" w:eastAsia="Arial" w:hAnsi="Arial" w:cs="Arial"/>
          <w:spacing w:val="1"/>
          <w:sz w:val="23"/>
          <w:szCs w:val="23"/>
        </w:rPr>
        <w:t>ã</w:t>
      </w:r>
      <w:r>
        <w:rPr>
          <w:rFonts w:ascii="Arial" w:eastAsia="Arial" w:hAnsi="Arial" w:cs="Arial"/>
          <w:sz w:val="23"/>
          <w:szCs w:val="23"/>
        </w:rPr>
        <w:t>y</w:t>
      </w:r>
      <w:r>
        <w:rPr>
          <w:rFonts w:ascii="Arial" w:eastAsia="Arial" w:hAnsi="Arial" w:cs="Arial"/>
          <w:spacing w:val="-2"/>
          <w:sz w:val="23"/>
          <w:szCs w:val="23"/>
        </w:rPr>
        <w:t xml:space="preserve"> v</w:t>
      </w:r>
      <w:r>
        <w:rPr>
          <w:rFonts w:ascii="Arial" w:eastAsia="Arial" w:hAnsi="Arial" w:cs="Arial"/>
          <w:spacing w:val="1"/>
          <w:sz w:val="23"/>
          <w:szCs w:val="23"/>
        </w:rPr>
        <w:t>i</w:t>
      </w:r>
      <w:r>
        <w:rPr>
          <w:rFonts w:ascii="Arial" w:eastAsia="Arial" w:hAnsi="Arial" w:cs="Arial"/>
          <w:spacing w:val="-1"/>
          <w:sz w:val="23"/>
          <w:szCs w:val="23"/>
        </w:rPr>
        <w:t>ế</w:t>
      </w:r>
      <w:r>
        <w:rPr>
          <w:rFonts w:ascii="Arial" w:eastAsia="Arial" w:hAnsi="Arial" w:cs="Arial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 xml:space="preserve"> </w:t>
      </w:r>
      <w:r>
        <w:rPr>
          <w:rFonts w:ascii="Arial" w:eastAsia="Arial" w:hAnsi="Arial" w:cs="Arial"/>
          <w:spacing w:val="5"/>
          <w:sz w:val="23"/>
          <w:szCs w:val="23"/>
        </w:rPr>
        <w:t>m</w:t>
      </w:r>
      <w:r>
        <w:rPr>
          <w:rFonts w:ascii="Arial" w:eastAsia="Arial" w:hAnsi="Arial" w:cs="Arial"/>
          <w:spacing w:val="-1"/>
          <w:sz w:val="23"/>
          <w:szCs w:val="23"/>
        </w:rPr>
        <w:t>ộ</w:t>
      </w:r>
      <w:r>
        <w:rPr>
          <w:rFonts w:ascii="Arial" w:eastAsia="Arial" w:hAnsi="Arial" w:cs="Arial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 xml:space="preserve"> bà</w:t>
      </w:r>
      <w:r>
        <w:rPr>
          <w:rFonts w:ascii="Arial" w:eastAsia="Arial" w:hAnsi="Arial" w:cs="Arial"/>
          <w:sz w:val="23"/>
          <w:szCs w:val="23"/>
        </w:rPr>
        <w:t xml:space="preserve">i </w:t>
      </w:r>
      <w:r>
        <w:rPr>
          <w:rFonts w:ascii="Arial" w:eastAsia="Arial" w:hAnsi="Arial" w:cs="Arial"/>
          <w:spacing w:val="-2"/>
          <w:sz w:val="23"/>
          <w:szCs w:val="23"/>
        </w:rPr>
        <w:t>v</w:t>
      </w:r>
      <w:r>
        <w:rPr>
          <w:rFonts w:ascii="Arial" w:eastAsia="Arial" w:hAnsi="Arial" w:cs="Arial"/>
          <w:spacing w:val="-1"/>
          <w:sz w:val="23"/>
          <w:szCs w:val="23"/>
        </w:rPr>
        <w:t>ăn</w:t>
      </w:r>
      <w:r>
        <w:rPr>
          <w:rFonts w:ascii="Arial" w:eastAsia="Arial" w:hAnsi="Arial" w:cs="Arial"/>
          <w:sz w:val="23"/>
          <w:szCs w:val="23"/>
        </w:rPr>
        <w:t>,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tr</w:t>
      </w:r>
      <w:r>
        <w:rPr>
          <w:rFonts w:ascii="Arial" w:eastAsia="Arial" w:hAnsi="Arial" w:cs="Arial"/>
          <w:spacing w:val="-1"/>
          <w:sz w:val="23"/>
          <w:szCs w:val="23"/>
        </w:rPr>
        <w:t>on</w:t>
      </w:r>
      <w:r>
        <w:rPr>
          <w:rFonts w:ascii="Arial" w:eastAsia="Arial" w:hAnsi="Arial" w:cs="Arial"/>
          <w:sz w:val="23"/>
          <w:szCs w:val="23"/>
        </w:rPr>
        <w:t xml:space="preserve">g </w:t>
      </w:r>
      <w:r>
        <w:rPr>
          <w:rFonts w:ascii="Arial" w:eastAsia="Arial" w:hAnsi="Arial" w:cs="Arial"/>
          <w:spacing w:val="-1"/>
          <w:sz w:val="23"/>
          <w:szCs w:val="23"/>
        </w:rPr>
        <w:t>đ</w:t>
      </w:r>
      <w:r>
        <w:rPr>
          <w:rFonts w:ascii="Arial" w:eastAsia="Arial" w:hAnsi="Arial" w:cs="Arial"/>
          <w:sz w:val="23"/>
          <w:szCs w:val="23"/>
        </w:rPr>
        <w:t>ó c</w:t>
      </w:r>
      <w:r>
        <w:rPr>
          <w:rFonts w:ascii="Arial" w:eastAsia="Arial" w:hAnsi="Arial" w:cs="Arial"/>
          <w:spacing w:val="-1"/>
          <w:sz w:val="23"/>
          <w:szCs w:val="23"/>
        </w:rPr>
        <w:t>h</w:t>
      </w:r>
      <w:r>
        <w:rPr>
          <w:rFonts w:ascii="Arial" w:eastAsia="Arial" w:hAnsi="Arial" w:cs="Arial"/>
          <w:sz w:val="23"/>
          <w:szCs w:val="23"/>
        </w:rPr>
        <w:t>ỉ ra</w:t>
      </w:r>
      <w:r>
        <w:rPr>
          <w:rFonts w:ascii="Arial" w:eastAsia="Arial" w:hAnsi="Arial" w:cs="Arial"/>
          <w:spacing w:val="-2"/>
          <w:sz w:val="23"/>
          <w:szCs w:val="23"/>
        </w:rPr>
        <w:t xml:space="preserve"> </w:t>
      </w:r>
      <w:r>
        <w:rPr>
          <w:rFonts w:ascii="Arial" w:eastAsia="Arial" w:hAnsi="Arial" w:cs="Arial"/>
          <w:spacing w:val="5"/>
          <w:sz w:val="23"/>
          <w:szCs w:val="23"/>
        </w:rPr>
        <w:t>m</w:t>
      </w:r>
      <w:r>
        <w:rPr>
          <w:rFonts w:ascii="Arial" w:eastAsia="Arial" w:hAnsi="Arial" w:cs="Arial"/>
          <w:spacing w:val="-1"/>
          <w:sz w:val="23"/>
          <w:szCs w:val="23"/>
        </w:rPr>
        <w:t>ộ</w:t>
      </w:r>
      <w:r>
        <w:rPr>
          <w:rFonts w:ascii="Arial" w:eastAsia="Arial" w:hAnsi="Arial" w:cs="Arial"/>
          <w:sz w:val="23"/>
          <w:szCs w:val="23"/>
        </w:rPr>
        <w:t>t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n</w:t>
      </w:r>
      <w:r>
        <w:rPr>
          <w:rFonts w:ascii="Arial" w:eastAsia="Arial" w:hAnsi="Arial" w:cs="Arial"/>
          <w:sz w:val="23"/>
          <w:szCs w:val="23"/>
        </w:rPr>
        <w:t xml:space="preserve">ơi </w:t>
      </w:r>
      <w:r>
        <w:rPr>
          <w:rFonts w:ascii="Arial" w:eastAsia="Arial" w:hAnsi="Arial" w:cs="Arial"/>
          <w:spacing w:val="-2"/>
          <w:sz w:val="23"/>
          <w:szCs w:val="23"/>
        </w:rPr>
        <w:t>t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ê</w:t>
      </w:r>
      <w:r>
        <w:rPr>
          <w:rFonts w:ascii="Arial" w:eastAsia="Arial" w:hAnsi="Arial" w:cs="Arial"/>
          <w:sz w:val="23"/>
          <w:szCs w:val="23"/>
        </w:rPr>
        <w:t xml:space="preserve">n </w:t>
      </w:r>
      <w:r>
        <w:rPr>
          <w:rFonts w:ascii="Arial" w:eastAsia="Arial" w:hAnsi="Arial" w:cs="Arial"/>
          <w:spacing w:val="-1"/>
          <w:sz w:val="23"/>
          <w:szCs w:val="23"/>
        </w:rPr>
        <w:t>đấ</w:t>
      </w:r>
      <w:r>
        <w:rPr>
          <w:rFonts w:ascii="Arial" w:eastAsia="Arial" w:hAnsi="Arial" w:cs="Arial"/>
          <w:sz w:val="23"/>
          <w:szCs w:val="23"/>
        </w:rPr>
        <w:t>t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n</w:t>
      </w:r>
      <w:r>
        <w:rPr>
          <w:rFonts w:ascii="Arial" w:eastAsia="Arial" w:hAnsi="Arial" w:cs="Arial"/>
          <w:sz w:val="23"/>
          <w:szCs w:val="23"/>
        </w:rPr>
        <w:t xml:space="preserve">ước 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z w:val="23"/>
          <w:szCs w:val="23"/>
        </w:rPr>
        <w:t>a</w:t>
      </w:r>
      <w:r>
        <w:rPr>
          <w:rFonts w:ascii="Arial" w:eastAsia="Arial" w:hAnsi="Arial" w:cs="Arial"/>
          <w:spacing w:val="-2"/>
          <w:sz w:val="23"/>
          <w:szCs w:val="23"/>
        </w:rPr>
        <w:t xml:space="preserve"> </w:t>
      </w:r>
      <w:r>
        <w:rPr>
          <w:rFonts w:ascii="Arial" w:eastAsia="Arial" w:hAnsi="Arial" w:cs="Arial"/>
          <w:spacing w:val="2"/>
          <w:sz w:val="23"/>
          <w:szCs w:val="23"/>
        </w:rPr>
        <w:t>m</w:t>
      </w:r>
      <w:r>
        <w:rPr>
          <w:rFonts w:ascii="Arial" w:eastAsia="Arial" w:hAnsi="Arial" w:cs="Arial"/>
          <w:sz w:val="23"/>
          <w:szCs w:val="23"/>
        </w:rPr>
        <w:t>à k</w:t>
      </w:r>
      <w:r>
        <w:rPr>
          <w:rFonts w:ascii="Arial" w:eastAsia="Arial" w:hAnsi="Arial" w:cs="Arial"/>
          <w:spacing w:val="-1"/>
          <w:sz w:val="23"/>
          <w:szCs w:val="23"/>
        </w:rPr>
        <w:t>há</w:t>
      </w:r>
      <w:r>
        <w:rPr>
          <w:rFonts w:ascii="Arial" w:eastAsia="Arial" w:hAnsi="Arial" w:cs="Arial"/>
          <w:sz w:val="23"/>
          <w:szCs w:val="23"/>
        </w:rPr>
        <w:t xml:space="preserve">ch </w:t>
      </w:r>
      <w:r>
        <w:rPr>
          <w:rFonts w:ascii="Arial" w:eastAsia="Arial" w:hAnsi="Arial" w:cs="Arial"/>
          <w:spacing w:val="-1"/>
          <w:sz w:val="23"/>
          <w:szCs w:val="23"/>
        </w:rPr>
        <w:t>d</w:t>
      </w:r>
      <w:r>
        <w:rPr>
          <w:rFonts w:ascii="Arial" w:eastAsia="Arial" w:hAnsi="Arial" w:cs="Arial"/>
          <w:sz w:val="23"/>
          <w:szCs w:val="23"/>
        </w:rPr>
        <w:t xml:space="preserve">u </w:t>
      </w:r>
      <w:r>
        <w:rPr>
          <w:rFonts w:ascii="Arial" w:eastAsia="Arial" w:hAnsi="Arial" w:cs="Arial"/>
          <w:spacing w:val="-1"/>
          <w:sz w:val="23"/>
          <w:szCs w:val="23"/>
        </w:rPr>
        <w:t>lị</w:t>
      </w:r>
      <w:r>
        <w:rPr>
          <w:rFonts w:ascii="Arial" w:eastAsia="Arial" w:hAnsi="Arial" w:cs="Arial"/>
          <w:sz w:val="23"/>
          <w:szCs w:val="23"/>
        </w:rPr>
        <w:t>ch có t</w:t>
      </w:r>
      <w:r>
        <w:rPr>
          <w:rFonts w:ascii="Arial" w:eastAsia="Arial" w:hAnsi="Arial" w:cs="Arial"/>
          <w:spacing w:val="-1"/>
          <w:sz w:val="23"/>
          <w:szCs w:val="23"/>
        </w:rPr>
        <w:t>h</w:t>
      </w:r>
      <w:r>
        <w:rPr>
          <w:rFonts w:ascii="Arial" w:eastAsia="Arial" w:hAnsi="Arial" w:cs="Arial"/>
          <w:sz w:val="23"/>
          <w:szCs w:val="23"/>
        </w:rPr>
        <w:t>ể t</w:t>
      </w:r>
      <w:r>
        <w:rPr>
          <w:rFonts w:ascii="Arial" w:eastAsia="Arial" w:hAnsi="Arial" w:cs="Arial"/>
          <w:spacing w:val="-2"/>
          <w:sz w:val="23"/>
          <w:szCs w:val="23"/>
        </w:rPr>
        <w:t>ì</w:t>
      </w:r>
      <w:r>
        <w:rPr>
          <w:rFonts w:ascii="Arial" w:eastAsia="Arial" w:hAnsi="Arial" w:cs="Arial"/>
          <w:sz w:val="23"/>
          <w:szCs w:val="23"/>
        </w:rPr>
        <w:t>m</w:t>
      </w:r>
      <w:r>
        <w:rPr>
          <w:rFonts w:ascii="Arial" w:eastAsia="Arial" w:hAnsi="Arial" w:cs="Arial"/>
          <w:spacing w:val="3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hấ</w:t>
      </w:r>
      <w:r>
        <w:rPr>
          <w:rFonts w:ascii="Arial" w:eastAsia="Arial" w:hAnsi="Arial" w:cs="Arial"/>
          <w:sz w:val="23"/>
          <w:szCs w:val="23"/>
        </w:rPr>
        <w:t>y</w:t>
      </w:r>
      <w:r>
        <w:rPr>
          <w:rFonts w:ascii="Arial" w:eastAsia="Arial" w:hAnsi="Arial" w:cs="Arial"/>
          <w:spacing w:val="-2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nh</w:t>
      </w:r>
      <w:r>
        <w:rPr>
          <w:rFonts w:ascii="Arial" w:eastAsia="Arial" w:hAnsi="Arial" w:cs="Arial"/>
          <w:spacing w:val="1"/>
          <w:sz w:val="23"/>
          <w:szCs w:val="23"/>
        </w:rPr>
        <w:t>i</w:t>
      </w:r>
      <w:r>
        <w:rPr>
          <w:rFonts w:ascii="Arial" w:eastAsia="Arial" w:hAnsi="Arial" w:cs="Arial"/>
          <w:spacing w:val="-1"/>
          <w:sz w:val="23"/>
          <w:szCs w:val="23"/>
        </w:rPr>
        <w:t>ề</w:t>
      </w:r>
      <w:r>
        <w:rPr>
          <w:rFonts w:ascii="Arial" w:eastAsia="Arial" w:hAnsi="Arial" w:cs="Arial"/>
          <w:sz w:val="23"/>
          <w:szCs w:val="23"/>
        </w:rPr>
        <w:t xml:space="preserve">u </w:t>
      </w:r>
      <w:r>
        <w:rPr>
          <w:rFonts w:ascii="Arial" w:eastAsia="Arial" w:hAnsi="Arial" w:cs="Arial"/>
          <w:spacing w:val="-1"/>
          <w:sz w:val="23"/>
          <w:szCs w:val="23"/>
        </w:rPr>
        <w:t>đi</w:t>
      </w:r>
      <w:r>
        <w:rPr>
          <w:rFonts w:ascii="Arial" w:eastAsia="Arial" w:hAnsi="Arial" w:cs="Arial"/>
          <w:spacing w:val="1"/>
          <w:sz w:val="23"/>
          <w:szCs w:val="23"/>
        </w:rPr>
        <w:t>ề</w:t>
      </w:r>
      <w:r>
        <w:rPr>
          <w:rFonts w:ascii="Arial" w:eastAsia="Arial" w:hAnsi="Arial" w:cs="Arial"/>
          <w:sz w:val="23"/>
          <w:szCs w:val="23"/>
        </w:rPr>
        <w:t>u t</w:t>
      </w:r>
      <w:r>
        <w:rPr>
          <w:rFonts w:ascii="Arial" w:eastAsia="Arial" w:hAnsi="Arial" w:cs="Arial"/>
          <w:spacing w:val="-1"/>
          <w:sz w:val="23"/>
          <w:szCs w:val="23"/>
        </w:rPr>
        <w:t>h</w:t>
      </w:r>
      <w:r>
        <w:rPr>
          <w:rFonts w:ascii="Arial" w:eastAsia="Arial" w:hAnsi="Arial" w:cs="Arial"/>
          <w:sz w:val="23"/>
          <w:szCs w:val="23"/>
        </w:rPr>
        <w:t xml:space="preserve">ú </w:t>
      </w:r>
      <w:r>
        <w:rPr>
          <w:rFonts w:ascii="Arial" w:eastAsia="Arial" w:hAnsi="Arial" w:cs="Arial"/>
          <w:spacing w:val="-2"/>
          <w:sz w:val="23"/>
          <w:szCs w:val="23"/>
        </w:rPr>
        <w:t>v</w:t>
      </w:r>
      <w:r>
        <w:rPr>
          <w:rFonts w:ascii="Arial" w:eastAsia="Arial" w:hAnsi="Arial" w:cs="Arial"/>
          <w:sz w:val="23"/>
          <w:szCs w:val="23"/>
        </w:rPr>
        <w:t xml:space="preserve">ị </w:t>
      </w:r>
      <w:r>
        <w:rPr>
          <w:rFonts w:ascii="Arial" w:eastAsia="Arial" w:hAnsi="Arial" w:cs="Arial"/>
          <w:spacing w:val="2"/>
          <w:sz w:val="23"/>
          <w:szCs w:val="23"/>
        </w:rPr>
        <w:t>k</w:t>
      </w:r>
      <w:r>
        <w:rPr>
          <w:rFonts w:ascii="Arial" w:eastAsia="Arial" w:hAnsi="Arial" w:cs="Arial"/>
          <w:spacing w:val="-1"/>
          <w:sz w:val="23"/>
          <w:szCs w:val="23"/>
        </w:rPr>
        <w:t>h</w:t>
      </w:r>
      <w:r>
        <w:rPr>
          <w:rFonts w:ascii="Arial" w:eastAsia="Arial" w:hAnsi="Arial" w:cs="Arial"/>
          <w:sz w:val="23"/>
          <w:szCs w:val="23"/>
        </w:rPr>
        <w:t xml:space="preserve">i </w:t>
      </w:r>
      <w:r>
        <w:rPr>
          <w:rFonts w:ascii="Arial" w:eastAsia="Arial" w:hAnsi="Arial" w:cs="Arial"/>
          <w:spacing w:val="-1"/>
          <w:sz w:val="23"/>
          <w:szCs w:val="23"/>
        </w:rPr>
        <w:t>đế</w:t>
      </w:r>
      <w:r>
        <w:rPr>
          <w:rFonts w:ascii="Arial" w:eastAsia="Arial" w:hAnsi="Arial" w:cs="Arial"/>
          <w:sz w:val="23"/>
          <w:szCs w:val="23"/>
        </w:rPr>
        <w:t xml:space="preserve">n </w:t>
      </w:r>
      <w:r>
        <w:rPr>
          <w:rFonts w:ascii="Arial" w:eastAsia="Arial" w:hAnsi="Arial" w:cs="Arial"/>
          <w:spacing w:val="-1"/>
          <w:sz w:val="23"/>
          <w:szCs w:val="23"/>
        </w:rPr>
        <w:t>đó</w:t>
      </w:r>
      <w:r>
        <w:rPr>
          <w:rFonts w:ascii="Arial" w:eastAsia="Arial" w:hAnsi="Arial" w:cs="Arial"/>
          <w:sz w:val="23"/>
          <w:szCs w:val="23"/>
        </w:rPr>
        <w:t>.</w:t>
      </w:r>
    </w:p>
    <w:p w:rsidR="00CB77C5" w:rsidRDefault="00CB77C5">
      <w:pPr>
        <w:spacing w:before="14" w:line="280" w:lineRule="exact"/>
        <w:rPr>
          <w:sz w:val="28"/>
          <w:szCs w:val="28"/>
        </w:rPr>
      </w:pPr>
    </w:p>
    <w:p w:rsidR="00CB77C5" w:rsidRDefault="00784404">
      <w:pPr>
        <w:ind w:left="100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b/>
          <w:spacing w:val="-1"/>
          <w:sz w:val="23"/>
          <w:szCs w:val="23"/>
        </w:rPr>
        <w:t>Câ</w:t>
      </w:r>
      <w:r>
        <w:rPr>
          <w:rFonts w:ascii="Arial" w:eastAsia="Arial" w:hAnsi="Arial" w:cs="Arial"/>
          <w:b/>
          <w:sz w:val="23"/>
          <w:szCs w:val="23"/>
        </w:rPr>
        <w:t>u</w:t>
      </w:r>
      <w:r>
        <w:rPr>
          <w:rFonts w:ascii="Arial" w:eastAsia="Arial" w:hAnsi="Arial" w:cs="Arial"/>
          <w:b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b/>
          <w:spacing w:val="-1"/>
          <w:sz w:val="23"/>
          <w:szCs w:val="23"/>
        </w:rPr>
        <w:t>2</w:t>
      </w:r>
      <w:r>
        <w:rPr>
          <w:rFonts w:ascii="Arial" w:eastAsia="Arial" w:hAnsi="Arial" w:cs="Arial"/>
          <w:sz w:val="23"/>
          <w:szCs w:val="23"/>
        </w:rPr>
        <w:t>: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2"/>
          <w:sz w:val="23"/>
          <w:szCs w:val="23"/>
        </w:rPr>
        <w:t>M</w:t>
      </w:r>
      <w:r>
        <w:rPr>
          <w:rFonts w:ascii="Arial" w:eastAsia="Arial" w:hAnsi="Arial" w:cs="Arial"/>
          <w:spacing w:val="-1"/>
          <w:sz w:val="23"/>
          <w:szCs w:val="23"/>
        </w:rPr>
        <w:t>ụ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đ</w:t>
      </w:r>
      <w:r>
        <w:rPr>
          <w:rFonts w:ascii="Arial" w:eastAsia="Arial" w:hAnsi="Arial" w:cs="Arial"/>
          <w:sz w:val="23"/>
          <w:szCs w:val="23"/>
        </w:rPr>
        <w:t>ích c</w:t>
      </w:r>
      <w:r>
        <w:rPr>
          <w:rFonts w:ascii="Arial" w:eastAsia="Arial" w:hAnsi="Arial" w:cs="Arial"/>
          <w:spacing w:val="-1"/>
          <w:sz w:val="23"/>
          <w:szCs w:val="23"/>
        </w:rPr>
        <w:t>ủ</w:t>
      </w:r>
      <w:r>
        <w:rPr>
          <w:rFonts w:ascii="Arial" w:eastAsia="Arial" w:hAnsi="Arial" w:cs="Arial"/>
          <w:sz w:val="23"/>
          <w:szCs w:val="23"/>
        </w:rPr>
        <w:t xml:space="preserve">a </w:t>
      </w:r>
      <w:r>
        <w:rPr>
          <w:rFonts w:ascii="Arial" w:eastAsia="Arial" w:hAnsi="Arial" w:cs="Arial"/>
          <w:spacing w:val="-1"/>
          <w:sz w:val="23"/>
          <w:szCs w:val="23"/>
        </w:rPr>
        <w:t>Ng</w:t>
      </w:r>
      <w:r>
        <w:rPr>
          <w:rFonts w:ascii="Arial" w:eastAsia="Arial" w:hAnsi="Arial" w:cs="Arial"/>
          <w:spacing w:val="1"/>
          <w:sz w:val="23"/>
          <w:szCs w:val="23"/>
        </w:rPr>
        <w:t>u</w:t>
      </w:r>
      <w:r>
        <w:rPr>
          <w:rFonts w:ascii="Arial" w:eastAsia="Arial" w:hAnsi="Arial" w:cs="Arial"/>
          <w:spacing w:val="-2"/>
          <w:sz w:val="23"/>
          <w:szCs w:val="23"/>
        </w:rPr>
        <w:t>y</w:t>
      </w:r>
      <w:r>
        <w:rPr>
          <w:rFonts w:ascii="Arial" w:eastAsia="Arial" w:hAnsi="Arial" w:cs="Arial"/>
          <w:spacing w:val="-1"/>
          <w:sz w:val="23"/>
          <w:szCs w:val="23"/>
        </w:rPr>
        <w:t>ễ</w:t>
      </w:r>
      <w:r>
        <w:rPr>
          <w:rFonts w:ascii="Arial" w:eastAsia="Arial" w:hAnsi="Arial" w:cs="Arial"/>
          <w:sz w:val="23"/>
          <w:szCs w:val="23"/>
        </w:rPr>
        <w:t>n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spacing w:val="-2"/>
          <w:sz w:val="23"/>
          <w:szCs w:val="23"/>
        </w:rPr>
        <w:t>M</w:t>
      </w:r>
      <w:r>
        <w:rPr>
          <w:rFonts w:ascii="Arial" w:eastAsia="Arial" w:hAnsi="Arial" w:cs="Arial"/>
          <w:spacing w:val="-1"/>
          <w:sz w:val="23"/>
          <w:szCs w:val="23"/>
        </w:rPr>
        <w:t>in</w:t>
      </w:r>
      <w:r>
        <w:rPr>
          <w:rFonts w:ascii="Arial" w:eastAsia="Arial" w:hAnsi="Arial" w:cs="Arial"/>
          <w:sz w:val="23"/>
          <w:szCs w:val="23"/>
        </w:rPr>
        <w:t xml:space="preserve">h </w:t>
      </w:r>
      <w:r>
        <w:rPr>
          <w:rFonts w:ascii="Arial" w:eastAsia="Arial" w:hAnsi="Arial" w:cs="Arial"/>
          <w:spacing w:val="1"/>
          <w:sz w:val="23"/>
          <w:szCs w:val="23"/>
        </w:rPr>
        <w:t>C</w:t>
      </w:r>
      <w:r>
        <w:rPr>
          <w:rFonts w:ascii="Arial" w:eastAsia="Arial" w:hAnsi="Arial" w:cs="Arial"/>
          <w:spacing w:val="-1"/>
          <w:sz w:val="23"/>
          <w:szCs w:val="23"/>
        </w:rPr>
        <w:t>hâ</w:t>
      </w:r>
      <w:r>
        <w:rPr>
          <w:rFonts w:ascii="Arial" w:eastAsia="Arial" w:hAnsi="Arial" w:cs="Arial"/>
          <w:sz w:val="23"/>
          <w:szCs w:val="23"/>
        </w:rPr>
        <w:t>u k</w:t>
      </w:r>
      <w:r>
        <w:rPr>
          <w:rFonts w:ascii="Arial" w:eastAsia="Arial" w:hAnsi="Arial" w:cs="Arial"/>
          <w:spacing w:val="-1"/>
          <w:sz w:val="23"/>
          <w:szCs w:val="23"/>
        </w:rPr>
        <w:t>h</w:t>
      </w:r>
      <w:r>
        <w:rPr>
          <w:rFonts w:ascii="Arial" w:eastAsia="Arial" w:hAnsi="Arial" w:cs="Arial"/>
          <w:sz w:val="23"/>
          <w:szCs w:val="23"/>
        </w:rPr>
        <w:t>i</w:t>
      </w:r>
      <w:r>
        <w:rPr>
          <w:rFonts w:ascii="Arial" w:eastAsia="Arial" w:hAnsi="Arial" w:cs="Arial"/>
          <w:spacing w:val="3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x</w:t>
      </w:r>
      <w:r>
        <w:rPr>
          <w:rFonts w:ascii="Arial" w:eastAsia="Arial" w:hAnsi="Arial" w:cs="Arial"/>
          <w:spacing w:val="-1"/>
          <w:sz w:val="23"/>
          <w:szCs w:val="23"/>
        </w:rPr>
        <w:t>â</w:t>
      </w:r>
      <w:r>
        <w:rPr>
          <w:rFonts w:ascii="Arial" w:eastAsia="Arial" w:hAnsi="Arial" w:cs="Arial"/>
          <w:sz w:val="23"/>
          <w:szCs w:val="23"/>
        </w:rPr>
        <w:t>y</w:t>
      </w:r>
      <w:r>
        <w:rPr>
          <w:rFonts w:ascii="Arial" w:eastAsia="Arial" w:hAnsi="Arial" w:cs="Arial"/>
          <w:spacing w:val="-2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d</w:t>
      </w:r>
      <w:r>
        <w:rPr>
          <w:rFonts w:ascii="Arial" w:eastAsia="Arial" w:hAnsi="Arial" w:cs="Arial"/>
          <w:spacing w:val="2"/>
          <w:sz w:val="23"/>
          <w:szCs w:val="23"/>
        </w:rPr>
        <w:t>ự</w:t>
      </w:r>
      <w:r>
        <w:rPr>
          <w:rFonts w:ascii="Arial" w:eastAsia="Arial" w:hAnsi="Arial" w:cs="Arial"/>
          <w:spacing w:val="-1"/>
          <w:sz w:val="23"/>
          <w:szCs w:val="23"/>
        </w:rPr>
        <w:t>n</w:t>
      </w:r>
      <w:r>
        <w:rPr>
          <w:rFonts w:ascii="Arial" w:eastAsia="Arial" w:hAnsi="Arial" w:cs="Arial"/>
          <w:sz w:val="23"/>
          <w:szCs w:val="23"/>
        </w:rPr>
        <w:t xml:space="preserve">g </w:t>
      </w:r>
      <w:r>
        <w:rPr>
          <w:rFonts w:ascii="Arial" w:eastAsia="Arial" w:hAnsi="Arial" w:cs="Arial"/>
          <w:spacing w:val="-1"/>
          <w:sz w:val="23"/>
          <w:szCs w:val="23"/>
        </w:rPr>
        <w:t>nh</w:t>
      </w:r>
      <w:r>
        <w:rPr>
          <w:rFonts w:ascii="Arial" w:eastAsia="Arial" w:hAnsi="Arial" w:cs="Arial"/>
          <w:spacing w:val="1"/>
          <w:sz w:val="23"/>
          <w:szCs w:val="23"/>
        </w:rPr>
        <w:t>â</w:t>
      </w:r>
      <w:r>
        <w:rPr>
          <w:rFonts w:ascii="Arial" w:eastAsia="Arial" w:hAnsi="Arial" w:cs="Arial"/>
          <w:sz w:val="23"/>
          <w:szCs w:val="23"/>
        </w:rPr>
        <w:t>n v</w:t>
      </w:r>
      <w:r>
        <w:rPr>
          <w:rFonts w:ascii="Arial" w:eastAsia="Arial" w:hAnsi="Arial" w:cs="Arial"/>
          <w:spacing w:val="-1"/>
          <w:sz w:val="23"/>
          <w:szCs w:val="23"/>
        </w:rPr>
        <w:t>ậ</w:t>
      </w:r>
      <w:r>
        <w:rPr>
          <w:rFonts w:ascii="Arial" w:eastAsia="Arial" w:hAnsi="Arial" w:cs="Arial"/>
          <w:sz w:val="23"/>
          <w:szCs w:val="23"/>
        </w:rPr>
        <w:t>t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P</w:t>
      </w:r>
      <w:r>
        <w:rPr>
          <w:rFonts w:ascii="Arial" w:eastAsia="Arial" w:hAnsi="Arial" w:cs="Arial"/>
          <w:spacing w:val="-1"/>
          <w:sz w:val="23"/>
          <w:szCs w:val="23"/>
        </w:rPr>
        <w:t>hù</w:t>
      </w:r>
      <w:r>
        <w:rPr>
          <w:rFonts w:ascii="Arial" w:eastAsia="Arial" w:hAnsi="Arial" w:cs="Arial"/>
          <w:spacing w:val="1"/>
          <w:sz w:val="23"/>
          <w:szCs w:val="23"/>
        </w:rPr>
        <w:t>n</w:t>
      </w:r>
      <w:r>
        <w:rPr>
          <w:rFonts w:ascii="Arial" w:eastAsia="Arial" w:hAnsi="Arial" w:cs="Arial"/>
          <w:sz w:val="23"/>
          <w:szCs w:val="23"/>
        </w:rPr>
        <w:t>g tr</w:t>
      </w:r>
      <w:r>
        <w:rPr>
          <w:rFonts w:ascii="Arial" w:eastAsia="Arial" w:hAnsi="Arial" w:cs="Arial"/>
          <w:spacing w:val="-1"/>
          <w:sz w:val="23"/>
          <w:szCs w:val="23"/>
        </w:rPr>
        <w:t>on</w:t>
      </w:r>
      <w:r>
        <w:rPr>
          <w:rFonts w:ascii="Arial" w:eastAsia="Arial" w:hAnsi="Arial" w:cs="Arial"/>
          <w:sz w:val="23"/>
          <w:szCs w:val="23"/>
        </w:rPr>
        <w:t>g tr</w:t>
      </w:r>
      <w:r>
        <w:rPr>
          <w:rFonts w:ascii="Arial" w:eastAsia="Arial" w:hAnsi="Arial" w:cs="Arial"/>
          <w:spacing w:val="-1"/>
          <w:sz w:val="23"/>
          <w:szCs w:val="23"/>
        </w:rPr>
        <w:t>u</w:t>
      </w:r>
      <w:r>
        <w:rPr>
          <w:rFonts w:ascii="Arial" w:eastAsia="Arial" w:hAnsi="Arial" w:cs="Arial"/>
          <w:spacing w:val="-2"/>
          <w:sz w:val="23"/>
          <w:szCs w:val="23"/>
        </w:rPr>
        <w:t>y</w:t>
      </w:r>
      <w:r>
        <w:rPr>
          <w:rFonts w:ascii="Arial" w:eastAsia="Arial" w:hAnsi="Arial" w:cs="Arial"/>
          <w:spacing w:val="-1"/>
          <w:sz w:val="23"/>
          <w:szCs w:val="23"/>
        </w:rPr>
        <w:t>ệ</w:t>
      </w:r>
      <w:r>
        <w:rPr>
          <w:rFonts w:ascii="Arial" w:eastAsia="Arial" w:hAnsi="Arial" w:cs="Arial"/>
          <w:sz w:val="23"/>
          <w:szCs w:val="23"/>
        </w:rPr>
        <w:t xml:space="preserve">n </w:t>
      </w:r>
      <w:r>
        <w:rPr>
          <w:rFonts w:ascii="Arial" w:eastAsia="Arial" w:hAnsi="Arial" w:cs="Arial"/>
          <w:spacing w:val="1"/>
          <w:sz w:val="23"/>
          <w:szCs w:val="23"/>
        </w:rPr>
        <w:t>n</w:t>
      </w:r>
      <w:r>
        <w:rPr>
          <w:rFonts w:ascii="Arial" w:eastAsia="Arial" w:hAnsi="Arial" w:cs="Arial"/>
          <w:spacing w:val="-1"/>
          <w:sz w:val="23"/>
          <w:szCs w:val="23"/>
        </w:rPr>
        <w:t>gắ</w:t>
      </w:r>
      <w:r>
        <w:rPr>
          <w:rFonts w:ascii="Arial" w:eastAsia="Arial" w:hAnsi="Arial" w:cs="Arial"/>
          <w:sz w:val="23"/>
          <w:szCs w:val="23"/>
        </w:rPr>
        <w:t>n</w:t>
      </w:r>
    </w:p>
    <w:p w:rsidR="00CB77C5" w:rsidRDefault="00784404">
      <w:pPr>
        <w:spacing w:before="30"/>
        <w:ind w:left="100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spacing w:val="-1"/>
          <w:sz w:val="23"/>
          <w:szCs w:val="23"/>
        </w:rPr>
        <w:t>Chiế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h</w:t>
      </w:r>
      <w:r>
        <w:rPr>
          <w:rFonts w:ascii="Arial" w:eastAsia="Arial" w:hAnsi="Arial" w:cs="Arial"/>
          <w:spacing w:val="1"/>
          <w:sz w:val="23"/>
          <w:szCs w:val="23"/>
        </w:rPr>
        <w:t>u</w:t>
      </w:r>
      <w:r>
        <w:rPr>
          <w:rFonts w:ascii="Arial" w:eastAsia="Arial" w:hAnsi="Arial" w:cs="Arial"/>
          <w:spacing w:val="-2"/>
          <w:sz w:val="23"/>
          <w:szCs w:val="23"/>
        </w:rPr>
        <w:t>y</w:t>
      </w:r>
      <w:r>
        <w:rPr>
          <w:rFonts w:ascii="Arial" w:eastAsia="Arial" w:hAnsi="Arial" w:cs="Arial"/>
          <w:spacing w:val="-1"/>
          <w:sz w:val="23"/>
          <w:szCs w:val="23"/>
        </w:rPr>
        <w:t>ề</w:t>
      </w:r>
      <w:r>
        <w:rPr>
          <w:rFonts w:ascii="Arial" w:eastAsia="Arial" w:hAnsi="Arial" w:cs="Arial"/>
          <w:sz w:val="23"/>
          <w:szCs w:val="23"/>
        </w:rPr>
        <w:t xml:space="preserve">n </w:t>
      </w:r>
      <w:r>
        <w:rPr>
          <w:rFonts w:ascii="Arial" w:eastAsia="Arial" w:hAnsi="Arial" w:cs="Arial"/>
          <w:spacing w:val="1"/>
          <w:sz w:val="23"/>
          <w:szCs w:val="23"/>
        </w:rPr>
        <w:t>n</w:t>
      </w:r>
      <w:r>
        <w:rPr>
          <w:rFonts w:ascii="Arial" w:eastAsia="Arial" w:hAnsi="Arial" w:cs="Arial"/>
          <w:spacing w:val="-1"/>
          <w:sz w:val="23"/>
          <w:szCs w:val="23"/>
        </w:rPr>
        <w:t>go</w:t>
      </w:r>
      <w:r>
        <w:rPr>
          <w:rFonts w:ascii="Arial" w:eastAsia="Arial" w:hAnsi="Arial" w:cs="Arial"/>
          <w:spacing w:val="1"/>
          <w:sz w:val="23"/>
          <w:szCs w:val="23"/>
        </w:rPr>
        <w:t>à</w:t>
      </w:r>
      <w:r>
        <w:rPr>
          <w:rFonts w:ascii="Arial" w:eastAsia="Arial" w:hAnsi="Arial" w:cs="Arial"/>
          <w:sz w:val="23"/>
          <w:szCs w:val="23"/>
        </w:rPr>
        <w:t xml:space="preserve">i </w:t>
      </w:r>
      <w:r>
        <w:rPr>
          <w:rFonts w:ascii="Arial" w:eastAsia="Arial" w:hAnsi="Arial" w:cs="Arial"/>
          <w:spacing w:val="-2"/>
          <w:sz w:val="23"/>
          <w:szCs w:val="23"/>
        </w:rPr>
        <w:t>x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z w:val="23"/>
          <w:szCs w:val="23"/>
        </w:rPr>
        <w:t>.</w:t>
      </w:r>
    </w:p>
    <w:p w:rsidR="00CB77C5" w:rsidRDefault="00CB77C5">
      <w:pPr>
        <w:spacing w:before="9" w:line="100" w:lineRule="exact"/>
        <w:rPr>
          <w:sz w:val="10"/>
          <w:szCs w:val="10"/>
        </w:rPr>
      </w:pPr>
    </w:p>
    <w:p w:rsidR="00CB77C5" w:rsidRDefault="00CB77C5">
      <w:pPr>
        <w:spacing w:line="200" w:lineRule="exact"/>
      </w:pPr>
    </w:p>
    <w:p w:rsidR="00CB77C5" w:rsidRDefault="00784404">
      <w:pPr>
        <w:ind w:left="10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LƯU </w:t>
      </w:r>
      <w:proofErr w:type="gramStart"/>
      <w:r>
        <w:rPr>
          <w:rFonts w:ascii="Arial" w:eastAsia="Arial" w:hAnsi="Arial" w:cs="Arial"/>
          <w:b/>
          <w:sz w:val="24"/>
          <w:szCs w:val="24"/>
        </w:rPr>
        <w:t xml:space="preserve">Ý </w:t>
      </w:r>
      <w:r>
        <w:rPr>
          <w:rFonts w:ascii="Arial" w:eastAsia="Arial" w:hAnsi="Arial" w:cs="Arial"/>
          <w:sz w:val="24"/>
          <w:szCs w:val="24"/>
        </w:rPr>
        <w:t>:</w:t>
      </w:r>
      <w:proofErr w:type="gramEnd"/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rên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đâ</w:t>
      </w:r>
      <w:r>
        <w:rPr>
          <w:rFonts w:ascii="Arial" w:eastAsia="Arial" w:hAnsi="Arial" w:cs="Arial"/>
          <w:sz w:val="24"/>
          <w:szCs w:val="24"/>
        </w:rPr>
        <w:t>y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ỉ là</w:t>
      </w:r>
      <w:r>
        <w:rPr>
          <w:rFonts w:ascii="Arial" w:eastAsia="Arial" w:hAnsi="Arial" w:cs="Arial"/>
          <w:spacing w:val="1"/>
          <w:sz w:val="24"/>
          <w:szCs w:val="24"/>
        </w:rPr>
        <w:t xml:space="preserve"> m</w:t>
      </w:r>
      <w:r>
        <w:rPr>
          <w:rFonts w:ascii="Arial" w:eastAsia="Arial" w:hAnsi="Arial" w:cs="Arial"/>
          <w:spacing w:val="-1"/>
          <w:sz w:val="24"/>
          <w:szCs w:val="24"/>
        </w:rPr>
        <w:t>ẫ</w:t>
      </w:r>
      <w:r>
        <w:rPr>
          <w:rFonts w:ascii="Arial" w:eastAsia="Arial" w:hAnsi="Arial" w:cs="Arial"/>
          <w:sz w:val="24"/>
          <w:szCs w:val="24"/>
        </w:rPr>
        <w:t>u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đ</w:t>
      </w:r>
      <w:r>
        <w:rPr>
          <w:rFonts w:ascii="Arial" w:eastAsia="Arial" w:hAnsi="Arial" w:cs="Arial"/>
          <w:sz w:val="24"/>
          <w:szCs w:val="24"/>
        </w:rPr>
        <w:t>ề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 xml:space="preserve">i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ự ki</w:t>
      </w:r>
      <w:r>
        <w:rPr>
          <w:rFonts w:ascii="Arial" w:eastAsia="Arial" w:hAnsi="Arial" w:cs="Arial"/>
          <w:spacing w:val="-2"/>
          <w:sz w:val="24"/>
          <w:szCs w:val="24"/>
        </w:rPr>
        <w:t>ế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sẽ</w:t>
      </w:r>
      <w:r>
        <w:rPr>
          <w:rFonts w:ascii="Arial" w:eastAsia="Arial" w:hAnsi="Arial" w:cs="Arial"/>
          <w:spacing w:val="1"/>
          <w:sz w:val="24"/>
          <w:szCs w:val="24"/>
        </w:rPr>
        <w:t xml:space="preserve"> t</w:t>
      </w:r>
      <w:r>
        <w:rPr>
          <w:rFonts w:ascii="Arial" w:eastAsia="Arial" w:hAnsi="Arial" w:cs="Arial"/>
          <w:spacing w:val="-1"/>
          <w:sz w:val="24"/>
          <w:szCs w:val="24"/>
        </w:rPr>
        <w:t>h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dạn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n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 xml:space="preserve">ư 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pacing w:val="1"/>
          <w:sz w:val="24"/>
          <w:szCs w:val="24"/>
        </w:rPr>
        <w:t>ậ</w:t>
      </w:r>
      <w:r>
        <w:rPr>
          <w:rFonts w:ascii="Arial" w:eastAsia="Arial" w:hAnsi="Arial" w:cs="Arial"/>
          <w:sz w:val="24"/>
          <w:szCs w:val="24"/>
        </w:rPr>
        <w:t>y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đ</w:t>
      </w:r>
      <w:r>
        <w:rPr>
          <w:rFonts w:ascii="Arial" w:eastAsia="Arial" w:hAnsi="Arial" w:cs="Arial"/>
          <w:sz w:val="24"/>
          <w:szCs w:val="24"/>
        </w:rPr>
        <w:t>ể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á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th</w:t>
      </w:r>
      <w:r>
        <w:rPr>
          <w:rFonts w:ascii="Arial" w:eastAsia="Arial" w:hAnsi="Arial" w:cs="Arial"/>
          <w:sz w:val="24"/>
          <w:szCs w:val="24"/>
        </w:rPr>
        <w:t>í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si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h</w:t>
      </w:r>
    </w:p>
    <w:p w:rsidR="00CB77C5" w:rsidRDefault="00784404">
      <w:pPr>
        <w:spacing w:before="17"/>
        <w:ind w:left="10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làm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q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ư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pacing w:val="-1"/>
          <w:sz w:val="24"/>
          <w:szCs w:val="24"/>
        </w:rPr>
        <w:t>h</w:t>
      </w:r>
      <w:r>
        <w:rPr>
          <w:rFonts w:ascii="Arial" w:eastAsia="Arial" w:hAnsi="Arial" w:cs="Arial"/>
          <w:spacing w:val="1"/>
          <w:sz w:val="24"/>
          <w:szCs w:val="24"/>
        </w:rPr>
        <w:t>ả</w:t>
      </w:r>
      <w:r>
        <w:rPr>
          <w:rFonts w:ascii="Arial" w:eastAsia="Arial" w:hAnsi="Arial" w:cs="Arial"/>
          <w:sz w:val="24"/>
          <w:szCs w:val="24"/>
        </w:rPr>
        <w:t xml:space="preserve">i </w:t>
      </w:r>
      <w:r>
        <w:rPr>
          <w:rFonts w:ascii="Arial" w:eastAsia="Arial" w:hAnsi="Arial" w:cs="Arial"/>
          <w:spacing w:val="-1"/>
          <w:sz w:val="24"/>
          <w:szCs w:val="24"/>
        </w:rPr>
        <w:t>đ</w:t>
      </w:r>
      <w:r>
        <w:rPr>
          <w:rFonts w:ascii="Arial" w:eastAsia="Arial" w:hAnsi="Arial" w:cs="Arial"/>
          <w:sz w:val="24"/>
          <w:szCs w:val="24"/>
        </w:rPr>
        <w:t>ề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pacing w:val="-2"/>
          <w:sz w:val="24"/>
          <w:szCs w:val="24"/>
        </w:rPr>
        <w:t>í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h</w:t>
      </w:r>
      <w:r>
        <w:rPr>
          <w:rFonts w:ascii="Arial" w:eastAsia="Arial" w:hAnsi="Arial" w:cs="Arial"/>
          <w:spacing w:val="1"/>
          <w:sz w:val="24"/>
          <w:szCs w:val="24"/>
        </w:rPr>
        <w:t xml:space="preserve"> th</w:t>
      </w:r>
      <w:r>
        <w:rPr>
          <w:rFonts w:ascii="Arial" w:eastAsia="Arial" w:hAnsi="Arial" w:cs="Arial"/>
          <w:sz w:val="24"/>
          <w:szCs w:val="24"/>
        </w:rPr>
        <w:t>ức.</w:t>
      </w:r>
    </w:p>
    <w:p w:rsidR="00CB77C5" w:rsidRDefault="00784404">
      <w:pPr>
        <w:spacing w:line="260" w:lineRule="exact"/>
        <w:ind w:left="10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B</w:t>
      </w:r>
      <w:r>
        <w:rPr>
          <w:rFonts w:ascii="Arial" w:eastAsia="Arial" w:hAnsi="Arial" w:cs="Arial"/>
          <w:spacing w:val="1"/>
          <w:sz w:val="24"/>
          <w:szCs w:val="24"/>
        </w:rPr>
        <w:t>ạ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Hà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pacing w:val="1"/>
          <w:sz w:val="24"/>
          <w:szCs w:val="24"/>
        </w:rPr>
        <w:t>ọ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iến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có </w:t>
      </w:r>
      <w:r>
        <w:rPr>
          <w:rFonts w:ascii="Arial" w:eastAsia="Arial" w:hAnsi="Arial" w:cs="Arial"/>
          <w:spacing w:val="-1"/>
          <w:sz w:val="24"/>
          <w:szCs w:val="24"/>
        </w:rPr>
        <w:t>đ</w:t>
      </w:r>
      <w:r>
        <w:rPr>
          <w:rFonts w:ascii="Arial" w:eastAsia="Arial" w:hAnsi="Arial" w:cs="Arial"/>
          <w:spacing w:val="1"/>
          <w:sz w:val="24"/>
          <w:szCs w:val="24"/>
        </w:rPr>
        <w:t>oạ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pacing w:val="1"/>
          <w:sz w:val="24"/>
          <w:szCs w:val="24"/>
        </w:rPr>
        <w:t>ă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b</w:t>
      </w:r>
      <w:r>
        <w:rPr>
          <w:rFonts w:ascii="Arial" w:eastAsia="Arial" w:hAnsi="Arial" w:cs="Arial"/>
          <w:spacing w:val="-2"/>
          <w:sz w:val="24"/>
          <w:szCs w:val="24"/>
        </w:rPr>
        <w:t>ì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h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pacing w:val="-1"/>
          <w:sz w:val="24"/>
          <w:szCs w:val="24"/>
        </w:rPr>
        <w:t>ậ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 xml:space="preserve">i </w:t>
      </w:r>
      <w:r>
        <w:rPr>
          <w:rFonts w:ascii="Arial" w:eastAsia="Arial" w:hAnsi="Arial" w:cs="Arial"/>
          <w:spacing w:val="1"/>
          <w:sz w:val="24"/>
          <w:szCs w:val="24"/>
        </w:rPr>
        <w:t>nh</w:t>
      </w:r>
      <w:r>
        <w:rPr>
          <w:rFonts w:ascii="Arial" w:eastAsia="Arial" w:hAnsi="Arial" w:cs="Arial"/>
          <w:sz w:val="24"/>
          <w:szCs w:val="24"/>
        </w:rPr>
        <w:t>ư s</w:t>
      </w:r>
      <w:r>
        <w:rPr>
          <w:rFonts w:ascii="Arial" w:eastAsia="Arial" w:hAnsi="Arial" w:cs="Arial"/>
          <w:spacing w:val="-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u</w:t>
      </w:r>
    </w:p>
    <w:p w:rsidR="00CB77C5" w:rsidRDefault="00CB77C5">
      <w:pPr>
        <w:spacing w:before="6" w:line="120" w:lineRule="exact"/>
        <w:rPr>
          <w:sz w:val="12"/>
          <w:szCs w:val="12"/>
        </w:rPr>
      </w:pPr>
    </w:p>
    <w:p w:rsidR="00CB77C5" w:rsidRDefault="00CB77C5">
      <w:pPr>
        <w:spacing w:line="200" w:lineRule="exact"/>
      </w:pPr>
    </w:p>
    <w:p w:rsidR="00CB77C5" w:rsidRDefault="00784404">
      <w:pPr>
        <w:ind w:left="8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i/>
          <w:sz w:val="24"/>
          <w:szCs w:val="24"/>
        </w:rPr>
        <w:t>Năm</w:t>
      </w:r>
      <w:r>
        <w:rPr>
          <w:rFonts w:ascii="Arial" w:eastAsia="Arial" w:hAnsi="Arial" w:cs="Arial"/>
          <w:i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1"/>
          <w:sz w:val="24"/>
          <w:szCs w:val="24"/>
        </w:rPr>
        <w:t>na</w:t>
      </w:r>
      <w:r>
        <w:rPr>
          <w:rFonts w:ascii="Arial" w:eastAsia="Arial" w:hAnsi="Arial" w:cs="Arial"/>
          <w:i/>
          <w:sz w:val="24"/>
          <w:szCs w:val="24"/>
        </w:rPr>
        <w:t xml:space="preserve">y </w:t>
      </w:r>
      <w:r>
        <w:rPr>
          <w:rFonts w:ascii="Arial" w:eastAsia="Arial" w:hAnsi="Arial" w:cs="Arial"/>
          <w:i/>
          <w:spacing w:val="1"/>
          <w:sz w:val="24"/>
          <w:szCs w:val="24"/>
        </w:rPr>
        <w:t>đổ</w:t>
      </w:r>
      <w:r>
        <w:rPr>
          <w:rFonts w:ascii="Arial" w:eastAsia="Arial" w:hAnsi="Arial" w:cs="Arial"/>
          <w:i/>
          <w:sz w:val="24"/>
          <w:szCs w:val="24"/>
        </w:rPr>
        <w:t>i c</w:t>
      </w:r>
      <w:r>
        <w:rPr>
          <w:rFonts w:ascii="Arial" w:eastAsia="Arial" w:hAnsi="Arial" w:cs="Arial"/>
          <w:i/>
          <w:spacing w:val="1"/>
          <w:sz w:val="24"/>
          <w:szCs w:val="24"/>
        </w:rPr>
        <w:t>á</w:t>
      </w:r>
      <w:r>
        <w:rPr>
          <w:rFonts w:ascii="Arial" w:eastAsia="Arial" w:hAnsi="Arial" w:cs="Arial"/>
          <w:i/>
          <w:spacing w:val="-2"/>
          <w:sz w:val="24"/>
          <w:szCs w:val="24"/>
        </w:rPr>
        <w:t>c</w:t>
      </w:r>
      <w:r>
        <w:rPr>
          <w:rFonts w:ascii="Arial" w:eastAsia="Arial" w:hAnsi="Arial" w:cs="Arial"/>
          <w:i/>
          <w:sz w:val="24"/>
          <w:szCs w:val="24"/>
        </w:rPr>
        <w:t>h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ra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-1"/>
          <w:sz w:val="24"/>
          <w:szCs w:val="24"/>
        </w:rPr>
        <w:t>đ</w:t>
      </w:r>
      <w:r>
        <w:rPr>
          <w:rFonts w:ascii="Arial" w:eastAsia="Arial" w:hAnsi="Arial" w:cs="Arial"/>
          <w:i/>
          <w:sz w:val="24"/>
          <w:szCs w:val="24"/>
        </w:rPr>
        <w:t>ề</w:t>
      </w:r>
    </w:p>
    <w:p w:rsidR="00CB77C5" w:rsidRDefault="00784404">
      <w:pPr>
        <w:spacing w:before="45"/>
        <w:ind w:left="8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i/>
          <w:sz w:val="24"/>
          <w:szCs w:val="24"/>
        </w:rPr>
        <w:t>B</w:t>
      </w:r>
      <w:r>
        <w:rPr>
          <w:rFonts w:ascii="Arial" w:eastAsia="Arial" w:hAnsi="Arial" w:cs="Arial"/>
          <w:i/>
          <w:spacing w:val="1"/>
          <w:sz w:val="24"/>
          <w:szCs w:val="24"/>
        </w:rPr>
        <w:t>a</w:t>
      </w:r>
      <w:r>
        <w:rPr>
          <w:rFonts w:ascii="Arial" w:eastAsia="Arial" w:hAnsi="Arial" w:cs="Arial"/>
          <w:i/>
          <w:sz w:val="24"/>
          <w:szCs w:val="24"/>
        </w:rPr>
        <w:t>o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l</w:t>
      </w:r>
      <w:r>
        <w:rPr>
          <w:rFonts w:ascii="Arial" w:eastAsia="Arial" w:hAnsi="Arial" w:cs="Arial"/>
          <w:i/>
          <w:spacing w:val="-1"/>
          <w:sz w:val="24"/>
          <w:szCs w:val="24"/>
        </w:rPr>
        <w:t>a</w:t>
      </w:r>
      <w:r>
        <w:rPr>
          <w:rFonts w:ascii="Arial" w:eastAsia="Arial" w:hAnsi="Arial" w:cs="Arial"/>
          <w:i/>
          <w:sz w:val="24"/>
          <w:szCs w:val="24"/>
        </w:rPr>
        <w:t>,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-1"/>
          <w:sz w:val="24"/>
          <w:szCs w:val="24"/>
        </w:rPr>
        <w:t>b</w:t>
      </w:r>
      <w:r>
        <w:rPr>
          <w:rFonts w:ascii="Arial" w:eastAsia="Arial" w:hAnsi="Arial" w:cs="Arial"/>
          <w:i/>
          <w:spacing w:val="1"/>
          <w:sz w:val="24"/>
          <w:szCs w:val="24"/>
        </w:rPr>
        <w:t>á</w:t>
      </w:r>
      <w:r>
        <w:rPr>
          <w:rFonts w:ascii="Arial" w:eastAsia="Arial" w:hAnsi="Arial" w:cs="Arial"/>
          <w:i/>
          <w:sz w:val="24"/>
          <w:szCs w:val="24"/>
        </w:rPr>
        <w:t>t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</w:t>
      </w:r>
      <w:proofErr w:type="gramStart"/>
      <w:r>
        <w:rPr>
          <w:rFonts w:ascii="Arial" w:eastAsia="Arial" w:hAnsi="Arial" w:cs="Arial"/>
          <w:i/>
          <w:spacing w:val="-1"/>
          <w:sz w:val="24"/>
          <w:szCs w:val="24"/>
        </w:rPr>
        <w:t>n</w:t>
      </w:r>
      <w:r>
        <w:rPr>
          <w:rFonts w:ascii="Arial" w:eastAsia="Arial" w:hAnsi="Arial" w:cs="Arial"/>
          <w:i/>
          <w:spacing w:val="1"/>
          <w:sz w:val="24"/>
          <w:szCs w:val="24"/>
        </w:rPr>
        <w:t>gá</w:t>
      </w:r>
      <w:r>
        <w:rPr>
          <w:rFonts w:ascii="Arial" w:eastAsia="Arial" w:hAnsi="Arial" w:cs="Arial"/>
          <w:i/>
          <w:sz w:val="24"/>
          <w:szCs w:val="24"/>
        </w:rPr>
        <w:t>t</w:t>
      </w:r>
      <w:r>
        <w:rPr>
          <w:rFonts w:ascii="Arial" w:eastAsia="Arial" w:hAnsi="Arial" w:cs="Arial"/>
          <w:i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,</w:t>
      </w:r>
      <w:proofErr w:type="gramEnd"/>
      <w:r>
        <w:rPr>
          <w:rFonts w:ascii="Arial" w:eastAsia="Arial" w:hAnsi="Arial" w:cs="Arial"/>
          <w:i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-1"/>
          <w:sz w:val="24"/>
          <w:szCs w:val="24"/>
        </w:rPr>
        <w:t>b</w:t>
      </w:r>
      <w:r>
        <w:rPr>
          <w:rFonts w:ascii="Arial" w:eastAsia="Arial" w:hAnsi="Arial" w:cs="Arial"/>
          <w:i/>
          <w:spacing w:val="1"/>
          <w:sz w:val="24"/>
          <w:szCs w:val="24"/>
        </w:rPr>
        <w:t>ộ</w:t>
      </w:r>
      <w:r>
        <w:rPr>
          <w:rFonts w:ascii="Arial" w:eastAsia="Arial" w:hAnsi="Arial" w:cs="Arial"/>
          <w:i/>
          <w:sz w:val="24"/>
          <w:szCs w:val="24"/>
        </w:rPr>
        <w:t>n</w:t>
      </w:r>
      <w:r>
        <w:rPr>
          <w:rFonts w:ascii="Arial" w:eastAsia="Arial" w:hAnsi="Arial" w:cs="Arial"/>
          <w:i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1"/>
          <w:sz w:val="24"/>
          <w:szCs w:val="24"/>
        </w:rPr>
        <w:t>b</w:t>
      </w:r>
      <w:r>
        <w:rPr>
          <w:rFonts w:ascii="Arial" w:eastAsia="Arial" w:hAnsi="Arial" w:cs="Arial"/>
          <w:i/>
          <w:sz w:val="24"/>
          <w:szCs w:val="24"/>
        </w:rPr>
        <w:t>ề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c</w:t>
      </w:r>
      <w:r>
        <w:rPr>
          <w:rFonts w:ascii="Arial" w:eastAsia="Arial" w:hAnsi="Arial" w:cs="Arial"/>
          <w:i/>
          <w:spacing w:val="1"/>
          <w:sz w:val="24"/>
          <w:szCs w:val="24"/>
        </w:rPr>
        <w:t>á</w:t>
      </w:r>
      <w:r>
        <w:rPr>
          <w:rFonts w:ascii="Arial" w:eastAsia="Arial" w:hAnsi="Arial" w:cs="Arial"/>
          <w:i/>
          <w:spacing w:val="-2"/>
          <w:sz w:val="24"/>
          <w:szCs w:val="24"/>
        </w:rPr>
        <w:t>c</w:t>
      </w:r>
      <w:r>
        <w:rPr>
          <w:rFonts w:ascii="Arial" w:eastAsia="Arial" w:hAnsi="Arial" w:cs="Arial"/>
          <w:i/>
          <w:sz w:val="24"/>
          <w:szCs w:val="24"/>
        </w:rPr>
        <w:t>h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ra</w:t>
      </w:r>
    </w:p>
    <w:p w:rsidR="00CB77C5" w:rsidRDefault="00784404">
      <w:pPr>
        <w:spacing w:before="45"/>
        <w:ind w:left="8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i/>
          <w:sz w:val="24"/>
          <w:szCs w:val="24"/>
        </w:rPr>
        <w:t>Đề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t</w:t>
      </w:r>
      <w:r>
        <w:rPr>
          <w:rFonts w:ascii="Arial" w:eastAsia="Arial" w:hAnsi="Arial" w:cs="Arial"/>
          <w:i/>
          <w:spacing w:val="1"/>
          <w:sz w:val="24"/>
          <w:szCs w:val="24"/>
        </w:rPr>
        <w:t>h</w:t>
      </w:r>
      <w:r>
        <w:rPr>
          <w:rFonts w:ascii="Arial" w:eastAsia="Arial" w:hAnsi="Arial" w:cs="Arial"/>
          <w:i/>
          <w:sz w:val="24"/>
          <w:szCs w:val="24"/>
        </w:rPr>
        <w:t xml:space="preserve">i </w:t>
      </w:r>
      <w:r>
        <w:rPr>
          <w:rFonts w:ascii="Arial" w:eastAsia="Arial" w:hAnsi="Arial" w:cs="Arial"/>
          <w:i/>
          <w:spacing w:val="-1"/>
          <w:sz w:val="24"/>
          <w:szCs w:val="24"/>
        </w:rPr>
        <w:t>n</w:t>
      </w:r>
      <w:r>
        <w:rPr>
          <w:rFonts w:ascii="Arial" w:eastAsia="Arial" w:hAnsi="Arial" w:cs="Arial"/>
          <w:i/>
          <w:spacing w:val="1"/>
          <w:sz w:val="24"/>
          <w:szCs w:val="24"/>
        </w:rPr>
        <w:t>goà</w:t>
      </w:r>
      <w:r>
        <w:rPr>
          <w:rFonts w:ascii="Arial" w:eastAsia="Arial" w:hAnsi="Arial" w:cs="Arial"/>
          <w:i/>
          <w:sz w:val="24"/>
          <w:szCs w:val="24"/>
        </w:rPr>
        <w:t xml:space="preserve">i </w:t>
      </w:r>
      <w:r>
        <w:rPr>
          <w:rFonts w:ascii="Arial" w:eastAsia="Arial" w:hAnsi="Arial" w:cs="Arial"/>
          <w:i/>
          <w:spacing w:val="-2"/>
          <w:sz w:val="24"/>
          <w:szCs w:val="24"/>
        </w:rPr>
        <w:t>s</w:t>
      </w:r>
      <w:r>
        <w:rPr>
          <w:rFonts w:ascii="Arial" w:eastAsia="Arial" w:hAnsi="Arial" w:cs="Arial"/>
          <w:i/>
          <w:spacing w:val="1"/>
          <w:sz w:val="24"/>
          <w:szCs w:val="24"/>
        </w:rPr>
        <w:t>á</w:t>
      </w:r>
      <w:r>
        <w:rPr>
          <w:rFonts w:ascii="Arial" w:eastAsia="Arial" w:hAnsi="Arial" w:cs="Arial"/>
          <w:i/>
          <w:sz w:val="24"/>
          <w:szCs w:val="24"/>
        </w:rPr>
        <w:t>ch</w:t>
      </w:r>
      <w:r>
        <w:rPr>
          <w:rFonts w:ascii="Arial" w:eastAsia="Arial" w:hAnsi="Arial" w:cs="Arial"/>
          <w:i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1"/>
          <w:sz w:val="24"/>
          <w:szCs w:val="24"/>
        </w:rPr>
        <w:t>g</w:t>
      </w:r>
      <w:r>
        <w:rPr>
          <w:rFonts w:ascii="Arial" w:eastAsia="Arial" w:hAnsi="Arial" w:cs="Arial"/>
          <w:i/>
          <w:sz w:val="24"/>
          <w:szCs w:val="24"/>
        </w:rPr>
        <w:t>iáo</w:t>
      </w:r>
      <w:r>
        <w:rPr>
          <w:rFonts w:ascii="Arial" w:eastAsia="Arial" w:hAnsi="Arial" w:cs="Arial"/>
          <w:i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k</w:t>
      </w:r>
      <w:r>
        <w:rPr>
          <w:rFonts w:ascii="Arial" w:eastAsia="Arial" w:hAnsi="Arial" w:cs="Arial"/>
          <w:i/>
          <w:spacing w:val="1"/>
          <w:sz w:val="24"/>
          <w:szCs w:val="24"/>
        </w:rPr>
        <w:t>ho</w:t>
      </w:r>
      <w:r>
        <w:rPr>
          <w:rFonts w:ascii="Arial" w:eastAsia="Arial" w:hAnsi="Arial" w:cs="Arial"/>
          <w:i/>
          <w:sz w:val="24"/>
          <w:szCs w:val="24"/>
        </w:rPr>
        <w:t>a</w:t>
      </w:r>
    </w:p>
    <w:p w:rsidR="00CB77C5" w:rsidRDefault="00784404">
      <w:pPr>
        <w:spacing w:before="31" w:line="254" w:lineRule="auto"/>
        <w:ind w:left="820" w:right="5204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i/>
          <w:sz w:val="24"/>
          <w:szCs w:val="24"/>
        </w:rPr>
        <w:t>Ôi c</w:t>
      </w:r>
      <w:r>
        <w:rPr>
          <w:rFonts w:ascii="Arial" w:eastAsia="Arial" w:hAnsi="Arial" w:cs="Arial"/>
          <w:i/>
          <w:spacing w:val="1"/>
          <w:sz w:val="24"/>
          <w:szCs w:val="24"/>
        </w:rPr>
        <w:t>â</w:t>
      </w:r>
      <w:r>
        <w:rPr>
          <w:rFonts w:ascii="Arial" w:eastAsia="Arial" w:hAnsi="Arial" w:cs="Arial"/>
          <w:i/>
          <w:sz w:val="24"/>
          <w:szCs w:val="24"/>
        </w:rPr>
        <w:t>u</w:t>
      </w:r>
      <w:r>
        <w:rPr>
          <w:rFonts w:ascii="Arial" w:eastAsia="Arial" w:hAnsi="Arial" w:cs="Arial"/>
          <w:i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1"/>
          <w:sz w:val="24"/>
          <w:szCs w:val="24"/>
        </w:rPr>
        <w:t>nó</w:t>
      </w:r>
      <w:r>
        <w:rPr>
          <w:rFonts w:ascii="Arial" w:eastAsia="Arial" w:hAnsi="Arial" w:cs="Arial"/>
          <w:i/>
          <w:sz w:val="24"/>
          <w:szCs w:val="24"/>
        </w:rPr>
        <w:t xml:space="preserve">i </w:t>
      </w:r>
      <w:proofErr w:type="gramStart"/>
      <w:r>
        <w:rPr>
          <w:rFonts w:ascii="Arial" w:eastAsia="Arial" w:hAnsi="Arial" w:cs="Arial"/>
          <w:i/>
          <w:spacing w:val="1"/>
          <w:sz w:val="24"/>
          <w:szCs w:val="24"/>
        </w:rPr>
        <w:t>ấ</w:t>
      </w:r>
      <w:r>
        <w:rPr>
          <w:rFonts w:ascii="Arial" w:eastAsia="Arial" w:hAnsi="Arial" w:cs="Arial"/>
          <w:i/>
          <w:sz w:val="24"/>
          <w:szCs w:val="24"/>
        </w:rPr>
        <w:t>y</w:t>
      </w:r>
      <w:r>
        <w:rPr>
          <w:rFonts w:ascii="Arial" w:eastAsia="Arial" w:hAnsi="Arial" w:cs="Arial"/>
          <w:i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!</w:t>
      </w:r>
      <w:proofErr w:type="gramEnd"/>
      <w:r>
        <w:rPr>
          <w:rFonts w:ascii="Arial" w:eastAsia="Arial" w:hAnsi="Arial" w:cs="Arial"/>
          <w:i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-1"/>
          <w:sz w:val="24"/>
          <w:szCs w:val="24"/>
        </w:rPr>
        <w:t>S</w:t>
      </w:r>
      <w:r>
        <w:rPr>
          <w:rFonts w:ascii="Arial" w:eastAsia="Arial" w:hAnsi="Arial" w:cs="Arial"/>
          <w:i/>
          <w:spacing w:val="1"/>
          <w:sz w:val="24"/>
          <w:szCs w:val="24"/>
        </w:rPr>
        <w:t>a</w:t>
      </w:r>
      <w:r>
        <w:rPr>
          <w:rFonts w:ascii="Arial" w:eastAsia="Arial" w:hAnsi="Arial" w:cs="Arial"/>
          <w:i/>
          <w:sz w:val="24"/>
          <w:szCs w:val="24"/>
        </w:rPr>
        <w:t>o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-3"/>
          <w:sz w:val="24"/>
          <w:szCs w:val="24"/>
        </w:rPr>
        <w:t>m</w:t>
      </w:r>
      <w:r>
        <w:rPr>
          <w:rFonts w:ascii="Arial" w:eastAsia="Arial" w:hAnsi="Arial" w:cs="Arial"/>
          <w:i/>
          <w:sz w:val="24"/>
          <w:szCs w:val="24"/>
        </w:rPr>
        <w:t>à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x</w:t>
      </w:r>
      <w:r>
        <w:rPr>
          <w:rFonts w:ascii="Arial" w:eastAsia="Arial" w:hAnsi="Arial" w:cs="Arial"/>
          <w:i/>
          <w:spacing w:val="1"/>
          <w:sz w:val="24"/>
          <w:szCs w:val="24"/>
        </w:rPr>
        <w:t>ó</w:t>
      </w:r>
      <w:r>
        <w:rPr>
          <w:rFonts w:ascii="Arial" w:eastAsia="Arial" w:hAnsi="Arial" w:cs="Arial"/>
          <w:i/>
          <w:sz w:val="24"/>
          <w:szCs w:val="24"/>
        </w:rPr>
        <w:t>t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</w:t>
      </w:r>
      <w:proofErr w:type="gramStart"/>
      <w:r>
        <w:rPr>
          <w:rFonts w:ascii="Arial" w:eastAsia="Arial" w:hAnsi="Arial" w:cs="Arial"/>
          <w:i/>
          <w:sz w:val="24"/>
          <w:szCs w:val="24"/>
        </w:rPr>
        <w:t>xa</w:t>
      </w:r>
      <w:r>
        <w:rPr>
          <w:rFonts w:ascii="Arial" w:eastAsia="Arial" w:hAnsi="Arial" w:cs="Arial"/>
          <w:i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?</w:t>
      </w:r>
      <w:proofErr w:type="gramEnd"/>
      <w:r>
        <w:rPr>
          <w:rFonts w:ascii="Arial" w:eastAsia="Arial" w:hAnsi="Arial" w:cs="Arial"/>
          <w:i/>
          <w:sz w:val="24"/>
          <w:szCs w:val="24"/>
        </w:rPr>
        <w:t xml:space="preserve"> Học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sinh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-1"/>
          <w:sz w:val="24"/>
          <w:szCs w:val="24"/>
        </w:rPr>
        <w:t>t</w:t>
      </w:r>
      <w:r>
        <w:rPr>
          <w:rFonts w:ascii="Arial" w:eastAsia="Arial" w:hAnsi="Arial" w:cs="Arial"/>
          <w:i/>
          <w:spacing w:val="1"/>
          <w:sz w:val="24"/>
          <w:szCs w:val="24"/>
        </w:rPr>
        <w:t>h</w:t>
      </w:r>
      <w:r>
        <w:rPr>
          <w:rFonts w:ascii="Arial" w:eastAsia="Arial" w:hAnsi="Arial" w:cs="Arial"/>
          <w:i/>
          <w:sz w:val="24"/>
          <w:szCs w:val="24"/>
        </w:rPr>
        <w:t>ì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cứ</w:t>
      </w:r>
      <w:r>
        <w:rPr>
          <w:rFonts w:ascii="Arial" w:eastAsia="Arial" w:hAnsi="Arial" w:cs="Arial"/>
          <w:i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k</w:t>
      </w:r>
      <w:r>
        <w:rPr>
          <w:rFonts w:ascii="Arial" w:eastAsia="Arial" w:hAnsi="Arial" w:cs="Arial"/>
          <w:i/>
          <w:spacing w:val="-1"/>
          <w:sz w:val="24"/>
          <w:szCs w:val="24"/>
        </w:rPr>
        <w:t>ê</w:t>
      </w:r>
      <w:r>
        <w:rPr>
          <w:rFonts w:ascii="Arial" w:eastAsia="Arial" w:hAnsi="Arial" w:cs="Arial"/>
          <w:i/>
          <w:sz w:val="24"/>
          <w:szCs w:val="24"/>
        </w:rPr>
        <w:t>u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la</w:t>
      </w:r>
    </w:p>
    <w:p w:rsidR="00CB77C5" w:rsidRDefault="00784404">
      <w:pPr>
        <w:ind w:left="8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i/>
          <w:sz w:val="24"/>
          <w:szCs w:val="24"/>
        </w:rPr>
        <w:t>Cái s</w:t>
      </w:r>
      <w:r>
        <w:rPr>
          <w:rFonts w:ascii="Arial" w:eastAsia="Arial" w:hAnsi="Arial" w:cs="Arial"/>
          <w:i/>
          <w:spacing w:val="1"/>
          <w:sz w:val="24"/>
          <w:szCs w:val="24"/>
        </w:rPr>
        <w:t>á</w:t>
      </w:r>
      <w:r>
        <w:rPr>
          <w:rFonts w:ascii="Arial" w:eastAsia="Arial" w:hAnsi="Arial" w:cs="Arial"/>
          <w:i/>
          <w:sz w:val="24"/>
          <w:szCs w:val="24"/>
        </w:rPr>
        <w:t>ch</w:t>
      </w:r>
      <w:r>
        <w:rPr>
          <w:rFonts w:ascii="Arial" w:eastAsia="Arial" w:hAnsi="Arial" w:cs="Arial"/>
          <w:i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1"/>
          <w:sz w:val="24"/>
          <w:szCs w:val="24"/>
        </w:rPr>
        <w:t>ô</w:t>
      </w:r>
      <w:r>
        <w:rPr>
          <w:rFonts w:ascii="Arial" w:eastAsia="Arial" w:hAnsi="Arial" w:cs="Arial"/>
          <w:i/>
          <w:sz w:val="24"/>
          <w:szCs w:val="24"/>
        </w:rPr>
        <w:t>n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-1"/>
          <w:sz w:val="24"/>
          <w:szCs w:val="24"/>
        </w:rPr>
        <w:t>t</w:t>
      </w:r>
      <w:r>
        <w:rPr>
          <w:rFonts w:ascii="Arial" w:eastAsia="Arial" w:hAnsi="Arial" w:cs="Arial"/>
          <w:i/>
          <w:spacing w:val="1"/>
          <w:sz w:val="24"/>
          <w:szCs w:val="24"/>
        </w:rPr>
        <w:t>ậ</w:t>
      </w:r>
      <w:r>
        <w:rPr>
          <w:rFonts w:ascii="Arial" w:eastAsia="Arial" w:hAnsi="Arial" w:cs="Arial"/>
          <w:i/>
          <w:sz w:val="24"/>
          <w:szCs w:val="24"/>
        </w:rPr>
        <w:t>p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l</w:t>
      </w:r>
      <w:r>
        <w:rPr>
          <w:rFonts w:ascii="Arial" w:eastAsia="Arial" w:hAnsi="Arial" w:cs="Arial"/>
          <w:i/>
          <w:spacing w:val="1"/>
          <w:sz w:val="24"/>
          <w:szCs w:val="24"/>
        </w:rPr>
        <w:t>ạ</w:t>
      </w:r>
      <w:r>
        <w:rPr>
          <w:rFonts w:ascii="Arial" w:eastAsia="Arial" w:hAnsi="Arial" w:cs="Arial"/>
          <w:i/>
          <w:sz w:val="24"/>
          <w:szCs w:val="24"/>
        </w:rPr>
        <w:t xml:space="preserve">i </w:t>
      </w:r>
      <w:r>
        <w:rPr>
          <w:rFonts w:ascii="Arial" w:eastAsia="Arial" w:hAnsi="Arial" w:cs="Arial"/>
          <w:i/>
          <w:spacing w:val="-3"/>
          <w:sz w:val="24"/>
          <w:szCs w:val="24"/>
        </w:rPr>
        <w:t>l</w:t>
      </w:r>
      <w:r>
        <w:rPr>
          <w:rFonts w:ascii="Arial" w:eastAsia="Arial" w:hAnsi="Arial" w:cs="Arial"/>
          <w:i/>
          <w:sz w:val="24"/>
          <w:szCs w:val="24"/>
        </w:rPr>
        <w:t>à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-2"/>
          <w:sz w:val="24"/>
          <w:szCs w:val="24"/>
        </w:rPr>
        <w:t>k</w:t>
      </w:r>
      <w:r>
        <w:rPr>
          <w:rFonts w:ascii="Arial" w:eastAsia="Arial" w:hAnsi="Arial" w:cs="Arial"/>
          <w:i/>
          <w:sz w:val="24"/>
          <w:szCs w:val="24"/>
        </w:rPr>
        <w:t>iểu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xưa</w:t>
      </w:r>
    </w:p>
    <w:p w:rsidR="00CB77C5" w:rsidRDefault="00784404">
      <w:pPr>
        <w:spacing w:before="17"/>
        <w:ind w:left="8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i/>
          <w:sz w:val="24"/>
          <w:szCs w:val="24"/>
        </w:rPr>
        <w:t>T</w:t>
      </w:r>
      <w:r>
        <w:rPr>
          <w:rFonts w:ascii="Arial" w:eastAsia="Arial" w:hAnsi="Arial" w:cs="Arial"/>
          <w:i/>
          <w:spacing w:val="1"/>
          <w:sz w:val="24"/>
          <w:szCs w:val="24"/>
        </w:rPr>
        <w:t>hô</w:t>
      </w:r>
      <w:r>
        <w:rPr>
          <w:rFonts w:ascii="Arial" w:eastAsia="Arial" w:hAnsi="Arial" w:cs="Arial"/>
          <w:i/>
          <w:sz w:val="24"/>
          <w:szCs w:val="24"/>
        </w:rPr>
        <w:t>i t</w:t>
      </w:r>
      <w:r>
        <w:rPr>
          <w:rFonts w:ascii="Arial" w:eastAsia="Arial" w:hAnsi="Arial" w:cs="Arial"/>
          <w:i/>
          <w:spacing w:val="1"/>
          <w:sz w:val="24"/>
          <w:szCs w:val="24"/>
        </w:rPr>
        <w:t>h</w:t>
      </w:r>
      <w:r>
        <w:rPr>
          <w:rFonts w:ascii="Arial" w:eastAsia="Arial" w:hAnsi="Arial" w:cs="Arial"/>
          <w:i/>
          <w:sz w:val="24"/>
          <w:szCs w:val="24"/>
        </w:rPr>
        <w:t>ì</w:t>
      </w:r>
      <w:r>
        <w:rPr>
          <w:rFonts w:ascii="Arial" w:eastAsia="Arial" w:hAnsi="Arial" w:cs="Arial"/>
          <w:i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1"/>
          <w:sz w:val="24"/>
          <w:szCs w:val="24"/>
        </w:rPr>
        <w:t>đ</w:t>
      </w:r>
      <w:r>
        <w:rPr>
          <w:rFonts w:ascii="Arial" w:eastAsia="Arial" w:hAnsi="Arial" w:cs="Arial"/>
          <w:i/>
          <w:spacing w:val="-1"/>
          <w:sz w:val="24"/>
          <w:szCs w:val="24"/>
        </w:rPr>
        <w:t>ấ</w:t>
      </w:r>
      <w:r>
        <w:rPr>
          <w:rFonts w:ascii="Arial" w:eastAsia="Arial" w:hAnsi="Arial" w:cs="Arial"/>
          <w:i/>
          <w:sz w:val="24"/>
          <w:szCs w:val="24"/>
        </w:rPr>
        <w:t>t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c</w:t>
      </w:r>
      <w:r>
        <w:rPr>
          <w:rFonts w:ascii="Arial" w:eastAsia="Arial" w:hAnsi="Arial" w:cs="Arial"/>
          <w:i/>
          <w:spacing w:val="1"/>
          <w:sz w:val="24"/>
          <w:szCs w:val="24"/>
        </w:rPr>
        <w:t>h</w:t>
      </w:r>
      <w:r>
        <w:rPr>
          <w:rFonts w:ascii="Arial" w:eastAsia="Arial" w:hAnsi="Arial" w:cs="Arial"/>
          <w:i/>
          <w:sz w:val="24"/>
          <w:szCs w:val="24"/>
        </w:rPr>
        <w:t>ịu</w:t>
      </w:r>
      <w:r>
        <w:rPr>
          <w:rFonts w:ascii="Arial" w:eastAsia="Arial" w:hAnsi="Arial" w:cs="Arial"/>
          <w:i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1"/>
          <w:sz w:val="24"/>
          <w:szCs w:val="24"/>
        </w:rPr>
        <w:t>t</w:t>
      </w:r>
      <w:r>
        <w:rPr>
          <w:rFonts w:ascii="Arial" w:eastAsia="Arial" w:hAnsi="Arial" w:cs="Arial"/>
          <w:i/>
          <w:sz w:val="24"/>
          <w:szCs w:val="24"/>
        </w:rPr>
        <w:t>r</w:t>
      </w:r>
      <w:r>
        <w:rPr>
          <w:rFonts w:ascii="Arial" w:eastAsia="Arial" w:hAnsi="Arial" w:cs="Arial"/>
          <w:i/>
          <w:spacing w:val="-2"/>
          <w:sz w:val="24"/>
          <w:szCs w:val="24"/>
        </w:rPr>
        <w:t>ờ</w:t>
      </w:r>
      <w:r>
        <w:rPr>
          <w:rFonts w:ascii="Arial" w:eastAsia="Arial" w:hAnsi="Arial" w:cs="Arial"/>
          <w:i/>
          <w:sz w:val="24"/>
          <w:szCs w:val="24"/>
        </w:rPr>
        <w:t>i m</w:t>
      </w:r>
      <w:r>
        <w:rPr>
          <w:rFonts w:ascii="Arial" w:eastAsia="Arial" w:hAnsi="Arial" w:cs="Arial"/>
          <w:i/>
          <w:spacing w:val="-2"/>
          <w:sz w:val="24"/>
          <w:szCs w:val="24"/>
        </w:rPr>
        <w:t>ư</w:t>
      </w:r>
      <w:r>
        <w:rPr>
          <w:rFonts w:ascii="Arial" w:eastAsia="Arial" w:hAnsi="Arial" w:cs="Arial"/>
          <w:i/>
          <w:sz w:val="24"/>
          <w:szCs w:val="24"/>
        </w:rPr>
        <w:t>a</w:t>
      </w:r>
    </w:p>
    <w:p w:rsidR="00CB77C5" w:rsidRDefault="00784404">
      <w:pPr>
        <w:spacing w:before="17"/>
        <w:ind w:left="8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i/>
          <w:sz w:val="24"/>
          <w:szCs w:val="24"/>
        </w:rPr>
        <w:t>.</w:t>
      </w:r>
      <w:r>
        <w:rPr>
          <w:rFonts w:ascii="Arial" w:eastAsia="Arial" w:hAnsi="Arial" w:cs="Arial"/>
          <w:i/>
          <w:spacing w:val="1"/>
          <w:sz w:val="24"/>
          <w:szCs w:val="24"/>
        </w:rPr>
        <w:t>.</w:t>
      </w:r>
      <w:r>
        <w:rPr>
          <w:rFonts w:ascii="Arial" w:eastAsia="Arial" w:hAnsi="Arial" w:cs="Arial"/>
          <w:i/>
          <w:sz w:val="24"/>
          <w:szCs w:val="24"/>
        </w:rPr>
        <w:t>.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.</w:t>
      </w:r>
      <w:r>
        <w:rPr>
          <w:rFonts w:ascii="Arial" w:eastAsia="Arial" w:hAnsi="Arial" w:cs="Arial"/>
          <w:i/>
          <w:spacing w:val="-1"/>
          <w:sz w:val="24"/>
          <w:szCs w:val="24"/>
        </w:rPr>
        <w:t>.</w:t>
      </w:r>
      <w:r>
        <w:rPr>
          <w:rFonts w:ascii="Arial" w:eastAsia="Arial" w:hAnsi="Arial" w:cs="Arial"/>
          <w:i/>
          <w:sz w:val="24"/>
          <w:szCs w:val="24"/>
        </w:rPr>
        <w:t>.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.</w:t>
      </w:r>
      <w:r>
        <w:rPr>
          <w:rFonts w:ascii="Arial" w:eastAsia="Arial" w:hAnsi="Arial" w:cs="Arial"/>
          <w:i/>
          <w:spacing w:val="1"/>
          <w:sz w:val="24"/>
          <w:szCs w:val="24"/>
        </w:rPr>
        <w:t>.</w:t>
      </w:r>
      <w:r>
        <w:rPr>
          <w:rFonts w:ascii="Arial" w:eastAsia="Arial" w:hAnsi="Arial" w:cs="Arial"/>
          <w:i/>
          <w:sz w:val="24"/>
          <w:szCs w:val="24"/>
        </w:rPr>
        <w:t>.</w:t>
      </w:r>
      <w:r>
        <w:rPr>
          <w:rFonts w:ascii="Arial" w:eastAsia="Arial" w:hAnsi="Arial" w:cs="Arial"/>
          <w:i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1"/>
          <w:sz w:val="24"/>
          <w:szCs w:val="24"/>
        </w:rPr>
        <w:t>.</w:t>
      </w:r>
      <w:r>
        <w:rPr>
          <w:rFonts w:ascii="Arial" w:eastAsia="Arial" w:hAnsi="Arial" w:cs="Arial"/>
          <w:i/>
          <w:sz w:val="24"/>
          <w:szCs w:val="24"/>
        </w:rPr>
        <w:t>..</w:t>
      </w:r>
      <w:r>
        <w:rPr>
          <w:rFonts w:ascii="Arial" w:eastAsia="Arial" w:hAnsi="Arial" w:cs="Arial"/>
          <w:i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.</w:t>
      </w:r>
      <w:r>
        <w:rPr>
          <w:rFonts w:ascii="Arial" w:eastAsia="Arial" w:hAnsi="Arial" w:cs="Arial"/>
          <w:i/>
          <w:spacing w:val="1"/>
          <w:sz w:val="24"/>
          <w:szCs w:val="24"/>
        </w:rPr>
        <w:t>.</w:t>
      </w:r>
      <w:r>
        <w:rPr>
          <w:rFonts w:ascii="Arial" w:eastAsia="Arial" w:hAnsi="Arial" w:cs="Arial"/>
          <w:i/>
          <w:sz w:val="24"/>
          <w:szCs w:val="24"/>
        </w:rPr>
        <w:t>.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-2"/>
          <w:sz w:val="24"/>
          <w:szCs w:val="24"/>
        </w:rPr>
        <w:t>c</w:t>
      </w:r>
      <w:r>
        <w:rPr>
          <w:rFonts w:ascii="Arial" w:eastAsia="Arial" w:hAnsi="Arial" w:cs="Arial"/>
          <w:i/>
          <w:spacing w:val="1"/>
          <w:sz w:val="24"/>
          <w:szCs w:val="24"/>
        </w:rPr>
        <w:t>h</w:t>
      </w:r>
      <w:r>
        <w:rPr>
          <w:rFonts w:ascii="Arial" w:eastAsia="Arial" w:hAnsi="Arial" w:cs="Arial"/>
          <w:i/>
          <w:spacing w:val="-1"/>
          <w:sz w:val="24"/>
          <w:szCs w:val="24"/>
        </w:rPr>
        <w:t>ư</w:t>
      </w:r>
      <w:r>
        <w:rPr>
          <w:rFonts w:ascii="Arial" w:eastAsia="Arial" w:hAnsi="Arial" w:cs="Arial"/>
          <w:i/>
          <w:sz w:val="24"/>
          <w:szCs w:val="24"/>
        </w:rPr>
        <w:t>a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.</w:t>
      </w:r>
      <w:r>
        <w:rPr>
          <w:rFonts w:ascii="Arial" w:eastAsia="Arial" w:hAnsi="Arial" w:cs="Arial"/>
          <w:i/>
          <w:spacing w:val="-2"/>
          <w:sz w:val="24"/>
          <w:szCs w:val="24"/>
        </w:rPr>
        <w:t>.</w:t>
      </w:r>
      <w:r>
        <w:rPr>
          <w:rFonts w:ascii="Arial" w:eastAsia="Arial" w:hAnsi="Arial" w:cs="Arial"/>
          <w:i/>
          <w:sz w:val="24"/>
          <w:szCs w:val="24"/>
        </w:rPr>
        <w:t>..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.</w:t>
      </w:r>
      <w:r>
        <w:rPr>
          <w:rFonts w:ascii="Arial" w:eastAsia="Arial" w:hAnsi="Arial" w:cs="Arial"/>
          <w:i/>
          <w:spacing w:val="-2"/>
          <w:sz w:val="24"/>
          <w:szCs w:val="24"/>
        </w:rPr>
        <w:t>.</w:t>
      </w:r>
      <w:r>
        <w:rPr>
          <w:rFonts w:ascii="Arial" w:eastAsia="Arial" w:hAnsi="Arial" w:cs="Arial"/>
          <w:i/>
          <w:sz w:val="24"/>
          <w:szCs w:val="24"/>
        </w:rPr>
        <w:t>.</w:t>
      </w:r>
    </w:p>
    <w:p w:rsidR="00CB77C5" w:rsidRDefault="00784404">
      <w:pPr>
        <w:ind w:left="100"/>
        <w:rPr>
          <w:rFonts w:ascii="Arial" w:eastAsia="Arial" w:hAnsi="Arial" w:cs="Arial"/>
          <w:sz w:val="24"/>
          <w:szCs w:val="24"/>
        </w:rPr>
      </w:pPr>
      <w:proofErr w:type="gramStart"/>
      <w:r>
        <w:rPr>
          <w:rFonts w:ascii="Arial" w:eastAsia="Arial" w:hAnsi="Arial" w:cs="Arial"/>
          <w:sz w:val="24"/>
          <w:szCs w:val="24"/>
        </w:rPr>
        <w:t>( Đ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ề</w:t>
      </w:r>
      <w:r>
        <w:rPr>
          <w:rFonts w:ascii="Arial" w:eastAsia="Arial" w:hAnsi="Arial" w:cs="Arial"/>
          <w:sz w:val="24"/>
          <w:szCs w:val="24"/>
        </w:rPr>
        <w:t>n</w:t>
      </w:r>
      <w:proofErr w:type="gramEnd"/>
      <w:r>
        <w:rPr>
          <w:rFonts w:ascii="Arial" w:eastAsia="Arial" w:hAnsi="Arial" w:cs="Arial"/>
          <w:spacing w:val="1"/>
          <w:sz w:val="24"/>
          <w:szCs w:val="24"/>
        </w:rPr>
        <w:t xml:space="preserve"> t</w:t>
      </w:r>
      <w:r>
        <w:rPr>
          <w:rFonts w:ascii="Arial" w:eastAsia="Arial" w:hAnsi="Arial" w:cs="Arial"/>
          <w:sz w:val="24"/>
          <w:szCs w:val="24"/>
        </w:rPr>
        <w:t xml:space="preserve">ừ </w:t>
      </w:r>
      <w:r>
        <w:rPr>
          <w:rFonts w:ascii="Arial" w:eastAsia="Arial" w:hAnsi="Arial" w:cs="Arial"/>
          <w:spacing w:val="-1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pacing w:val="-2"/>
          <w:sz w:val="24"/>
          <w:szCs w:val="24"/>
        </w:rPr>
        <w:t>í</w:t>
      </w:r>
      <w:r>
        <w:rPr>
          <w:rFonts w:ascii="Arial" w:eastAsia="Arial" w:hAnsi="Arial" w:cs="Arial"/>
          <w:sz w:val="24"/>
          <w:szCs w:val="24"/>
        </w:rPr>
        <w:t>ch</w:t>
      </w:r>
      <w:r>
        <w:rPr>
          <w:rFonts w:ascii="Arial" w:eastAsia="Arial" w:hAnsi="Arial" w:cs="Arial"/>
          <w:spacing w:val="1"/>
          <w:sz w:val="24"/>
          <w:szCs w:val="24"/>
        </w:rPr>
        <w:t xml:space="preserve"> h</w:t>
      </w:r>
      <w:r>
        <w:rPr>
          <w:rFonts w:ascii="Arial" w:eastAsia="Arial" w:hAnsi="Arial" w:cs="Arial"/>
          <w:spacing w:val="-1"/>
          <w:sz w:val="24"/>
          <w:szCs w:val="24"/>
        </w:rPr>
        <w:t>ợ</w:t>
      </w:r>
      <w:r>
        <w:rPr>
          <w:rFonts w:ascii="Arial" w:eastAsia="Arial" w:hAnsi="Arial" w:cs="Arial"/>
          <w:sz w:val="24"/>
          <w:szCs w:val="24"/>
        </w:rPr>
        <w:t>p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pacing w:val="1"/>
          <w:sz w:val="24"/>
          <w:szCs w:val="24"/>
        </w:rPr>
        <w:t>à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d</w:t>
      </w:r>
      <w:r>
        <w:rPr>
          <w:rFonts w:ascii="Arial" w:eastAsia="Arial" w:hAnsi="Arial" w:cs="Arial"/>
          <w:spacing w:val="-1"/>
          <w:sz w:val="24"/>
          <w:szCs w:val="24"/>
        </w:rPr>
        <w:t>ấ</w:t>
      </w:r>
      <w:r>
        <w:rPr>
          <w:rFonts w:ascii="Arial" w:eastAsia="Arial" w:hAnsi="Arial" w:cs="Arial"/>
          <w:sz w:val="24"/>
          <w:szCs w:val="24"/>
        </w:rPr>
        <w:t>u</w:t>
      </w:r>
      <w:r>
        <w:rPr>
          <w:rFonts w:ascii="Arial" w:eastAsia="Arial" w:hAnsi="Arial" w:cs="Arial"/>
          <w:spacing w:val="1"/>
          <w:sz w:val="24"/>
          <w:szCs w:val="24"/>
        </w:rPr>
        <w:t xml:space="preserve"> .</w:t>
      </w:r>
      <w:r>
        <w:rPr>
          <w:rFonts w:ascii="Arial" w:eastAsia="Arial" w:hAnsi="Arial" w:cs="Arial"/>
          <w:spacing w:val="-2"/>
          <w:sz w:val="24"/>
          <w:szCs w:val="24"/>
        </w:rPr>
        <w:t>.</w:t>
      </w:r>
      <w:r>
        <w:rPr>
          <w:rFonts w:ascii="Arial" w:eastAsia="Arial" w:hAnsi="Arial" w:cs="Arial"/>
          <w:sz w:val="24"/>
          <w:szCs w:val="24"/>
        </w:rPr>
        <w:t>.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)</w:t>
      </w:r>
    </w:p>
    <w:p w:rsidR="00CB77C5" w:rsidRDefault="00CB77C5">
      <w:pPr>
        <w:spacing w:before="17" w:line="260" w:lineRule="exact"/>
        <w:rPr>
          <w:sz w:val="26"/>
          <w:szCs w:val="26"/>
        </w:rPr>
      </w:pPr>
    </w:p>
    <w:p w:rsidR="00CB77C5" w:rsidRDefault="00784404">
      <w:pPr>
        <w:ind w:left="10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NST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x</w:t>
      </w:r>
      <w:r>
        <w:rPr>
          <w:rFonts w:ascii="Arial" w:eastAsia="Arial" w:hAnsi="Arial" w:cs="Arial"/>
          <w:sz w:val="24"/>
          <w:szCs w:val="24"/>
        </w:rPr>
        <w:t>in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-1"/>
          <w:sz w:val="24"/>
          <w:szCs w:val="24"/>
        </w:rPr>
        <w:t>h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m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z w:val="24"/>
          <w:szCs w:val="24"/>
        </w:rPr>
        <w:t>ia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b</w:t>
      </w:r>
      <w:r>
        <w:rPr>
          <w:rFonts w:ascii="Arial" w:eastAsia="Arial" w:hAnsi="Arial" w:cs="Arial"/>
          <w:spacing w:val="-2"/>
          <w:sz w:val="24"/>
          <w:szCs w:val="24"/>
        </w:rPr>
        <w:t>ì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h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ti</w:t>
      </w:r>
      <w:r>
        <w:rPr>
          <w:rFonts w:ascii="Arial" w:eastAsia="Arial" w:hAnsi="Arial" w:cs="Arial"/>
          <w:spacing w:val="1"/>
          <w:sz w:val="24"/>
          <w:szCs w:val="24"/>
        </w:rPr>
        <w:t>ê</w:t>
      </w:r>
      <w:r>
        <w:rPr>
          <w:rFonts w:ascii="Arial" w:eastAsia="Arial" w:hAnsi="Arial" w:cs="Arial"/>
          <w:sz w:val="24"/>
          <w:szCs w:val="24"/>
        </w:rPr>
        <w:t>p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1"/>
          <w:sz w:val="24"/>
          <w:szCs w:val="24"/>
        </w:rPr>
        <w:t>â</w:t>
      </w:r>
      <w:r>
        <w:rPr>
          <w:rFonts w:ascii="Arial" w:eastAsia="Arial" w:hAnsi="Arial" w:cs="Arial"/>
          <w:sz w:val="24"/>
          <w:szCs w:val="24"/>
        </w:rPr>
        <w:t>u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1"/>
          <w:sz w:val="24"/>
          <w:szCs w:val="24"/>
        </w:rPr>
        <w:t>u</w:t>
      </w:r>
      <w:r>
        <w:rPr>
          <w:rFonts w:ascii="Arial" w:eastAsia="Arial" w:hAnsi="Arial" w:cs="Arial"/>
          <w:spacing w:val="1"/>
          <w:sz w:val="24"/>
          <w:szCs w:val="24"/>
        </w:rPr>
        <w:t>ố</w:t>
      </w:r>
      <w:r>
        <w:rPr>
          <w:rFonts w:ascii="Arial" w:eastAsia="Arial" w:hAnsi="Arial" w:cs="Arial"/>
          <w:sz w:val="24"/>
          <w:szCs w:val="24"/>
        </w:rPr>
        <w:t>i</w:t>
      </w:r>
    </w:p>
    <w:p w:rsidR="00CB77C5" w:rsidRDefault="00784404">
      <w:pPr>
        <w:spacing w:before="17"/>
        <w:ind w:left="837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i/>
          <w:spacing w:val="-3"/>
          <w:sz w:val="24"/>
          <w:szCs w:val="24"/>
        </w:rPr>
        <w:t>T</w:t>
      </w:r>
      <w:r>
        <w:rPr>
          <w:rFonts w:ascii="Arial" w:eastAsia="Arial" w:hAnsi="Arial" w:cs="Arial"/>
          <w:i/>
          <w:spacing w:val="1"/>
          <w:sz w:val="24"/>
          <w:szCs w:val="24"/>
        </w:rPr>
        <w:t>hô</w:t>
      </w:r>
      <w:r>
        <w:rPr>
          <w:rFonts w:ascii="Arial" w:eastAsia="Arial" w:hAnsi="Arial" w:cs="Arial"/>
          <w:i/>
          <w:sz w:val="24"/>
          <w:szCs w:val="24"/>
        </w:rPr>
        <w:t xml:space="preserve">i </w:t>
      </w:r>
      <w:r>
        <w:rPr>
          <w:rFonts w:ascii="Arial" w:eastAsia="Arial" w:hAnsi="Arial" w:cs="Arial"/>
          <w:i/>
          <w:spacing w:val="-2"/>
          <w:sz w:val="24"/>
          <w:szCs w:val="24"/>
        </w:rPr>
        <w:t>t</w:t>
      </w:r>
      <w:r>
        <w:rPr>
          <w:rFonts w:ascii="Arial" w:eastAsia="Arial" w:hAnsi="Arial" w:cs="Arial"/>
          <w:i/>
          <w:spacing w:val="1"/>
          <w:sz w:val="24"/>
          <w:szCs w:val="24"/>
        </w:rPr>
        <w:t>h</w:t>
      </w:r>
      <w:r>
        <w:rPr>
          <w:rFonts w:ascii="Arial" w:eastAsia="Arial" w:hAnsi="Arial" w:cs="Arial"/>
          <w:i/>
          <w:sz w:val="24"/>
          <w:szCs w:val="24"/>
        </w:rPr>
        <w:t>ì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-1"/>
          <w:sz w:val="24"/>
          <w:szCs w:val="24"/>
        </w:rPr>
        <w:t>đ</w:t>
      </w:r>
      <w:r>
        <w:rPr>
          <w:rFonts w:ascii="Arial" w:eastAsia="Arial" w:hAnsi="Arial" w:cs="Arial"/>
          <w:i/>
          <w:spacing w:val="1"/>
          <w:sz w:val="24"/>
          <w:szCs w:val="24"/>
        </w:rPr>
        <w:t>ấ</w:t>
      </w:r>
      <w:r>
        <w:rPr>
          <w:rFonts w:ascii="Arial" w:eastAsia="Arial" w:hAnsi="Arial" w:cs="Arial"/>
          <w:i/>
          <w:sz w:val="24"/>
          <w:szCs w:val="24"/>
        </w:rPr>
        <w:t>t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-2"/>
          <w:sz w:val="24"/>
          <w:szCs w:val="24"/>
        </w:rPr>
        <w:t>c</w:t>
      </w:r>
      <w:r>
        <w:rPr>
          <w:rFonts w:ascii="Arial" w:eastAsia="Arial" w:hAnsi="Arial" w:cs="Arial"/>
          <w:i/>
          <w:spacing w:val="1"/>
          <w:sz w:val="24"/>
          <w:szCs w:val="24"/>
        </w:rPr>
        <w:t>h</w:t>
      </w:r>
      <w:r>
        <w:rPr>
          <w:rFonts w:ascii="Arial" w:eastAsia="Arial" w:hAnsi="Arial" w:cs="Arial"/>
          <w:i/>
          <w:sz w:val="24"/>
          <w:szCs w:val="24"/>
        </w:rPr>
        <w:t>ịu</w:t>
      </w:r>
      <w:r>
        <w:rPr>
          <w:rFonts w:ascii="Arial" w:eastAsia="Arial" w:hAnsi="Arial" w:cs="Arial"/>
          <w:i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1"/>
          <w:sz w:val="24"/>
          <w:szCs w:val="24"/>
        </w:rPr>
        <w:t>t</w:t>
      </w:r>
      <w:r>
        <w:rPr>
          <w:rFonts w:ascii="Arial" w:eastAsia="Arial" w:hAnsi="Arial" w:cs="Arial"/>
          <w:i/>
          <w:sz w:val="24"/>
          <w:szCs w:val="24"/>
        </w:rPr>
        <w:t>r</w:t>
      </w:r>
      <w:r>
        <w:rPr>
          <w:rFonts w:ascii="Arial" w:eastAsia="Arial" w:hAnsi="Arial" w:cs="Arial"/>
          <w:i/>
          <w:spacing w:val="-2"/>
          <w:sz w:val="24"/>
          <w:szCs w:val="24"/>
        </w:rPr>
        <w:t>ờ</w:t>
      </w:r>
      <w:r>
        <w:rPr>
          <w:rFonts w:ascii="Arial" w:eastAsia="Arial" w:hAnsi="Arial" w:cs="Arial"/>
          <w:i/>
          <w:sz w:val="24"/>
          <w:szCs w:val="24"/>
        </w:rPr>
        <w:t>i</w:t>
      </w:r>
      <w:r>
        <w:rPr>
          <w:rFonts w:ascii="Arial" w:eastAsia="Arial" w:hAnsi="Arial" w:cs="Arial"/>
          <w:i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-3"/>
          <w:sz w:val="24"/>
          <w:szCs w:val="24"/>
        </w:rPr>
        <w:t>m</w:t>
      </w:r>
      <w:r>
        <w:rPr>
          <w:rFonts w:ascii="Arial" w:eastAsia="Arial" w:hAnsi="Arial" w:cs="Arial"/>
          <w:i/>
          <w:spacing w:val="-1"/>
          <w:sz w:val="24"/>
          <w:szCs w:val="24"/>
        </w:rPr>
        <w:t>ư</w:t>
      </w:r>
      <w:r>
        <w:rPr>
          <w:rFonts w:ascii="Arial" w:eastAsia="Arial" w:hAnsi="Arial" w:cs="Arial"/>
          <w:i/>
          <w:sz w:val="24"/>
          <w:szCs w:val="24"/>
        </w:rPr>
        <w:t>a</w:t>
      </w:r>
    </w:p>
    <w:p w:rsidR="00CB77C5" w:rsidRDefault="00747699">
      <w:pPr>
        <w:spacing w:before="17" w:line="260" w:lineRule="exact"/>
        <w:ind w:left="100"/>
        <w:rPr>
          <w:rFonts w:ascii="Arial" w:eastAsia="Arial" w:hAnsi="Arial" w:cs="Arial"/>
          <w:sz w:val="24"/>
          <w:szCs w:val="24"/>
        </w:rPr>
      </w:pPr>
      <w:r>
        <w:pict>
          <v:group id="_x0000_s1026" style="position:absolute;left:0;text-align:left;margin-left:88.6pt;margin-top:30.95pt;width:461.95pt;height:0;z-index:-251658240;mso-position-horizontal-relative:page" coordorigin="1772,619" coordsize="9239,0">
            <v:shape id="_x0000_s1027" style="position:absolute;left:1772;top:619;width:9239;height:0" coordorigin="1772,619" coordsize="9239,0" path="m1772,619r9239,e" filled="f" strokeweight=".82pt">
              <v:path arrowok="t"/>
            </v:shape>
            <w10:wrap anchorx="page"/>
          </v:group>
        </w:pict>
      </w:r>
      <w:r w:rsidR="00784404">
        <w:rPr>
          <w:rFonts w:ascii="Arial" w:eastAsia="Arial" w:hAnsi="Arial" w:cs="Arial"/>
          <w:i/>
          <w:position w:val="-1"/>
          <w:sz w:val="24"/>
          <w:szCs w:val="24"/>
        </w:rPr>
        <w:t>Đất</w:t>
      </w:r>
      <w:r w:rsidR="00784404">
        <w:rPr>
          <w:rFonts w:ascii="Arial" w:eastAsia="Arial" w:hAnsi="Arial" w:cs="Arial"/>
          <w:i/>
          <w:spacing w:val="1"/>
          <w:position w:val="-1"/>
          <w:sz w:val="24"/>
          <w:szCs w:val="24"/>
        </w:rPr>
        <w:t xml:space="preserve"> </w:t>
      </w:r>
      <w:r w:rsidR="00784404">
        <w:rPr>
          <w:rFonts w:ascii="Arial" w:eastAsia="Arial" w:hAnsi="Arial" w:cs="Arial"/>
          <w:i/>
          <w:position w:val="-1"/>
          <w:sz w:val="24"/>
          <w:szCs w:val="24"/>
        </w:rPr>
        <w:t>k</w:t>
      </w:r>
      <w:r w:rsidR="00784404">
        <w:rPr>
          <w:rFonts w:ascii="Arial" w:eastAsia="Arial" w:hAnsi="Arial" w:cs="Arial"/>
          <w:i/>
          <w:spacing w:val="1"/>
          <w:position w:val="-1"/>
          <w:sz w:val="24"/>
          <w:szCs w:val="24"/>
        </w:rPr>
        <w:t>h</w:t>
      </w:r>
      <w:r w:rsidR="00784404">
        <w:rPr>
          <w:rFonts w:ascii="Arial" w:eastAsia="Arial" w:hAnsi="Arial" w:cs="Arial"/>
          <w:i/>
          <w:spacing w:val="-1"/>
          <w:position w:val="-1"/>
          <w:sz w:val="24"/>
          <w:szCs w:val="24"/>
        </w:rPr>
        <w:t>ô</w:t>
      </w:r>
      <w:r w:rsidR="00784404">
        <w:rPr>
          <w:rFonts w:ascii="Arial" w:eastAsia="Arial" w:hAnsi="Arial" w:cs="Arial"/>
          <w:i/>
          <w:spacing w:val="1"/>
          <w:position w:val="-1"/>
          <w:sz w:val="24"/>
          <w:szCs w:val="24"/>
        </w:rPr>
        <w:t>n</w:t>
      </w:r>
      <w:r w:rsidR="00784404">
        <w:rPr>
          <w:rFonts w:ascii="Arial" w:eastAsia="Arial" w:hAnsi="Arial" w:cs="Arial"/>
          <w:i/>
          <w:position w:val="-1"/>
          <w:sz w:val="24"/>
          <w:szCs w:val="24"/>
        </w:rPr>
        <w:t>g</w:t>
      </w:r>
      <w:r w:rsidR="00784404">
        <w:rPr>
          <w:rFonts w:ascii="Arial" w:eastAsia="Arial" w:hAnsi="Arial" w:cs="Arial"/>
          <w:i/>
          <w:spacing w:val="1"/>
          <w:position w:val="-1"/>
          <w:sz w:val="24"/>
          <w:szCs w:val="24"/>
        </w:rPr>
        <w:t xml:space="preserve"> </w:t>
      </w:r>
      <w:r w:rsidR="00784404">
        <w:rPr>
          <w:rFonts w:ascii="Arial" w:eastAsia="Arial" w:hAnsi="Arial" w:cs="Arial"/>
          <w:i/>
          <w:spacing w:val="-2"/>
          <w:position w:val="-1"/>
          <w:sz w:val="24"/>
          <w:szCs w:val="24"/>
        </w:rPr>
        <w:t>c</w:t>
      </w:r>
      <w:r w:rsidR="00784404">
        <w:rPr>
          <w:rFonts w:ascii="Arial" w:eastAsia="Arial" w:hAnsi="Arial" w:cs="Arial"/>
          <w:i/>
          <w:spacing w:val="1"/>
          <w:position w:val="-1"/>
          <w:sz w:val="24"/>
          <w:szCs w:val="24"/>
        </w:rPr>
        <w:t>h</w:t>
      </w:r>
      <w:r w:rsidR="00784404">
        <w:rPr>
          <w:rFonts w:ascii="Arial" w:eastAsia="Arial" w:hAnsi="Arial" w:cs="Arial"/>
          <w:i/>
          <w:position w:val="-1"/>
          <w:sz w:val="24"/>
          <w:szCs w:val="24"/>
        </w:rPr>
        <w:t>ịu</w:t>
      </w:r>
      <w:r w:rsidR="00784404">
        <w:rPr>
          <w:rFonts w:ascii="Arial" w:eastAsia="Arial" w:hAnsi="Arial" w:cs="Arial"/>
          <w:i/>
          <w:spacing w:val="1"/>
          <w:position w:val="-1"/>
          <w:sz w:val="24"/>
          <w:szCs w:val="24"/>
        </w:rPr>
        <w:t xml:space="preserve"> </w:t>
      </w:r>
      <w:r w:rsidR="00784404">
        <w:rPr>
          <w:rFonts w:ascii="Arial" w:eastAsia="Arial" w:hAnsi="Arial" w:cs="Arial"/>
          <w:i/>
          <w:spacing w:val="-1"/>
          <w:position w:val="-1"/>
          <w:sz w:val="24"/>
          <w:szCs w:val="24"/>
        </w:rPr>
        <w:t>n</w:t>
      </w:r>
      <w:r w:rsidR="00784404">
        <w:rPr>
          <w:rFonts w:ascii="Arial" w:eastAsia="Arial" w:hAnsi="Arial" w:cs="Arial"/>
          <w:i/>
          <w:spacing w:val="1"/>
          <w:position w:val="-1"/>
          <w:sz w:val="24"/>
          <w:szCs w:val="24"/>
        </w:rPr>
        <w:t>ổ</w:t>
      </w:r>
      <w:r w:rsidR="00784404">
        <w:rPr>
          <w:rFonts w:ascii="Arial" w:eastAsia="Arial" w:hAnsi="Arial" w:cs="Arial"/>
          <w:i/>
          <w:position w:val="-1"/>
          <w:sz w:val="24"/>
          <w:szCs w:val="24"/>
        </w:rPr>
        <w:t>i t</w:t>
      </w:r>
      <w:r w:rsidR="00784404">
        <w:rPr>
          <w:rFonts w:ascii="Arial" w:eastAsia="Arial" w:hAnsi="Arial" w:cs="Arial"/>
          <w:i/>
          <w:spacing w:val="-1"/>
          <w:position w:val="-1"/>
          <w:sz w:val="24"/>
          <w:szCs w:val="24"/>
        </w:rPr>
        <w:t>h</w:t>
      </w:r>
      <w:r w:rsidR="00784404">
        <w:rPr>
          <w:rFonts w:ascii="Arial" w:eastAsia="Arial" w:hAnsi="Arial" w:cs="Arial"/>
          <w:i/>
          <w:position w:val="-1"/>
          <w:sz w:val="24"/>
          <w:szCs w:val="24"/>
        </w:rPr>
        <w:t>ì</w:t>
      </w:r>
      <w:r w:rsidR="00784404">
        <w:rPr>
          <w:rFonts w:ascii="Arial" w:eastAsia="Arial" w:hAnsi="Arial" w:cs="Arial"/>
          <w:i/>
          <w:spacing w:val="-1"/>
          <w:position w:val="-1"/>
          <w:sz w:val="24"/>
          <w:szCs w:val="24"/>
        </w:rPr>
        <w:t xml:space="preserve"> </w:t>
      </w:r>
      <w:r w:rsidR="00784404">
        <w:rPr>
          <w:rFonts w:ascii="Arial" w:eastAsia="Arial" w:hAnsi="Arial" w:cs="Arial"/>
          <w:i/>
          <w:position w:val="-1"/>
          <w:sz w:val="24"/>
          <w:szCs w:val="24"/>
        </w:rPr>
        <w:t>c</w:t>
      </w:r>
      <w:r w:rsidR="00784404">
        <w:rPr>
          <w:rFonts w:ascii="Arial" w:eastAsia="Arial" w:hAnsi="Arial" w:cs="Arial"/>
          <w:i/>
          <w:spacing w:val="1"/>
          <w:position w:val="-1"/>
          <w:sz w:val="24"/>
          <w:szCs w:val="24"/>
        </w:rPr>
        <w:t>h</w:t>
      </w:r>
      <w:r w:rsidR="00784404">
        <w:rPr>
          <w:rFonts w:ascii="Arial" w:eastAsia="Arial" w:hAnsi="Arial" w:cs="Arial"/>
          <w:i/>
          <w:spacing w:val="-1"/>
          <w:position w:val="-1"/>
          <w:sz w:val="24"/>
          <w:szCs w:val="24"/>
        </w:rPr>
        <w:t>ư</w:t>
      </w:r>
      <w:r w:rsidR="00784404">
        <w:rPr>
          <w:rFonts w:ascii="Arial" w:eastAsia="Arial" w:hAnsi="Arial" w:cs="Arial"/>
          <w:i/>
          <w:spacing w:val="1"/>
          <w:position w:val="-1"/>
          <w:sz w:val="24"/>
          <w:szCs w:val="24"/>
        </w:rPr>
        <w:t>a</w:t>
      </w:r>
      <w:r w:rsidR="00784404">
        <w:rPr>
          <w:rFonts w:ascii="Arial" w:eastAsia="Arial" w:hAnsi="Arial" w:cs="Arial"/>
          <w:i/>
          <w:position w:val="-1"/>
          <w:sz w:val="24"/>
          <w:szCs w:val="24"/>
        </w:rPr>
        <w:t>…</w:t>
      </w:r>
      <w:r w:rsidR="00784404">
        <w:rPr>
          <w:rFonts w:ascii="Arial" w:eastAsia="Arial" w:hAnsi="Arial" w:cs="Arial"/>
          <w:i/>
          <w:spacing w:val="3"/>
          <w:position w:val="-1"/>
          <w:sz w:val="24"/>
          <w:szCs w:val="24"/>
        </w:rPr>
        <w:t xml:space="preserve"> </w:t>
      </w:r>
      <w:r w:rsidR="00784404">
        <w:rPr>
          <w:rFonts w:ascii="Arial" w:eastAsia="Arial" w:hAnsi="Arial" w:cs="Arial"/>
          <w:i/>
          <w:position w:val="-1"/>
          <w:sz w:val="24"/>
          <w:szCs w:val="24"/>
        </w:rPr>
        <w:t>t</w:t>
      </w:r>
      <w:r w:rsidR="00784404">
        <w:rPr>
          <w:rFonts w:ascii="Arial" w:eastAsia="Arial" w:hAnsi="Arial" w:cs="Arial"/>
          <w:i/>
          <w:spacing w:val="-1"/>
          <w:position w:val="-1"/>
          <w:sz w:val="24"/>
          <w:szCs w:val="24"/>
        </w:rPr>
        <w:t>h</w:t>
      </w:r>
      <w:r w:rsidR="00784404">
        <w:rPr>
          <w:rFonts w:ascii="Arial" w:eastAsia="Arial" w:hAnsi="Arial" w:cs="Arial"/>
          <w:i/>
          <w:spacing w:val="1"/>
          <w:position w:val="-1"/>
          <w:sz w:val="24"/>
          <w:szCs w:val="24"/>
        </w:rPr>
        <w:t>àn</w:t>
      </w:r>
      <w:r w:rsidR="00784404">
        <w:rPr>
          <w:rFonts w:ascii="Arial" w:eastAsia="Arial" w:hAnsi="Arial" w:cs="Arial"/>
          <w:i/>
          <w:position w:val="-1"/>
          <w:sz w:val="24"/>
          <w:szCs w:val="24"/>
        </w:rPr>
        <w:t>h</w:t>
      </w:r>
      <w:r w:rsidR="00784404">
        <w:rPr>
          <w:rFonts w:ascii="Arial" w:eastAsia="Arial" w:hAnsi="Arial" w:cs="Arial"/>
          <w:i/>
          <w:spacing w:val="-1"/>
          <w:position w:val="-1"/>
          <w:sz w:val="24"/>
          <w:szCs w:val="24"/>
        </w:rPr>
        <w:t xml:space="preserve"> </w:t>
      </w:r>
      <w:proofErr w:type="gramStart"/>
      <w:r w:rsidR="00784404">
        <w:rPr>
          <w:rFonts w:ascii="Arial" w:eastAsia="Arial" w:hAnsi="Arial" w:cs="Arial"/>
          <w:i/>
          <w:spacing w:val="1"/>
          <w:position w:val="-1"/>
          <w:sz w:val="24"/>
          <w:szCs w:val="24"/>
        </w:rPr>
        <w:t>b</w:t>
      </w:r>
      <w:r w:rsidR="00784404">
        <w:rPr>
          <w:rFonts w:ascii="Arial" w:eastAsia="Arial" w:hAnsi="Arial" w:cs="Arial"/>
          <w:i/>
          <w:spacing w:val="-1"/>
          <w:position w:val="-1"/>
          <w:sz w:val="24"/>
          <w:szCs w:val="24"/>
        </w:rPr>
        <w:t>ù</w:t>
      </w:r>
      <w:r w:rsidR="00784404">
        <w:rPr>
          <w:rFonts w:ascii="Arial" w:eastAsia="Arial" w:hAnsi="Arial" w:cs="Arial"/>
          <w:i/>
          <w:position w:val="-1"/>
          <w:sz w:val="24"/>
          <w:szCs w:val="24"/>
        </w:rPr>
        <w:t>n</w:t>
      </w:r>
      <w:r w:rsidR="00784404">
        <w:rPr>
          <w:rFonts w:ascii="Arial" w:eastAsia="Arial" w:hAnsi="Arial" w:cs="Arial"/>
          <w:i/>
          <w:spacing w:val="1"/>
          <w:position w:val="-1"/>
          <w:sz w:val="24"/>
          <w:szCs w:val="24"/>
        </w:rPr>
        <w:t xml:space="preserve"> </w:t>
      </w:r>
      <w:r w:rsidR="00784404">
        <w:rPr>
          <w:rFonts w:ascii="Arial" w:eastAsia="Arial" w:hAnsi="Arial" w:cs="Arial"/>
          <w:i/>
          <w:position w:val="-1"/>
          <w:sz w:val="24"/>
          <w:szCs w:val="24"/>
        </w:rPr>
        <w:t>!</w:t>
      </w:r>
      <w:proofErr w:type="gramEnd"/>
    </w:p>
    <w:p w:rsidR="00CB77C5" w:rsidRDefault="00CB77C5">
      <w:pPr>
        <w:spacing w:line="200" w:lineRule="exact"/>
      </w:pPr>
    </w:p>
    <w:p w:rsidR="00CB77C5" w:rsidRDefault="00CB77C5">
      <w:pPr>
        <w:spacing w:line="200" w:lineRule="exact"/>
      </w:pPr>
    </w:p>
    <w:p w:rsidR="00CB77C5" w:rsidRDefault="00CB77C5">
      <w:pPr>
        <w:spacing w:before="14" w:line="200" w:lineRule="exact"/>
      </w:pPr>
    </w:p>
    <w:p w:rsidR="00CB77C5" w:rsidRDefault="00784404">
      <w:pPr>
        <w:spacing w:before="29"/>
        <w:ind w:left="1358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i/>
          <w:color w:val="800000"/>
          <w:sz w:val="24"/>
          <w:szCs w:val="24"/>
        </w:rPr>
        <w:t>PHH</w:t>
      </w:r>
      <w:r>
        <w:rPr>
          <w:rFonts w:ascii="Arial" w:eastAsia="Arial" w:hAnsi="Arial" w:cs="Arial"/>
          <w:i/>
          <w:color w:val="800000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color w:val="800000"/>
          <w:sz w:val="24"/>
          <w:szCs w:val="24"/>
        </w:rPr>
        <w:t>sưu</w:t>
      </w:r>
      <w:r>
        <w:rPr>
          <w:rFonts w:ascii="Arial" w:eastAsia="Arial" w:hAnsi="Arial" w:cs="Arial"/>
          <w:i/>
          <w:color w:val="8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color w:val="800000"/>
          <w:sz w:val="24"/>
          <w:szCs w:val="24"/>
        </w:rPr>
        <w:t>t</w:t>
      </w:r>
      <w:r>
        <w:rPr>
          <w:rFonts w:ascii="Arial" w:eastAsia="Arial" w:hAnsi="Arial" w:cs="Arial"/>
          <w:i/>
          <w:color w:val="800000"/>
          <w:spacing w:val="1"/>
          <w:sz w:val="24"/>
          <w:szCs w:val="24"/>
        </w:rPr>
        <w:t>ầ</w:t>
      </w:r>
      <w:r>
        <w:rPr>
          <w:rFonts w:ascii="Arial" w:eastAsia="Arial" w:hAnsi="Arial" w:cs="Arial"/>
          <w:i/>
          <w:color w:val="800000"/>
          <w:sz w:val="24"/>
          <w:szCs w:val="24"/>
        </w:rPr>
        <w:t>m</w:t>
      </w:r>
      <w:r>
        <w:rPr>
          <w:rFonts w:ascii="Arial" w:eastAsia="Arial" w:hAnsi="Arial" w:cs="Arial"/>
          <w:i/>
          <w:color w:val="800000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color w:val="800000"/>
          <w:sz w:val="24"/>
          <w:szCs w:val="24"/>
        </w:rPr>
        <w:t>và</w:t>
      </w:r>
      <w:r>
        <w:rPr>
          <w:rFonts w:ascii="Arial" w:eastAsia="Arial" w:hAnsi="Arial" w:cs="Arial"/>
          <w:i/>
          <w:color w:val="800000"/>
          <w:spacing w:val="1"/>
          <w:sz w:val="24"/>
          <w:szCs w:val="24"/>
        </w:rPr>
        <w:t xml:space="preserve"> g</w:t>
      </w:r>
      <w:r>
        <w:rPr>
          <w:rFonts w:ascii="Arial" w:eastAsia="Arial" w:hAnsi="Arial" w:cs="Arial"/>
          <w:i/>
          <w:color w:val="800000"/>
          <w:sz w:val="24"/>
          <w:szCs w:val="24"/>
        </w:rPr>
        <w:t>i</w:t>
      </w:r>
      <w:r>
        <w:rPr>
          <w:rFonts w:ascii="Arial" w:eastAsia="Arial" w:hAnsi="Arial" w:cs="Arial"/>
          <w:i/>
          <w:color w:val="800000"/>
          <w:spacing w:val="-1"/>
          <w:sz w:val="24"/>
          <w:szCs w:val="24"/>
        </w:rPr>
        <w:t>ớ</w:t>
      </w:r>
      <w:r>
        <w:rPr>
          <w:rFonts w:ascii="Arial" w:eastAsia="Arial" w:hAnsi="Arial" w:cs="Arial"/>
          <w:i/>
          <w:color w:val="800000"/>
          <w:sz w:val="24"/>
          <w:szCs w:val="24"/>
        </w:rPr>
        <w:t>i t</w:t>
      </w:r>
      <w:r>
        <w:rPr>
          <w:rFonts w:ascii="Arial" w:eastAsia="Arial" w:hAnsi="Arial" w:cs="Arial"/>
          <w:i/>
          <w:color w:val="800000"/>
          <w:spacing w:val="1"/>
          <w:sz w:val="24"/>
          <w:szCs w:val="24"/>
        </w:rPr>
        <w:t>h</w:t>
      </w:r>
      <w:r>
        <w:rPr>
          <w:rFonts w:ascii="Arial" w:eastAsia="Arial" w:hAnsi="Arial" w:cs="Arial"/>
          <w:i/>
          <w:color w:val="800000"/>
          <w:sz w:val="24"/>
          <w:szCs w:val="24"/>
        </w:rPr>
        <w:t>iệu 5</w:t>
      </w:r>
      <w:r>
        <w:rPr>
          <w:rFonts w:ascii="Arial" w:eastAsia="Arial" w:hAnsi="Arial" w:cs="Arial"/>
          <w:i/>
          <w:color w:val="800000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color w:val="800000"/>
          <w:sz w:val="24"/>
          <w:szCs w:val="24"/>
        </w:rPr>
        <w:t>–</w:t>
      </w:r>
      <w:r>
        <w:rPr>
          <w:rFonts w:ascii="Arial" w:eastAsia="Arial" w:hAnsi="Arial" w:cs="Arial"/>
          <w:i/>
          <w:color w:val="800000"/>
          <w:spacing w:val="-1"/>
          <w:sz w:val="24"/>
          <w:szCs w:val="24"/>
        </w:rPr>
        <w:t xml:space="preserve"> </w:t>
      </w:r>
      <w:proofErr w:type="gramStart"/>
      <w:r>
        <w:rPr>
          <w:rFonts w:ascii="Arial" w:eastAsia="Arial" w:hAnsi="Arial" w:cs="Arial"/>
          <w:i/>
          <w:color w:val="800000"/>
          <w:spacing w:val="1"/>
          <w:sz w:val="24"/>
          <w:szCs w:val="24"/>
        </w:rPr>
        <w:t>20</w:t>
      </w:r>
      <w:r>
        <w:rPr>
          <w:rFonts w:ascii="Arial" w:eastAsia="Arial" w:hAnsi="Arial" w:cs="Arial"/>
          <w:i/>
          <w:color w:val="800000"/>
          <w:spacing w:val="-1"/>
          <w:sz w:val="24"/>
          <w:szCs w:val="24"/>
        </w:rPr>
        <w:t>1</w:t>
      </w:r>
      <w:r>
        <w:rPr>
          <w:rFonts w:ascii="Arial" w:eastAsia="Arial" w:hAnsi="Arial" w:cs="Arial"/>
          <w:i/>
          <w:color w:val="800000"/>
          <w:sz w:val="24"/>
          <w:szCs w:val="24"/>
        </w:rPr>
        <w:t xml:space="preserve">4 </w:t>
      </w:r>
      <w:r>
        <w:rPr>
          <w:rFonts w:ascii="Arial" w:eastAsia="Arial" w:hAnsi="Arial" w:cs="Arial"/>
          <w:i/>
          <w:color w:val="800000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color w:val="800000"/>
          <w:sz w:val="24"/>
          <w:szCs w:val="24"/>
        </w:rPr>
        <w:t>-</w:t>
      </w:r>
      <w:proofErr w:type="gramEnd"/>
      <w:r>
        <w:rPr>
          <w:rFonts w:ascii="Arial" w:eastAsia="Arial" w:hAnsi="Arial" w:cs="Arial"/>
          <w:i/>
          <w:color w:val="800000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color w:val="800000"/>
          <w:spacing w:val="1"/>
          <w:sz w:val="24"/>
          <w:szCs w:val="24"/>
        </w:rPr>
        <w:t>ng</w:t>
      </w:r>
      <w:r>
        <w:rPr>
          <w:rFonts w:ascii="Arial" w:eastAsia="Arial" w:hAnsi="Arial" w:cs="Arial"/>
          <w:i/>
          <w:color w:val="800000"/>
          <w:spacing w:val="-1"/>
          <w:sz w:val="24"/>
          <w:szCs w:val="24"/>
        </w:rPr>
        <w:t>u</w:t>
      </w:r>
      <w:r>
        <w:rPr>
          <w:rFonts w:ascii="Arial" w:eastAsia="Arial" w:hAnsi="Arial" w:cs="Arial"/>
          <w:i/>
          <w:color w:val="800000"/>
          <w:spacing w:val="1"/>
          <w:sz w:val="24"/>
          <w:szCs w:val="24"/>
        </w:rPr>
        <w:t>ồ</w:t>
      </w:r>
      <w:r>
        <w:rPr>
          <w:rFonts w:ascii="Arial" w:eastAsia="Arial" w:hAnsi="Arial" w:cs="Arial"/>
          <w:i/>
          <w:color w:val="800000"/>
          <w:sz w:val="24"/>
          <w:szCs w:val="24"/>
        </w:rPr>
        <w:t>n K</w:t>
      </w:r>
      <w:r>
        <w:rPr>
          <w:rFonts w:ascii="Arial" w:eastAsia="Arial" w:hAnsi="Arial" w:cs="Arial"/>
          <w:i/>
          <w:color w:val="800000"/>
          <w:spacing w:val="1"/>
          <w:sz w:val="24"/>
          <w:szCs w:val="24"/>
        </w:rPr>
        <w:t>ê</w:t>
      </w:r>
      <w:r>
        <w:rPr>
          <w:rFonts w:ascii="Arial" w:eastAsia="Arial" w:hAnsi="Arial" w:cs="Arial"/>
          <w:i/>
          <w:color w:val="800000"/>
          <w:spacing w:val="-1"/>
          <w:sz w:val="24"/>
          <w:szCs w:val="24"/>
        </w:rPr>
        <w:t>n</w:t>
      </w:r>
      <w:r>
        <w:rPr>
          <w:rFonts w:ascii="Arial" w:eastAsia="Arial" w:hAnsi="Arial" w:cs="Arial"/>
          <w:i/>
          <w:color w:val="800000"/>
          <w:sz w:val="24"/>
          <w:szCs w:val="24"/>
        </w:rPr>
        <w:t>h</w:t>
      </w:r>
      <w:r>
        <w:rPr>
          <w:rFonts w:ascii="Arial" w:eastAsia="Arial" w:hAnsi="Arial" w:cs="Arial"/>
          <w:i/>
          <w:color w:val="8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color w:val="800000"/>
          <w:sz w:val="24"/>
          <w:szCs w:val="24"/>
        </w:rPr>
        <w:t>T</w:t>
      </w:r>
      <w:r>
        <w:rPr>
          <w:rFonts w:ascii="Arial" w:eastAsia="Arial" w:hAnsi="Arial" w:cs="Arial"/>
          <w:i/>
          <w:color w:val="800000"/>
          <w:spacing w:val="1"/>
          <w:sz w:val="24"/>
          <w:szCs w:val="24"/>
        </w:rPr>
        <w:t>u</w:t>
      </w:r>
      <w:r>
        <w:rPr>
          <w:rFonts w:ascii="Arial" w:eastAsia="Arial" w:hAnsi="Arial" w:cs="Arial"/>
          <w:i/>
          <w:color w:val="800000"/>
          <w:spacing w:val="-2"/>
          <w:sz w:val="24"/>
          <w:szCs w:val="24"/>
        </w:rPr>
        <w:t>y</w:t>
      </w:r>
      <w:r>
        <w:rPr>
          <w:rFonts w:ascii="Arial" w:eastAsia="Arial" w:hAnsi="Arial" w:cs="Arial"/>
          <w:i/>
          <w:color w:val="800000"/>
          <w:spacing w:val="1"/>
          <w:sz w:val="24"/>
          <w:szCs w:val="24"/>
        </w:rPr>
        <w:t>ể</w:t>
      </w:r>
      <w:r>
        <w:rPr>
          <w:rFonts w:ascii="Arial" w:eastAsia="Arial" w:hAnsi="Arial" w:cs="Arial"/>
          <w:i/>
          <w:color w:val="800000"/>
          <w:sz w:val="24"/>
          <w:szCs w:val="24"/>
        </w:rPr>
        <w:t>n</w:t>
      </w:r>
      <w:r>
        <w:rPr>
          <w:rFonts w:ascii="Arial" w:eastAsia="Arial" w:hAnsi="Arial" w:cs="Arial"/>
          <w:i/>
          <w:color w:val="800000"/>
          <w:spacing w:val="1"/>
          <w:sz w:val="24"/>
          <w:szCs w:val="24"/>
        </w:rPr>
        <w:t xml:space="preserve"> S</w:t>
      </w:r>
      <w:r>
        <w:rPr>
          <w:rFonts w:ascii="Arial" w:eastAsia="Arial" w:hAnsi="Arial" w:cs="Arial"/>
          <w:i/>
          <w:color w:val="800000"/>
          <w:spacing w:val="-3"/>
          <w:sz w:val="24"/>
          <w:szCs w:val="24"/>
        </w:rPr>
        <w:t>i</w:t>
      </w:r>
      <w:r>
        <w:rPr>
          <w:rFonts w:ascii="Arial" w:eastAsia="Arial" w:hAnsi="Arial" w:cs="Arial"/>
          <w:i/>
          <w:color w:val="800000"/>
          <w:spacing w:val="1"/>
          <w:sz w:val="24"/>
          <w:szCs w:val="24"/>
        </w:rPr>
        <w:t>n</w:t>
      </w:r>
      <w:r>
        <w:rPr>
          <w:rFonts w:ascii="Arial" w:eastAsia="Arial" w:hAnsi="Arial" w:cs="Arial"/>
          <w:i/>
          <w:color w:val="800000"/>
          <w:sz w:val="24"/>
          <w:szCs w:val="24"/>
        </w:rPr>
        <w:t>h</w:t>
      </w:r>
    </w:p>
    <w:sectPr w:rsidR="00CB77C5">
      <w:pgSz w:w="12240" w:h="15840"/>
      <w:pgMar w:top="1020" w:right="1140" w:bottom="280" w:left="1700" w:header="748" w:footer="81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7699" w:rsidRDefault="00747699">
      <w:r>
        <w:separator/>
      </w:r>
    </w:p>
  </w:endnote>
  <w:endnote w:type="continuationSeparator" w:id="0">
    <w:p w:rsidR="00747699" w:rsidRDefault="007476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7C5" w:rsidRDefault="00CB77C5">
    <w:pPr>
      <w:spacing w:line="200" w:lineRule="exac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7699" w:rsidRDefault="00747699">
      <w:r>
        <w:separator/>
      </w:r>
    </w:p>
  </w:footnote>
  <w:footnote w:type="continuationSeparator" w:id="0">
    <w:p w:rsidR="00747699" w:rsidRDefault="007476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7C5" w:rsidRDefault="00CB77C5">
    <w:pPr>
      <w:spacing w:line="200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541046"/>
    <w:multiLevelType w:val="multilevel"/>
    <w:tmpl w:val="10C48CE2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77C5"/>
    <w:rsid w:val="00320DED"/>
    <w:rsid w:val="00507334"/>
    <w:rsid w:val="00747699"/>
    <w:rsid w:val="00784404"/>
    <w:rsid w:val="00CB7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4738CBA-E2B7-44AD-9B55-EBB043FEB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enhtuyensinh.vn/de-thi-tot-nghiep-thpt-mon-van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kenhtuyensinh.vn/de-thi-tot-nghiep-thpt-mon-van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kenhtuyensinh.vn/diem-thi-dai-hoc" TargetMode="Externa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1501</Words>
  <Characters>8561</Characters>
  <Application>Microsoft Office Word</Application>
  <DocSecurity>0</DocSecurity>
  <Lines>71</Lines>
  <Paragraphs>20</Paragraphs>
  <ScaleCrop>false</ScaleCrop>
  <Company/>
  <LinksUpToDate>false</LinksUpToDate>
  <CharactersWithSpaces>10042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MTT</cp:lastModifiedBy>
  <cp:revision>5</cp:revision>
  <dcterms:created xsi:type="dcterms:W3CDTF">2019-06-15T12:14:00Z</dcterms:created>
  <dcterms:modified xsi:type="dcterms:W3CDTF">2019-06-16T04:56:00Z</dcterms:modified>
</cp:coreProperties>
</file>