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30F" w:rsidRDefault="0072230F">
      <w:pPr>
        <w:spacing w:before="6" w:line="140" w:lineRule="exact"/>
        <w:rPr>
          <w:sz w:val="14"/>
          <w:szCs w:val="14"/>
        </w:rPr>
      </w:pPr>
      <w:bookmarkStart w:id="0" w:name="_GoBack"/>
      <w:bookmarkEnd w:id="0"/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18"/>
        <w:ind w:left="222" w:right="240"/>
        <w:jc w:val="center"/>
        <w:rPr>
          <w:sz w:val="32"/>
          <w:szCs w:val="32"/>
        </w:rPr>
      </w:pPr>
      <w:r>
        <w:rPr>
          <w:b/>
          <w:sz w:val="32"/>
          <w:szCs w:val="32"/>
        </w:rPr>
        <w:t>ĐÁP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ÁN</w:t>
      </w:r>
      <w:r>
        <w:rPr>
          <w:b/>
          <w:spacing w:val="76"/>
          <w:sz w:val="32"/>
          <w:szCs w:val="32"/>
        </w:rPr>
        <w:t xml:space="preserve"> </w:t>
      </w:r>
      <w:r>
        <w:rPr>
          <w:b/>
          <w:sz w:val="32"/>
          <w:szCs w:val="32"/>
        </w:rPr>
        <w:t>ĐỀ</w:t>
      </w:r>
      <w:r>
        <w:rPr>
          <w:b/>
          <w:spacing w:val="-3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KH</w:t>
      </w:r>
      <w:r>
        <w:rPr>
          <w:b/>
          <w:sz w:val="32"/>
          <w:szCs w:val="32"/>
        </w:rPr>
        <w:t>ẢO</w:t>
      </w:r>
      <w:r>
        <w:rPr>
          <w:b/>
          <w:spacing w:val="-10"/>
          <w:sz w:val="32"/>
          <w:szCs w:val="32"/>
        </w:rPr>
        <w:t xml:space="preserve"> </w:t>
      </w:r>
      <w:r>
        <w:rPr>
          <w:b/>
          <w:sz w:val="32"/>
          <w:szCs w:val="32"/>
        </w:rPr>
        <w:t>SÁT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C</w:t>
      </w:r>
      <w:r>
        <w:rPr>
          <w:b/>
          <w:spacing w:val="-1"/>
          <w:sz w:val="32"/>
          <w:szCs w:val="32"/>
        </w:rPr>
        <w:t>H</w:t>
      </w:r>
      <w:r>
        <w:rPr>
          <w:b/>
          <w:sz w:val="32"/>
          <w:szCs w:val="32"/>
        </w:rPr>
        <w:t>ẤT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z w:val="32"/>
          <w:szCs w:val="32"/>
        </w:rPr>
        <w:t>L</w:t>
      </w:r>
      <w:r>
        <w:rPr>
          <w:b/>
          <w:spacing w:val="1"/>
          <w:sz w:val="32"/>
          <w:szCs w:val="32"/>
        </w:rPr>
        <w:t>Ư</w:t>
      </w:r>
      <w:r>
        <w:rPr>
          <w:b/>
          <w:spacing w:val="-1"/>
          <w:sz w:val="32"/>
          <w:szCs w:val="32"/>
        </w:rPr>
        <w:t>Ợ</w:t>
      </w:r>
      <w:r>
        <w:rPr>
          <w:b/>
          <w:spacing w:val="2"/>
          <w:sz w:val="32"/>
          <w:szCs w:val="32"/>
        </w:rPr>
        <w:t>N</w:t>
      </w:r>
      <w:r>
        <w:rPr>
          <w:b/>
          <w:sz w:val="32"/>
          <w:szCs w:val="32"/>
        </w:rPr>
        <w:t>G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z w:val="32"/>
          <w:szCs w:val="32"/>
        </w:rPr>
        <w:t>L</w:t>
      </w:r>
      <w:r>
        <w:rPr>
          <w:b/>
          <w:spacing w:val="3"/>
          <w:sz w:val="32"/>
          <w:szCs w:val="32"/>
        </w:rPr>
        <w:t>Ầ</w:t>
      </w:r>
      <w:r>
        <w:rPr>
          <w:b/>
          <w:sz w:val="32"/>
          <w:szCs w:val="32"/>
        </w:rPr>
        <w:t>N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>
        <w:rPr>
          <w:b/>
          <w:spacing w:val="-2"/>
          <w:sz w:val="32"/>
          <w:szCs w:val="32"/>
        </w:rPr>
        <w:t xml:space="preserve"> </w:t>
      </w:r>
      <w:r>
        <w:rPr>
          <w:b/>
          <w:sz w:val="32"/>
          <w:szCs w:val="32"/>
        </w:rPr>
        <w:t>NH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w w:val="99"/>
          <w:sz w:val="32"/>
          <w:szCs w:val="32"/>
        </w:rPr>
        <w:t>1</w:t>
      </w:r>
      <w:r>
        <w:rPr>
          <w:b/>
          <w:spacing w:val="2"/>
          <w:w w:val="99"/>
          <w:sz w:val="32"/>
          <w:szCs w:val="32"/>
        </w:rPr>
        <w:t>2</w:t>
      </w:r>
      <w:r>
        <w:rPr>
          <w:b/>
          <w:spacing w:val="-1"/>
          <w:w w:val="99"/>
          <w:sz w:val="32"/>
          <w:szCs w:val="32"/>
        </w:rPr>
        <w:t>-</w:t>
      </w:r>
      <w:r>
        <w:rPr>
          <w:b/>
          <w:spacing w:val="1"/>
          <w:w w:val="99"/>
          <w:sz w:val="32"/>
          <w:szCs w:val="32"/>
        </w:rPr>
        <w:t>13</w:t>
      </w:r>
    </w:p>
    <w:p w:rsidR="0072230F" w:rsidRDefault="00DF1201">
      <w:pPr>
        <w:spacing w:line="380" w:lineRule="exact"/>
        <w:ind w:left="4064" w:right="3362"/>
        <w:jc w:val="center"/>
        <w:rPr>
          <w:rFonts w:ascii="Wingdings" w:eastAsia="Wingdings" w:hAnsi="Wingdings" w:cs="Wingdings"/>
          <w:sz w:val="36"/>
          <w:szCs w:val="36"/>
        </w:rPr>
      </w:pPr>
      <w:r>
        <w:rPr>
          <w:spacing w:val="2"/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:rsidR="0072230F" w:rsidRDefault="00DF1201">
      <w:pPr>
        <w:spacing w:before="1" w:line="300" w:lineRule="exact"/>
        <w:ind w:left="3161" w:right="3180"/>
        <w:jc w:val="center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ĐÁ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Á</w:t>
      </w:r>
      <w:r>
        <w:rPr>
          <w:b/>
          <w:position w:val="-1"/>
          <w:sz w:val="28"/>
          <w:szCs w:val="28"/>
        </w:rPr>
        <w:t>N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 xml:space="preserve">GỮ </w:t>
      </w:r>
      <w:r>
        <w:rPr>
          <w:b/>
          <w:spacing w:val="-1"/>
          <w:position w:val="-1"/>
          <w:sz w:val="28"/>
          <w:szCs w:val="28"/>
        </w:rPr>
        <w:t>VĂ</w:t>
      </w:r>
      <w:r>
        <w:rPr>
          <w:b/>
          <w:position w:val="-1"/>
          <w:sz w:val="28"/>
          <w:szCs w:val="28"/>
        </w:rPr>
        <w:t>N</w:t>
      </w:r>
    </w:p>
    <w:p w:rsidR="0072230F" w:rsidRDefault="00DF1201">
      <w:pPr>
        <w:spacing w:before="4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ĐỀ  1. </w:t>
      </w:r>
    </w:p>
    <w:p w:rsidR="0072230F" w:rsidRDefault="00DF1201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Em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inh về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 du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Núi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6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a.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</w:p>
    <w:p w:rsidR="0072230F" w:rsidRDefault="00DF1201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làm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văn th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inh.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ố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rõ.</w:t>
      </w:r>
    </w:p>
    <w:p w:rsidR="0072230F" w:rsidRDefault="00DF1201">
      <w:pPr>
        <w:ind w:left="100" w:right="77" w:firstLine="36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iết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phối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ợp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nhiều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thao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hị</w:t>
      </w:r>
      <w:r>
        <w:rPr>
          <w:spacing w:val="1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(ph</w:t>
      </w:r>
      <w:r>
        <w:rPr>
          <w:spacing w:val="-2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h,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inh,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nh mở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… ).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biệt, 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nắm vững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thao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v</w:t>
      </w:r>
      <w:r>
        <w:rPr>
          <w:spacing w:val="2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inh</w:t>
      </w:r>
    </w:p>
    <w:p w:rsidR="0072230F" w:rsidRDefault="00DF1201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trôi c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luận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 ph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;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sai lỗi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tả, </w:t>
      </w:r>
      <w:r>
        <w:rPr>
          <w:sz w:val="24"/>
          <w:szCs w:val="24"/>
        </w:rPr>
        <w:t>dùng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ừ</w:t>
      </w:r>
      <w:r>
        <w:rPr>
          <w:sz w:val="24"/>
          <w:szCs w:val="24"/>
        </w:rPr>
        <w:t>; trình 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rõ </w:t>
      </w:r>
      <w:r>
        <w:rPr>
          <w:spacing w:val="-1"/>
          <w:sz w:val="24"/>
          <w:szCs w:val="24"/>
        </w:rPr>
        <w:t>rà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6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b.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ội </w:t>
      </w:r>
      <w:r>
        <w:rPr>
          <w:b/>
          <w:i/>
          <w:spacing w:val="-2"/>
          <w:sz w:val="24"/>
          <w:szCs w:val="24"/>
        </w:rPr>
        <w:t>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g:</w:t>
      </w:r>
    </w:p>
    <w:p w:rsidR="0072230F" w:rsidRDefault="00DF1201">
      <w:pPr>
        <w:spacing w:before="62"/>
        <w:ind w:left="352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ở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 xml:space="preserve">ài </w:t>
      </w:r>
      <w:r>
        <w:rPr>
          <w:b/>
          <w:spacing w:val="-59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81"/>
        <w:ind w:left="112"/>
        <w:rPr>
          <w:sz w:val="24"/>
          <w:szCs w:val="24"/>
        </w:rPr>
      </w:pP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 xml:space="preserve">Giới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lễ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 du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Núi bà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</w:p>
    <w:p w:rsidR="0072230F" w:rsidRDefault="00DF1201">
      <w:pPr>
        <w:spacing w:before="93"/>
        <w:ind w:left="352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(6đ)</w:t>
      </w:r>
    </w:p>
    <w:p w:rsidR="0072230F" w:rsidRDefault="00DF1201">
      <w:pPr>
        <w:spacing w:before="84"/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6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đó là lễ hội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gì,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ở đ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u, 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3"/>
          <w:sz w:val="24"/>
          <w:szCs w:val="24"/>
        </w:rPr>
        <w:t>ờ</w:t>
      </w:r>
      <w:r>
        <w:rPr>
          <w:sz w:val="24"/>
          <w:szCs w:val="24"/>
        </w:rPr>
        <w:t xml:space="preserve">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86"/>
        <w:ind w:left="112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6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T</w:t>
      </w:r>
      <w:r>
        <w:rPr>
          <w:sz w:val="24"/>
          <w:szCs w:val="24"/>
        </w:rPr>
        <w:t xml:space="preserve">rình </w:t>
      </w:r>
      <w:r>
        <w:rPr>
          <w:spacing w:val="2"/>
          <w:sz w:val="24"/>
          <w:szCs w:val="24"/>
        </w:rPr>
        <w:t>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 xml:space="preserve">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ổ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hội,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m,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 xml:space="preserve">ồn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hội: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29"/>
        <w:ind w:left="112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Thời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ụ thể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(thời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</w:t>
      </w:r>
      <w:r>
        <w:rPr>
          <w:spacing w:val="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 với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hĩa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sử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).</w:t>
      </w:r>
    </w:p>
    <w:p w:rsidR="0072230F" w:rsidRDefault="00DF1201">
      <w:pPr>
        <w:spacing w:before="26"/>
        <w:ind w:left="112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Đ</w:t>
      </w:r>
      <w:r>
        <w:rPr>
          <w:sz w:val="24"/>
          <w:szCs w:val="24"/>
        </w:rPr>
        <w:t>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ổ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</w:t>
      </w:r>
      <w:r>
        <w:rPr>
          <w:spacing w:val="3"/>
          <w:sz w:val="24"/>
          <w:szCs w:val="24"/>
        </w:rPr>
        <w:t>i.</w:t>
      </w:r>
    </w:p>
    <w:p w:rsidR="0072230F" w:rsidRDefault="00DF1201">
      <w:pPr>
        <w:spacing w:before="29"/>
        <w:ind w:left="112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uồn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ố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ổ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 (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ễ hội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ôn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 thố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ờ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72230F" w:rsidRDefault="00DF1201">
      <w:pPr>
        <w:spacing w:before="26"/>
        <w:ind w:left="112"/>
        <w:rPr>
          <w:sz w:val="24"/>
          <w:szCs w:val="24"/>
        </w:rPr>
      </w:pPr>
      <w:r>
        <w:rPr>
          <w:sz w:val="24"/>
          <w:szCs w:val="24"/>
        </w:rPr>
        <w:t>Kim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72230F" w:rsidRDefault="00DF1201">
      <w:pPr>
        <w:spacing w:before="88"/>
        <w:ind w:left="112"/>
        <w:rPr>
          <w:sz w:val="24"/>
          <w:szCs w:val="24"/>
        </w:rPr>
      </w:pP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 về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của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hội.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90"/>
        <w:ind w:left="352"/>
        <w:rPr>
          <w:sz w:val="24"/>
          <w:szCs w:val="24"/>
        </w:rPr>
      </w:pPr>
      <w:r>
        <w:rPr>
          <w:b/>
          <w:sz w:val="24"/>
          <w:szCs w:val="24"/>
        </w:rPr>
        <w:t>C.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 bà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81"/>
        <w:ind w:left="100" w:right="318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lễ hội. 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ó tạo ni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vui cho mọi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,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nhở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u 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tập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m gương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ư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nó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gợi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ình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nhiên, tình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</w:p>
    <w:p w:rsidR="0072230F" w:rsidRDefault="00DF1201">
      <w:pPr>
        <w:ind w:left="100" w:right="339"/>
        <w:rPr>
          <w:sz w:val="24"/>
          <w:szCs w:val="24"/>
        </w:rPr>
        <w:sectPr w:rsidR="0072230F">
          <w:headerReference w:type="default" r:id="rId7"/>
          <w:pgSz w:w="12240" w:h="15840"/>
          <w:pgMar w:top="1020" w:right="1680" w:bottom="280" w:left="1700" w:header="748" w:footer="0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hệ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n. Bạn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hỏi được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ghĩ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ì, sá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kiến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ì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iữ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ìn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 tr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ộ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?</w:t>
      </w: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before="1" w:line="200" w:lineRule="exact"/>
      </w:pPr>
    </w:p>
    <w:p w:rsidR="0072230F" w:rsidRDefault="00DF1201">
      <w:pPr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ĐỀ  2: </w:t>
      </w:r>
    </w:p>
    <w:p w:rsidR="0072230F" w:rsidRDefault="00DF1201">
      <w:pPr>
        <w:spacing w:before="62" w:line="260" w:lineRule="exact"/>
        <w:ind w:left="352" w:right="-56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A.</w:t>
      </w:r>
      <w:r>
        <w:rPr>
          <w:b/>
          <w:spacing w:val="-1"/>
          <w:position w:val="-1"/>
          <w:sz w:val="24"/>
          <w:szCs w:val="24"/>
          <w:u w:val="thick" w:color="000000"/>
        </w:rPr>
        <w:t>M</w:t>
      </w:r>
      <w:r>
        <w:rPr>
          <w:b/>
          <w:position w:val="-1"/>
          <w:sz w:val="24"/>
          <w:szCs w:val="24"/>
          <w:u w:val="thick" w:color="000000"/>
        </w:rPr>
        <w:t>ở</w:t>
      </w:r>
      <w:r>
        <w:rPr>
          <w:b/>
          <w:spacing w:val="59"/>
          <w:position w:val="-1"/>
          <w:sz w:val="24"/>
          <w:szCs w:val="24"/>
          <w:u w:val="thick" w:color="000000"/>
        </w:rPr>
        <w:t xml:space="preserve"> </w:t>
      </w:r>
      <w:r>
        <w:rPr>
          <w:b/>
          <w:spacing w:val="1"/>
          <w:position w:val="-1"/>
          <w:sz w:val="24"/>
          <w:szCs w:val="24"/>
          <w:u w:val="thick" w:color="000000"/>
        </w:rPr>
        <w:t>b</w:t>
      </w:r>
      <w:r>
        <w:rPr>
          <w:b/>
          <w:position w:val="-1"/>
          <w:sz w:val="24"/>
          <w:szCs w:val="24"/>
          <w:u w:val="thick" w:color="000000"/>
        </w:rPr>
        <w:t>à</w:t>
      </w:r>
      <w:r>
        <w:rPr>
          <w:b/>
          <w:spacing w:val="1"/>
          <w:position w:val="-1"/>
          <w:sz w:val="24"/>
          <w:szCs w:val="24"/>
          <w:u w:val="thick" w:color="000000"/>
        </w:rPr>
        <w:t>i</w:t>
      </w:r>
      <w:r>
        <w:rPr>
          <w:b/>
          <w:position w:val="-1"/>
          <w:sz w:val="24"/>
          <w:szCs w:val="24"/>
        </w:rPr>
        <w:t>: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(2đ)</w:t>
      </w:r>
    </w:p>
    <w:p w:rsidR="0072230F" w:rsidRDefault="00DF1201">
      <w:pPr>
        <w:ind w:left="421" w:right="3015"/>
        <w:jc w:val="center"/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lastRenderedPageBreak/>
        <w:t>***********************</w:t>
      </w:r>
    </w:p>
    <w:p w:rsidR="0072230F" w:rsidRDefault="00DF1201">
      <w:pPr>
        <w:spacing w:before="6"/>
        <w:ind w:left="-41" w:right="255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GỮ </w:t>
      </w:r>
      <w:r>
        <w:rPr>
          <w:b/>
          <w:spacing w:val="-1"/>
          <w:sz w:val="28"/>
          <w:szCs w:val="28"/>
        </w:rPr>
        <w:t>VĂ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KHỐI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10</w:t>
      </w:r>
      <w:r>
        <w:rPr>
          <w:b/>
          <w:sz w:val="28"/>
          <w:szCs w:val="28"/>
        </w:rPr>
        <w:t>.</w:t>
      </w:r>
    </w:p>
    <w:p w:rsidR="0072230F" w:rsidRDefault="00DF1201">
      <w:pPr>
        <w:ind w:left="1536"/>
        <w:rPr>
          <w:rFonts w:ascii="Wingdings" w:eastAsia="Wingdings" w:hAnsi="Wingdings" w:cs="Wingdings"/>
          <w:sz w:val="36"/>
          <w:szCs w:val="36"/>
        </w:rPr>
        <w:sectPr w:rsidR="0072230F">
          <w:type w:val="continuous"/>
          <w:pgSz w:w="12240" w:h="15840"/>
          <w:pgMar w:top="1020" w:right="1680" w:bottom="280" w:left="1700" w:header="720" w:footer="720" w:gutter="0"/>
          <w:cols w:num="2" w:space="720" w:equalWidth="0">
            <w:col w:w="1877" w:space="698"/>
            <w:col w:w="6285"/>
          </w:cols>
        </w:sectPr>
      </w:pPr>
      <w:r>
        <w:rPr>
          <w:spacing w:val="2"/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:rsidR="0072230F" w:rsidRDefault="00DF1201">
      <w:pPr>
        <w:spacing w:before="89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Giới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u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mà mình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inh.</w:t>
      </w:r>
    </w:p>
    <w:p w:rsidR="0072230F" w:rsidRDefault="00DF1201">
      <w:pPr>
        <w:spacing w:before="26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ị trí?</w:t>
      </w:r>
    </w:p>
    <w:p w:rsidR="0072230F" w:rsidRDefault="00DF1201">
      <w:pPr>
        <w:spacing w:before="27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Gắ</w:t>
      </w:r>
      <w:r>
        <w:rPr>
          <w:sz w:val="24"/>
          <w:szCs w:val="24"/>
        </w:rPr>
        <w:t>n bó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 xml:space="preserve">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m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rường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đó?</w:t>
      </w:r>
    </w:p>
    <w:p w:rsidR="0072230F" w:rsidRDefault="00DF1201">
      <w:pPr>
        <w:spacing w:before="31"/>
        <w:ind w:left="100"/>
        <w:rPr>
          <w:sz w:val="24"/>
          <w:szCs w:val="24"/>
        </w:rPr>
        <w:sectPr w:rsidR="0072230F">
          <w:type w:val="continuous"/>
          <w:pgSz w:w="12240" w:h="15840"/>
          <w:pgMar w:top="1020" w:right="1680" w:bottom="280" w:left="1700" w:header="720" w:footer="720" w:gutter="0"/>
          <w:cols w:space="720"/>
        </w:sect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6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72230F">
      <w:pPr>
        <w:spacing w:line="120" w:lineRule="exact"/>
        <w:rPr>
          <w:sz w:val="13"/>
          <w:szCs w:val="13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inh cụ thể về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ôi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đó:</w:t>
      </w: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ổng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ng</w:t>
      </w:r>
    </w:p>
    <w:p w:rsidR="0072230F" w:rsidRDefault="00DF1201">
      <w:pPr>
        <w:spacing w:before="26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)</w:t>
      </w: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>ớp 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</w:p>
    <w:p w:rsidR="0072230F" w:rsidRDefault="00DF1201">
      <w:pPr>
        <w:spacing w:before="26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è</w:t>
      </w:r>
      <w:r>
        <w:rPr>
          <w:sz w:val="24"/>
          <w:szCs w:val="24"/>
        </w:rPr>
        <w:t>...</w:t>
      </w:r>
    </w:p>
    <w:p w:rsidR="0072230F" w:rsidRDefault="00DF1201">
      <w:pPr>
        <w:spacing w:before="31"/>
        <w:ind w:left="100"/>
        <w:rPr>
          <w:sz w:val="24"/>
          <w:szCs w:val="24"/>
        </w:rPr>
      </w:pPr>
      <w:r>
        <w:rPr>
          <w:b/>
          <w:sz w:val="24"/>
          <w:szCs w:val="24"/>
        </w:rPr>
        <w:t>C.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 bà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81"/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iá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đ</w:t>
      </w:r>
      <w:r>
        <w:rPr>
          <w:spacing w:val="-1"/>
          <w:sz w:val="24"/>
          <w:szCs w:val="24"/>
        </w:rPr>
        <w:t>ẹ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t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ô, bè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72230F" w:rsidRDefault="00DF1201">
      <w:pPr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định sự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mến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 đối với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ôi </w:t>
      </w:r>
      <w:r>
        <w:rPr>
          <w:spacing w:val="1"/>
          <w:sz w:val="24"/>
          <w:szCs w:val="24"/>
        </w:rPr>
        <w:t>tr</w:t>
      </w:r>
      <w:r>
        <w:rPr>
          <w:sz w:val="24"/>
          <w:szCs w:val="24"/>
        </w:rPr>
        <w:t>ường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đó.</w:t>
      </w:r>
    </w:p>
    <w:p w:rsidR="0072230F" w:rsidRDefault="00DF1201">
      <w:pPr>
        <w:spacing w:before="5"/>
        <w:ind w:left="4129" w:right="4128"/>
        <w:jc w:val="center"/>
        <w:rPr>
          <w:sz w:val="24"/>
          <w:szCs w:val="24"/>
        </w:rPr>
      </w:pP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T</w:t>
      </w:r>
    </w:p>
    <w:p w:rsidR="0072230F" w:rsidRDefault="00DF1201">
      <w:pPr>
        <w:ind w:left="100" w:right="63"/>
        <w:rPr>
          <w:sz w:val="24"/>
          <w:szCs w:val="24"/>
        </w:rPr>
      </w:pPr>
      <w:r>
        <w:rPr>
          <w:b/>
          <w:i/>
          <w:sz w:val="24"/>
          <w:szCs w:val="24"/>
        </w:rPr>
        <w:t>Lưu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ý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Học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ó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ể</w:t>
      </w:r>
      <w:r>
        <w:rPr>
          <w:b/>
          <w:i/>
          <w:spacing w:val="1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ể</w:t>
      </w:r>
      <w:r>
        <w:rPr>
          <w:b/>
          <w:i/>
          <w:sz w:val="24"/>
          <w:szCs w:val="24"/>
        </w:rPr>
        <w:t>n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z w:val="24"/>
          <w:szCs w:val="24"/>
        </w:rPr>
        <w:t>i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ận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he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nh</w:t>
      </w:r>
      <w:r>
        <w:rPr>
          <w:b/>
          <w:i/>
          <w:sz w:val="24"/>
          <w:szCs w:val="24"/>
        </w:rPr>
        <w:t>iều</w:t>
      </w:r>
      <w:r>
        <w:rPr>
          <w:b/>
          <w:i/>
          <w:spacing w:val="17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á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ác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.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</w:t>
      </w:r>
      <w:r>
        <w:rPr>
          <w:b/>
          <w:i/>
          <w:spacing w:val="-2"/>
          <w:sz w:val="24"/>
          <w:szCs w:val="24"/>
        </w:rPr>
        <w:t>á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ảo đá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giá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ức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dựa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trên kỹ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l</w:t>
      </w:r>
      <w:r>
        <w:rPr>
          <w:b/>
          <w:i/>
          <w:spacing w:val="-2"/>
          <w:sz w:val="24"/>
          <w:szCs w:val="24"/>
        </w:rPr>
        <w:t>à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bài và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ội 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toàn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bài của 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ọc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</w:p>
    <w:p w:rsidR="0072230F" w:rsidRDefault="00DF1201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Đ</w:t>
      </w:r>
      <w:r>
        <w:rPr>
          <w:b/>
          <w:spacing w:val="1"/>
          <w:sz w:val="24"/>
          <w:szCs w:val="24"/>
        </w:rPr>
        <w:t>Á</w:t>
      </w:r>
      <w:r>
        <w:rPr>
          <w:b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Á</w:t>
      </w:r>
      <w:r>
        <w:rPr>
          <w:b/>
          <w:spacing w:val="-1"/>
          <w:sz w:val="24"/>
          <w:szCs w:val="24"/>
        </w:rPr>
        <w:t>N-</w:t>
      </w:r>
      <w:r>
        <w:rPr>
          <w:b/>
          <w:sz w:val="24"/>
          <w:szCs w:val="24"/>
        </w:rPr>
        <w:t>THA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ĐI</w:t>
      </w:r>
      <w:r>
        <w:rPr>
          <w:b/>
          <w:spacing w:val="3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CHU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.</w:t>
      </w:r>
    </w:p>
    <w:p w:rsidR="0072230F" w:rsidRDefault="00DF1201">
      <w:pPr>
        <w:spacing w:line="260" w:lineRule="exact"/>
        <w:ind w:left="556" w:right="535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9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 xml:space="preserve">10:  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ứ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ững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có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m</w:t>
      </w:r>
      <w:r>
        <w:rPr>
          <w:spacing w:val="2"/>
          <w:sz w:val="24"/>
          <w:szCs w:val="24"/>
        </w:rPr>
        <w:t>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lạ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z w:val="24"/>
          <w:szCs w:val="24"/>
        </w:rPr>
        <w:t xml:space="preserve"> diễn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ưu loát,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ú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hỉ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ỗi sai sót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nhỏ.</w:t>
      </w:r>
    </w:p>
    <w:p w:rsidR="0072230F" w:rsidRDefault="00DF1201">
      <w:pPr>
        <w:spacing w:line="260" w:lineRule="exact"/>
        <w:ind w:left="556" w:right="131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7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8:</w:t>
      </w:r>
      <w:r>
        <w:rPr>
          <w:b/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ứng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ọn, diễn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đối tố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thể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sai sót nhỏ về lỗi chính tả.</w:t>
      </w:r>
    </w:p>
    <w:p w:rsidR="0072230F" w:rsidRDefault="00DF1201">
      <w:pPr>
        <w:spacing w:line="260" w:lineRule="exact"/>
        <w:ind w:left="556" w:right="472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5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 xml:space="preserve">6 : 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hợp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, 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như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hiểu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hưa s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số lỗi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.</w:t>
      </w:r>
    </w:p>
    <w:p w:rsidR="0072230F" w:rsidRDefault="00DF1201">
      <w:pPr>
        <w:spacing w:line="260" w:lineRule="exact"/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 </w:t>
      </w:r>
      <w:r>
        <w:rPr>
          <w:sz w:val="24"/>
          <w:szCs w:val="24"/>
        </w:rPr>
        <w:t>: Hiểu đề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cá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sơ 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diễn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còn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lúng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tú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luận</w:t>
      </w:r>
    </w:p>
    <w:p w:rsidR="0072230F" w:rsidRDefault="00DF1201">
      <w:pPr>
        <w:ind w:left="556"/>
        <w:rPr>
          <w:sz w:val="24"/>
          <w:szCs w:val="24"/>
        </w:rPr>
      </w:pPr>
      <w:r>
        <w:rPr>
          <w:sz w:val="24"/>
          <w:szCs w:val="24"/>
        </w:rPr>
        <w:t xml:space="preserve">điểm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õ r</w:t>
      </w:r>
      <w:r>
        <w:rPr>
          <w:spacing w:val="-2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lỗi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, ngữ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p.</w:t>
      </w:r>
    </w:p>
    <w:p w:rsidR="0072230F" w:rsidRDefault="00DF1201">
      <w:pPr>
        <w:ind w:left="556" w:right="428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3: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hỉ nắm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nửa</w:t>
      </w:r>
      <w:r>
        <w:rPr>
          <w:spacing w:val="-1"/>
          <w:sz w:val="24"/>
          <w:szCs w:val="24"/>
        </w:rPr>
        <w:t xml:space="preserve"> cá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trong diễn</w:t>
      </w:r>
      <w:r>
        <w:rPr>
          <w:sz w:val="24"/>
          <w:szCs w:val="24"/>
        </w:rPr>
        <w:t xml:space="preserve">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và 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nhiều lỗi chính tả</w:t>
      </w:r>
    </w:p>
    <w:p w:rsidR="0072230F" w:rsidRDefault="00DF1201">
      <w:pPr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 xml:space="preserve">1 </w:t>
      </w:r>
      <w:r>
        <w:rPr>
          <w:sz w:val="24"/>
          <w:szCs w:val="24"/>
        </w:rPr>
        <w:t>: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72230F" w:rsidRDefault="00DF1201">
      <w:pPr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0 </w:t>
      </w:r>
      <w:r>
        <w:rPr>
          <w:sz w:val="24"/>
          <w:szCs w:val="24"/>
        </w:rPr>
        <w:t xml:space="preserve">: 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, để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viết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phù hợp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đề</w:t>
      </w:r>
    </w:p>
    <w:p w:rsidR="0072230F" w:rsidRDefault="0072230F">
      <w:pPr>
        <w:spacing w:before="1" w:line="280" w:lineRule="exact"/>
        <w:rPr>
          <w:sz w:val="28"/>
          <w:szCs w:val="28"/>
        </w:rPr>
      </w:pPr>
    </w:p>
    <w:p w:rsidR="0072230F" w:rsidRDefault="00DF1201">
      <w:pPr>
        <w:ind w:left="1622" w:right="1622"/>
        <w:jc w:val="center"/>
        <w:rPr>
          <w:sz w:val="24"/>
          <w:szCs w:val="24"/>
        </w:rPr>
        <w:sectPr w:rsidR="0072230F">
          <w:pgSz w:w="12240" w:h="15840"/>
          <w:pgMar w:top="1020" w:right="1700" w:bottom="280" w:left="1700" w:header="748" w:footer="0" w:gutter="0"/>
          <w:cols w:space="720"/>
        </w:sectPr>
      </w:pPr>
      <w:r>
        <w:rPr>
          <w:b/>
          <w:sz w:val="24"/>
          <w:szCs w:val="24"/>
        </w:rPr>
        <w:t>**********************************************</w:t>
      </w: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before="18" w:line="280" w:lineRule="exact"/>
        <w:rPr>
          <w:sz w:val="28"/>
          <w:szCs w:val="28"/>
        </w:rPr>
        <w:sectPr w:rsidR="0072230F">
          <w:pgSz w:w="12240" w:h="15840"/>
          <w:pgMar w:top="1020" w:right="1680" w:bottom="280" w:left="1700" w:header="748" w:footer="0" w:gutter="0"/>
          <w:cols w:space="720"/>
        </w:sectPr>
      </w:pPr>
    </w:p>
    <w:p w:rsidR="0072230F" w:rsidRDefault="0072230F">
      <w:pPr>
        <w:spacing w:before="8" w:line="120" w:lineRule="exact"/>
        <w:rPr>
          <w:sz w:val="13"/>
          <w:szCs w:val="13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ĐỀ  1:</w:t>
      </w:r>
    </w:p>
    <w:p w:rsidR="0072230F" w:rsidRDefault="00DF1201">
      <w:pPr>
        <w:spacing w:line="260" w:lineRule="exact"/>
        <w:ind w:left="100" w:right="-56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1</w:t>
      </w:r>
      <w:r>
        <w:rPr>
          <w:b/>
          <w:position w:val="-1"/>
          <w:sz w:val="24"/>
          <w:szCs w:val="24"/>
        </w:rPr>
        <w:t xml:space="preserve">( </w:t>
      </w:r>
      <w:r>
        <w:rPr>
          <w:b/>
          <w:spacing w:val="-1"/>
          <w:position w:val="-1"/>
          <w:sz w:val="24"/>
          <w:szCs w:val="24"/>
        </w:rPr>
        <w:t>2</w:t>
      </w:r>
      <w:r>
        <w:rPr>
          <w:b/>
          <w:spacing w:val="1"/>
          <w:position w:val="-1"/>
          <w:sz w:val="24"/>
          <w:szCs w:val="24"/>
        </w:rPr>
        <w:t>đ</w:t>
      </w:r>
      <w:r>
        <w:rPr>
          <w:b/>
          <w:position w:val="-1"/>
          <w:sz w:val="24"/>
          <w:szCs w:val="24"/>
        </w:rPr>
        <w:t>)</w:t>
      </w:r>
    </w:p>
    <w:p w:rsidR="0072230F" w:rsidRDefault="00DF1201">
      <w:pPr>
        <w:spacing w:before="18"/>
        <w:rPr>
          <w:sz w:val="32"/>
          <w:szCs w:val="32"/>
        </w:rPr>
      </w:pPr>
      <w:r>
        <w:br w:type="column"/>
      </w:r>
      <w:r>
        <w:rPr>
          <w:b/>
          <w:sz w:val="32"/>
          <w:szCs w:val="32"/>
        </w:rPr>
        <w:t>ĐÁP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ÁN</w:t>
      </w:r>
      <w:r>
        <w:rPr>
          <w:b/>
          <w:spacing w:val="-4"/>
          <w:sz w:val="32"/>
          <w:szCs w:val="32"/>
        </w:rPr>
        <w:t xml:space="preserve"> </w:t>
      </w:r>
      <w:r>
        <w:rPr>
          <w:b/>
          <w:sz w:val="32"/>
          <w:szCs w:val="32"/>
        </w:rPr>
        <w:t>N</w:t>
      </w:r>
      <w:r>
        <w:rPr>
          <w:b/>
          <w:spacing w:val="-1"/>
          <w:sz w:val="32"/>
          <w:szCs w:val="32"/>
        </w:rPr>
        <w:t>G</w:t>
      </w:r>
      <w:r>
        <w:rPr>
          <w:b/>
          <w:sz w:val="32"/>
          <w:szCs w:val="32"/>
        </w:rPr>
        <w:t>Ữ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V</w:t>
      </w:r>
      <w:r>
        <w:rPr>
          <w:b/>
          <w:sz w:val="32"/>
          <w:szCs w:val="32"/>
        </w:rPr>
        <w:t>ĂN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K</w:t>
      </w:r>
      <w:r>
        <w:rPr>
          <w:b/>
          <w:spacing w:val="1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Ố</w:t>
      </w:r>
      <w:r>
        <w:rPr>
          <w:b/>
          <w:sz w:val="32"/>
          <w:szCs w:val="32"/>
        </w:rPr>
        <w:t>I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11</w:t>
      </w:r>
      <w:r>
        <w:rPr>
          <w:b/>
          <w:sz w:val="32"/>
          <w:szCs w:val="32"/>
        </w:rPr>
        <w:t>.</w:t>
      </w:r>
    </w:p>
    <w:p w:rsidR="0072230F" w:rsidRDefault="00DF1201">
      <w:pPr>
        <w:spacing w:line="340" w:lineRule="exact"/>
        <w:ind w:left="1874"/>
        <w:rPr>
          <w:rFonts w:ascii="Wingdings" w:eastAsia="Wingdings" w:hAnsi="Wingdings" w:cs="Wingdings"/>
          <w:sz w:val="32"/>
          <w:szCs w:val="32"/>
        </w:rPr>
        <w:sectPr w:rsidR="0072230F">
          <w:type w:val="continuous"/>
          <w:pgSz w:w="12240" w:h="15840"/>
          <w:pgMar w:top="1020" w:right="1680" w:bottom="280" w:left="1700" w:header="720" w:footer="720" w:gutter="0"/>
          <w:cols w:num="2" w:space="720" w:equalWidth="0">
            <w:col w:w="1181" w:space="1130"/>
            <w:col w:w="6549"/>
          </w:cols>
        </w:sectPr>
      </w:pPr>
      <w:r>
        <w:rPr>
          <w:spacing w:val="-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 xml:space="preserve"> </w:t>
      </w:r>
    </w:p>
    <w:p w:rsidR="0072230F" w:rsidRDefault="00DF1201">
      <w:pPr>
        <w:ind w:left="82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 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thơ “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Chiều tối”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Ái Quố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Hồ Chí Minh.</w:t>
      </w:r>
    </w:p>
    <w:p w:rsidR="0072230F" w:rsidRDefault="00DF1201">
      <w:pPr>
        <w:ind w:right="118"/>
        <w:jc w:val="right"/>
        <w:rPr>
          <w:sz w:val="24"/>
          <w:szCs w:val="24"/>
        </w:rPr>
      </w:pPr>
      <w:r>
        <w:rPr>
          <w:i/>
          <w:sz w:val="24"/>
          <w:szCs w:val="24"/>
        </w:rPr>
        <w:t>(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2"/>
          <w:sz w:val="24"/>
          <w:szCs w:val="24"/>
        </w:rPr>
        <w:t>á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 ngữ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ăn 1</w:t>
      </w:r>
      <w:r>
        <w:rPr>
          <w:i/>
          <w:spacing w:val="1"/>
          <w:sz w:val="24"/>
          <w:szCs w:val="24"/>
        </w:rPr>
        <w:t>1</w:t>
      </w:r>
      <w:r>
        <w:rPr>
          <w:i/>
          <w:sz w:val="24"/>
          <w:szCs w:val="24"/>
        </w:rPr>
        <w:t>-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ập </w:t>
      </w:r>
      <w:r>
        <w:rPr>
          <w:i/>
          <w:spacing w:val="2"/>
          <w:sz w:val="24"/>
          <w:szCs w:val="24"/>
        </w:rPr>
        <w:t>2</w:t>
      </w:r>
      <w:r>
        <w:rPr>
          <w:i/>
          <w:sz w:val="24"/>
          <w:szCs w:val="24"/>
        </w:rPr>
        <w:t>)</w:t>
      </w:r>
    </w:p>
    <w:p w:rsidR="0072230F" w:rsidRDefault="00DF1201">
      <w:pPr>
        <w:spacing w:before="2"/>
        <w:ind w:left="460"/>
        <w:rPr>
          <w:sz w:val="24"/>
          <w:szCs w:val="24"/>
        </w:rPr>
      </w:pPr>
      <w:r>
        <w:rPr>
          <w:sz w:val="24"/>
          <w:szCs w:val="24"/>
        </w:rPr>
        <w:t>Vẻ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ẹ</w:t>
      </w:r>
      <w:r>
        <w:rPr>
          <w:sz w:val="24"/>
          <w:szCs w:val="24"/>
        </w:rPr>
        <w:t>p tâm hồn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ĩ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hiến sĩ Hồ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nh:</w:t>
      </w:r>
    </w:p>
    <w:p w:rsidR="0072230F" w:rsidRDefault="00DF1201">
      <w:pPr>
        <w:spacing w:before="29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Tình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nhiên,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before="26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r>
        <w:rPr>
          <w:spacing w:val="4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ười,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sốn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before="29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kiên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vượt 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ho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>nh,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before="26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luôn 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tự tại và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mọi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ộ đời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before="31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</w:t>
      </w:r>
      <w:r>
        <w:rPr>
          <w:b/>
          <w:sz w:val="24"/>
          <w:szCs w:val="24"/>
        </w:rPr>
        <w:t>( 2đ):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z w:val="24"/>
          <w:szCs w:val="24"/>
        </w:rPr>
        <w:t>iệm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số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>a Xuân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ể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iện t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ài thơ “ 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ội và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g”.</w:t>
      </w:r>
    </w:p>
    <w:p w:rsidR="0072230F" w:rsidRDefault="00DF1201">
      <w:pPr>
        <w:spacing w:line="260" w:lineRule="exact"/>
        <w:ind w:left="8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niệm 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sinh, </w:t>
      </w:r>
      <w:r>
        <w:rPr>
          <w:spacing w:val="2"/>
          <w:sz w:val="24"/>
          <w:szCs w:val="24"/>
        </w:rPr>
        <w:t>q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z w:val="24"/>
          <w:szCs w:val="24"/>
        </w:rPr>
        <w:t>niệm 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mới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mẻ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Di</w:t>
      </w:r>
      <w:r>
        <w:rPr>
          <w:spacing w:val="-1"/>
          <w:sz w:val="24"/>
          <w:szCs w:val="24"/>
        </w:rPr>
        <w:t>ệ</w:t>
      </w:r>
      <w:r>
        <w:rPr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(1đ)</w:t>
      </w:r>
    </w:p>
    <w:p w:rsidR="0072230F" w:rsidRDefault="00DF1201">
      <w:pPr>
        <w:spacing w:line="244" w:lineRule="auto"/>
        <w:ind w:left="100" w:right="4109" w:firstLine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Niềm kh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khao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ả</w:t>
      </w:r>
      <w:r>
        <w:rPr>
          <w:sz w:val="24"/>
          <w:szCs w:val="24"/>
        </w:rPr>
        <w:t>m với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đời. </w:t>
      </w:r>
      <w:r>
        <w:rPr>
          <w:b/>
          <w:sz w:val="24"/>
          <w:szCs w:val="24"/>
        </w:rPr>
        <w:t>(1đ) Học 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ó thể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ả lời </w:t>
      </w:r>
      <w:r>
        <w:rPr>
          <w:b/>
          <w:spacing w:val="1"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o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á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kh</w:t>
      </w:r>
      <w:r>
        <w:rPr>
          <w:b/>
          <w:sz w:val="24"/>
          <w:szCs w:val="24"/>
        </w:rPr>
        <w:t>á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:</w:t>
      </w:r>
    </w:p>
    <w:p w:rsidR="0072230F" w:rsidRDefault="00DF1201">
      <w:pPr>
        <w:spacing w:line="260" w:lineRule="exact"/>
        <w:ind w:left="8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Vội v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iục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iã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ìn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, sống mãnh liệt . h</w:t>
      </w:r>
      <w:r>
        <w:rPr>
          <w:spacing w:val="1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từng</w:t>
      </w:r>
    </w:p>
    <w:p w:rsidR="0072230F" w:rsidRDefault="00DF1201">
      <w:pPr>
        <w:ind w:left="100" w:right="83"/>
        <w:rPr>
          <w:sz w:val="24"/>
          <w:szCs w:val="24"/>
        </w:rPr>
      </w:pP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từ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phút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đời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ình,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(1đ)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tuổi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trẻ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hồn thơ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u đời, ham số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uồng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nhiệt.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DF1201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3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 xml:space="preserve">6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ind w:left="100" w:right="189" w:firstLine="720"/>
        <w:rPr>
          <w:sz w:val="24"/>
          <w:szCs w:val="24"/>
        </w:rPr>
      </w:pPr>
      <w:r>
        <w:rPr>
          <w:b/>
          <w:i/>
          <w:sz w:val="24"/>
          <w:szCs w:val="24"/>
        </w:rPr>
        <w:t>Hãy phân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í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 xml:space="preserve">ái độ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 xml:space="preserve">iếu 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r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ực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ọc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tập và 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i cử. Theo anh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(</w:t>
      </w:r>
      <w:r>
        <w:rPr>
          <w:b/>
          <w:i/>
          <w:spacing w:val="-1"/>
          <w:sz w:val="24"/>
          <w:szCs w:val="24"/>
        </w:rPr>
        <w:t xml:space="preserve"> 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ị ), làm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ế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ào để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ắc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ụ</w:t>
      </w:r>
      <w:r>
        <w:rPr>
          <w:b/>
          <w:i/>
          <w:sz w:val="24"/>
          <w:szCs w:val="24"/>
        </w:rPr>
        <w:t>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ìn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trạ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đó.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a.    </w:t>
      </w:r>
      <w:r>
        <w:rPr>
          <w:b/>
          <w:i/>
          <w:spacing w:val="31"/>
          <w:sz w:val="24"/>
          <w:szCs w:val="24"/>
        </w:rPr>
        <w:t xml:space="preserve">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2"/>
          <w:sz w:val="24"/>
          <w:szCs w:val="24"/>
        </w:rPr>
        <w:t>k</w:t>
      </w:r>
      <w:r>
        <w:rPr>
          <w:b/>
          <w:i/>
          <w:sz w:val="24"/>
          <w:szCs w:val="24"/>
        </w:rPr>
        <w:t>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</w:p>
    <w:p w:rsidR="0072230F" w:rsidRDefault="00DF1201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z w:val="24"/>
          <w:szCs w:val="24"/>
        </w:rPr>
        <w:t xml:space="preserve">làm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hị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luận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ố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rõ.</w:t>
      </w:r>
    </w:p>
    <w:p w:rsidR="0072230F" w:rsidRDefault="00DF1201">
      <w:pPr>
        <w:ind w:left="100" w:right="82"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vận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hợp nhiều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(p</w:t>
      </w:r>
      <w:r>
        <w:rPr>
          <w:spacing w:val="-1"/>
          <w:sz w:val="24"/>
          <w:szCs w:val="24"/>
        </w:rPr>
        <w:t>hâ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, bình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n, so sánh mở rộng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… 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biệt, 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nắm vữ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thao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trôi c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z w:val="24"/>
          <w:szCs w:val="24"/>
        </w:rPr>
        <w:t>luận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 ph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;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sai lỗi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tả, dùng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ừ</w:t>
      </w:r>
      <w:r>
        <w:rPr>
          <w:sz w:val="24"/>
          <w:szCs w:val="24"/>
        </w:rPr>
        <w:t>; trình 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rõ </w:t>
      </w:r>
      <w:r>
        <w:rPr>
          <w:spacing w:val="-1"/>
          <w:sz w:val="24"/>
          <w:szCs w:val="24"/>
        </w:rPr>
        <w:t>rà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6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b.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ội </w:t>
      </w:r>
      <w:r>
        <w:rPr>
          <w:b/>
          <w:i/>
          <w:spacing w:val="-2"/>
          <w:sz w:val="24"/>
          <w:szCs w:val="24"/>
        </w:rPr>
        <w:t>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g:</w:t>
      </w:r>
    </w:p>
    <w:p w:rsidR="0072230F" w:rsidRDefault="00DF1201">
      <w:pPr>
        <w:spacing w:before="62"/>
        <w:ind w:left="352"/>
        <w:rPr>
          <w:sz w:val="24"/>
          <w:szCs w:val="24"/>
        </w:rPr>
      </w:pPr>
      <w:r>
        <w:rPr>
          <w:b/>
          <w:sz w:val="24"/>
          <w:szCs w:val="24"/>
        </w:rPr>
        <w:t>A.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ở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DF1201">
      <w:pPr>
        <w:spacing w:before="79"/>
        <w:ind w:left="352" w:right="91" w:firstLine="408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ra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đề</w:t>
      </w:r>
      <w:r>
        <w:rPr>
          <w:spacing w:val="-1"/>
          <w:sz w:val="24"/>
          <w:szCs w:val="24"/>
        </w:rPr>
        <w:t xml:space="preserve"> (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nh là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lượng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tập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sinh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hiều h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sút đi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rấ</w:t>
      </w:r>
      <w:r>
        <w:rPr>
          <w:sz w:val="24"/>
          <w:szCs w:val="24"/>
        </w:rPr>
        <w:t>t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u,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số 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là th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i độ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iếu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thi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 xml:space="preserve">ử,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ian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n, qu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óp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học</w:t>
      </w:r>
    </w:p>
    <w:p w:rsidR="0072230F" w:rsidRDefault="00DF1201">
      <w:pPr>
        <w:ind w:left="352"/>
        <w:rPr>
          <w:sz w:val="24"/>
          <w:szCs w:val="24"/>
        </w:rPr>
      </w:pP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 thi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iả...)</w:t>
      </w:r>
    </w:p>
    <w:p w:rsidR="0072230F" w:rsidRDefault="00DF1201">
      <w:pPr>
        <w:spacing w:before="5"/>
        <w:ind w:left="352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</w:t>
      </w:r>
      <w:r>
        <w:rPr>
          <w:b/>
          <w:spacing w:val="1"/>
          <w:sz w:val="24"/>
          <w:szCs w:val="24"/>
          <w:u w:val="thick" w:color="000000"/>
        </w:rPr>
        <w:t>i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6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ind w:left="460"/>
        <w:rPr>
          <w:sz w:val="24"/>
          <w:szCs w:val="24"/>
        </w:rPr>
      </w:pPr>
      <w:r>
        <w:rPr>
          <w:b/>
          <w:sz w:val="24"/>
          <w:szCs w:val="24"/>
        </w:rPr>
        <w:t>LĐ1: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iải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ích thái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ộ thi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>g thực là gì?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(1đ5)</w:t>
      </w:r>
    </w:p>
    <w:p w:rsidR="0072230F" w:rsidRDefault="00DF1201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Thiếu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đú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tôn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rọng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 xml:space="preserve">nh ,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ới những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>đã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ó, đã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.</w:t>
      </w:r>
    </w:p>
    <w:p w:rsidR="0072230F" w:rsidRDefault="00DF1201">
      <w:pPr>
        <w:ind w:left="460" w:right="338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ử, thiếu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rọ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điểm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mà bỏ q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iến thức thực</w:t>
      </w:r>
    </w:p>
    <w:p w:rsidR="0072230F" w:rsidRDefault="00DF1201">
      <w:pPr>
        <w:spacing w:before="5"/>
        <w:ind w:left="460" w:right="103"/>
        <w:rPr>
          <w:sz w:val="24"/>
          <w:szCs w:val="24"/>
        </w:rPr>
        <w:sectPr w:rsidR="0072230F">
          <w:type w:val="continuous"/>
          <w:pgSz w:w="12240" w:h="15840"/>
          <w:pgMar w:top="1020" w:right="1680" w:bottom="280" w:left="1700" w:header="720" w:footer="720" w:gutter="0"/>
          <w:cols w:space="720"/>
        </w:sectPr>
      </w:pPr>
      <w:r>
        <w:rPr>
          <w:b/>
          <w:sz w:val="24"/>
          <w:szCs w:val="24"/>
        </w:rPr>
        <w:t>LĐ2: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Nguyên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việc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iếu t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 xml:space="preserve">g thực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thi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ử x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ất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át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từ</w:t>
      </w:r>
      <w:r>
        <w:rPr>
          <w:b/>
          <w:spacing w:val="-1"/>
          <w:sz w:val="24"/>
          <w:szCs w:val="24"/>
        </w:rPr>
        <w:t xml:space="preserve"> 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í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2"/>
          <w:sz w:val="24"/>
          <w:szCs w:val="24"/>
        </w:rPr>
        <w:t>ả</w:t>
      </w:r>
      <w:r>
        <w:rPr>
          <w:b/>
          <w:sz w:val="24"/>
          <w:szCs w:val="24"/>
        </w:rPr>
        <w:t>n thân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ỗi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2"/>
          <w:sz w:val="24"/>
          <w:szCs w:val="24"/>
        </w:rPr>
        <w:t>h</w:t>
      </w:r>
      <w:r>
        <w:rPr>
          <w:b/>
          <w:sz w:val="24"/>
          <w:szCs w:val="24"/>
        </w:rPr>
        <w:t>(1đ5)</w:t>
      </w:r>
    </w:p>
    <w:p w:rsidR="0072230F" w:rsidRDefault="0072230F">
      <w:pPr>
        <w:spacing w:before="8" w:line="120" w:lineRule="exact"/>
        <w:rPr>
          <w:sz w:val="12"/>
          <w:szCs w:val="12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29"/>
        <w:ind w:left="460" w:right="6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trò lười học, học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muốn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điểm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lận .</w:t>
      </w:r>
    </w:p>
    <w:p w:rsidR="0072230F" w:rsidRDefault="00DF1201">
      <w:pPr>
        <w:ind w:left="460" w:right="23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Có những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kiến thức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ứ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iờ kiểm 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họ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thể tự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hủ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thân,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tự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in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làm 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à không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h, thế 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i.</w:t>
      </w:r>
    </w:p>
    <w:p w:rsidR="0072230F" w:rsidRDefault="00DF1201">
      <w:pPr>
        <w:spacing w:before="5"/>
        <w:ind w:left="460" w:right="2249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Đ3: Tác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ại của thái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ộ thi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pacing w:val="1"/>
          <w:sz w:val="24"/>
          <w:szCs w:val="24"/>
        </w:rPr>
        <w:t>un</w:t>
      </w:r>
      <w:r>
        <w:rPr>
          <w:b/>
          <w:sz w:val="24"/>
          <w:szCs w:val="24"/>
        </w:rPr>
        <w:t xml:space="preserve">g thực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thi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3"/>
          <w:sz w:val="24"/>
          <w:szCs w:val="24"/>
        </w:rPr>
        <w:t>ử</w:t>
      </w:r>
      <w:r>
        <w:rPr>
          <w:b/>
          <w:sz w:val="24"/>
          <w:szCs w:val="24"/>
        </w:rPr>
        <w:t>(1đ5)</w:t>
      </w:r>
    </w:p>
    <w:p w:rsidR="0072230F" w:rsidRDefault="00DF1201">
      <w:pPr>
        <w:spacing w:line="260" w:lineRule="exact"/>
        <w:ind w:left="460" w:right="46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kiến th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khi bước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đời</w:t>
      </w:r>
    </w:p>
    <w:p w:rsidR="0072230F" w:rsidRDefault="00DF1201">
      <w:pPr>
        <w:ind w:left="460" w:right="362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lận đ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lần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mà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ót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ọt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hì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sau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 sẽ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tục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l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vươn tới </w:t>
      </w:r>
      <w:r>
        <w:rPr>
          <w:sz w:val="24"/>
          <w:szCs w:val="24"/>
        </w:rPr>
        <w:t>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trí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hơn.</w:t>
      </w:r>
    </w:p>
    <w:p w:rsidR="0072230F" w:rsidRDefault="00DF1201">
      <w:pPr>
        <w:ind w:left="460" w:right="415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 dễ bi q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do nhiều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ười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họ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có vị trí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hơn nhờ qu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óp, luồn cúi</w:t>
      </w:r>
    </w:p>
    <w:p w:rsidR="0072230F" w:rsidRDefault="00DF1201">
      <w:pPr>
        <w:ind w:left="460" w:right="189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đ</w:t>
      </w:r>
      <w:r>
        <w:rPr>
          <w:spacing w:val="1"/>
          <w:sz w:val="24"/>
          <w:szCs w:val="24"/>
        </w:rPr>
        <w:t>ị</w:t>
      </w:r>
      <w:r>
        <w:rPr>
          <w:sz w:val="24"/>
          <w:szCs w:val="24"/>
        </w:rPr>
        <w:t>nh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trọng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việc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ông 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việc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m sau n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nhiều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ứ vin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đó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 tục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n.</w:t>
      </w:r>
    </w:p>
    <w:p w:rsidR="0072230F" w:rsidRDefault="00DF1201">
      <w:pPr>
        <w:ind w:left="460" w:right="171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Xã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 sẽ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mất 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in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ng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iáo dục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ấ</w:t>
      </w:r>
      <w:r>
        <w:rPr>
          <w:sz w:val="24"/>
          <w:szCs w:val="24"/>
        </w:rPr>
        <w:t>t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iảm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út không thể n</w:t>
      </w:r>
      <w:r>
        <w:rPr>
          <w:spacing w:val="-1"/>
          <w:sz w:val="24"/>
          <w:szCs w:val="24"/>
        </w:rPr>
        <w:t>â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o 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hế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giáo dục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2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tế.</w:t>
      </w:r>
    </w:p>
    <w:p w:rsidR="0072230F" w:rsidRDefault="00DF1201">
      <w:pPr>
        <w:spacing w:before="5"/>
        <w:ind w:left="460" w:right="5047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Đ4: Biện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kh</w:t>
      </w:r>
      <w:r>
        <w:rPr>
          <w:b/>
          <w:sz w:val="24"/>
          <w:szCs w:val="24"/>
        </w:rPr>
        <w:t>ắc</w:t>
      </w:r>
      <w:r>
        <w:rPr>
          <w:b/>
          <w:spacing w:val="-1"/>
          <w:sz w:val="24"/>
          <w:szCs w:val="24"/>
        </w:rPr>
        <w:t xml:space="preserve"> p</w:t>
      </w:r>
      <w:r>
        <w:rPr>
          <w:b/>
          <w:spacing w:val="1"/>
          <w:sz w:val="24"/>
          <w:szCs w:val="24"/>
        </w:rPr>
        <w:t>hục</w:t>
      </w:r>
      <w:r>
        <w:rPr>
          <w:b/>
          <w:sz w:val="24"/>
          <w:szCs w:val="24"/>
        </w:rPr>
        <w:t>(1đ5)</w:t>
      </w:r>
    </w:p>
    <w:p w:rsidR="0072230F" w:rsidRDefault="00DF1201">
      <w:pPr>
        <w:spacing w:line="260" w:lineRule="exact"/>
        <w:ind w:left="460" w:right="2484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i, cố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ốt vào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tự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v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thân</w:t>
      </w:r>
    </w:p>
    <w:p w:rsidR="0072230F" w:rsidRDefault="00DF1201">
      <w:pPr>
        <w:ind w:left="460" w:right="137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q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chố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thành tích, </w:t>
      </w:r>
      <w:r>
        <w:rPr>
          <w:sz w:val="24"/>
          <w:szCs w:val="24"/>
        </w:rPr>
        <w:t>đề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i có thực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tài thực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</w:p>
    <w:p w:rsidR="0072230F" w:rsidRDefault="00DF1201">
      <w:pPr>
        <w:ind w:left="460" w:right="168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thưở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>ê</w:t>
      </w:r>
      <w:r>
        <w:rPr>
          <w:sz w:val="24"/>
          <w:szCs w:val="24"/>
        </w:rPr>
        <w:t xml:space="preserve">n kịp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hời những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đối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ượng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u,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mẫu 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ề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bỏ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iêu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o dục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hiện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60" w:right="6805"/>
        <w:jc w:val="both"/>
        <w:rPr>
          <w:sz w:val="24"/>
          <w:szCs w:val="24"/>
        </w:rPr>
      </w:pPr>
      <w:r>
        <w:rPr>
          <w:b/>
          <w:sz w:val="24"/>
          <w:szCs w:val="24"/>
        </w:rPr>
        <w:t>C.</w:t>
      </w: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t  bài </w:t>
      </w:r>
      <w:r>
        <w:rPr>
          <w:b/>
          <w:spacing w:val="-5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spacing w:line="260" w:lineRule="exact"/>
        <w:ind w:left="460" w:right="26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tỏ 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 r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lai, thái độ th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trung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sẽ đ</w:t>
      </w:r>
      <w:r>
        <w:rPr>
          <w:spacing w:val="-1"/>
          <w:sz w:val="24"/>
          <w:szCs w:val="24"/>
        </w:rPr>
        <w:t>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k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phục</w:t>
      </w:r>
    </w:p>
    <w:p w:rsidR="0072230F" w:rsidRDefault="00DF1201">
      <w:pPr>
        <w:spacing w:before="5"/>
        <w:ind w:left="1616" w:right="1615"/>
        <w:jc w:val="center"/>
        <w:rPr>
          <w:sz w:val="24"/>
          <w:szCs w:val="24"/>
        </w:rPr>
      </w:pPr>
      <w:r>
        <w:rPr>
          <w:b/>
          <w:sz w:val="24"/>
          <w:szCs w:val="24"/>
        </w:rPr>
        <w:t>**********************************************</w:t>
      </w:r>
    </w:p>
    <w:p w:rsidR="0072230F" w:rsidRDefault="00DF1201">
      <w:pPr>
        <w:spacing w:before="1"/>
        <w:ind w:left="2534" w:right="253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GỮ </w:t>
      </w:r>
      <w:r>
        <w:rPr>
          <w:b/>
          <w:spacing w:val="-1"/>
          <w:sz w:val="28"/>
          <w:szCs w:val="28"/>
        </w:rPr>
        <w:t>VĂ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KHỐI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11</w:t>
      </w:r>
      <w:r>
        <w:rPr>
          <w:b/>
          <w:sz w:val="28"/>
          <w:szCs w:val="28"/>
        </w:rPr>
        <w:t>.</w:t>
      </w:r>
    </w:p>
    <w:p w:rsidR="0072230F" w:rsidRDefault="00DF1201">
      <w:pPr>
        <w:spacing w:line="340" w:lineRule="exact"/>
        <w:ind w:left="4142" w:right="3419"/>
        <w:jc w:val="center"/>
        <w:rPr>
          <w:rFonts w:ascii="Wingdings" w:eastAsia="Wingdings" w:hAnsi="Wingdings" w:cs="Wingdings"/>
          <w:sz w:val="32"/>
          <w:szCs w:val="32"/>
        </w:rPr>
      </w:pPr>
      <w:r>
        <w:rPr>
          <w:spacing w:val="-1"/>
          <w:position w:val="-1"/>
          <w:sz w:val="32"/>
          <w:szCs w:val="32"/>
        </w:rPr>
        <w:t xml:space="preserve"> </w:t>
      </w:r>
      <w:r>
        <w:rPr>
          <w:spacing w:val="-2"/>
          <w:position w:val="-1"/>
          <w:sz w:val="32"/>
          <w:szCs w:val="32"/>
        </w:rPr>
        <w:t xml:space="preserve"> </w:t>
      </w:r>
    </w:p>
    <w:p w:rsidR="0072230F" w:rsidRDefault="00DF1201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ĐỀ  2. </w:t>
      </w:r>
    </w:p>
    <w:p w:rsidR="0072230F" w:rsidRDefault="00DF1201">
      <w:pPr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</w:t>
      </w:r>
      <w:r>
        <w:rPr>
          <w:b/>
          <w:sz w:val="24"/>
          <w:szCs w:val="24"/>
        </w:rPr>
        <w:t xml:space="preserve">( </w:t>
      </w:r>
      <w:r>
        <w:rPr>
          <w:b/>
          <w:spacing w:val="-1"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  Ý ng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ĩa văn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ản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ài thơ “ T</w:t>
      </w:r>
      <w:r>
        <w:rPr>
          <w:b/>
          <w:spacing w:val="-2"/>
          <w:sz w:val="24"/>
          <w:szCs w:val="24"/>
        </w:rPr>
        <w:t>ô</w:t>
      </w:r>
      <w:r>
        <w:rPr>
          <w:b/>
          <w:sz w:val="24"/>
          <w:szCs w:val="24"/>
        </w:rPr>
        <w:t>i yêu e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”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3"/>
          <w:sz w:val="24"/>
          <w:szCs w:val="24"/>
        </w:rPr>
        <w:t>u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.</w:t>
      </w:r>
    </w:p>
    <w:p w:rsidR="0072230F" w:rsidRDefault="00DF1201">
      <w:pPr>
        <w:spacing w:line="260" w:lineRule="exact"/>
        <w:ind w:left="496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Dù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nh và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ình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thế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( 1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spacing w:before="29"/>
        <w:ind w:left="496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số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thành, m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>nh</w:t>
      </w:r>
      <w:r>
        <w:rPr>
          <w:sz w:val="24"/>
          <w:szCs w:val="24"/>
        </w:rPr>
        <w:t xml:space="preserve">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vị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spacing w:before="24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</w:t>
      </w:r>
      <w:r>
        <w:rPr>
          <w:b/>
          <w:sz w:val="24"/>
          <w:szCs w:val="24"/>
        </w:rPr>
        <w:t>: 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m nhận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hữ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hồ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ơ “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Chiều tối”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4"/>
          <w:sz w:val="24"/>
          <w:szCs w:val="24"/>
        </w:rPr>
        <w:t>ễ</w:t>
      </w:r>
      <w:r>
        <w:rPr>
          <w:sz w:val="24"/>
          <w:szCs w:val="24"/>
        </w:rPr>
        <w:t>n Ái Quốc-</w:t>
      </w:r>
    </w:p>
    <w:p w:rsidR="0072230F" w:rsidRDefault="00DF1201">
      <w:pPr>
        <w:ind w:left="100"/>
        <w:rPr>
          <w:sz w:val="24"/>
          <w:szCs w:val="24"/>
        </w:rPr>
      </w:pPr>
      <w:r>
        <w:rPr>
          <w:sz w:val="24"/>
          <w:szCs w:val="24"/>
        </w:rPr>
        <w:t>Hồ Chí Minh..</w:t>
      </w:r>
    </w:p>
    <w:p w:rsidR="0072230F" w:rsidRDefault="00DF1201">
      <w:pPr>
        <w:spacing w:before="5"/>
        <w:ind w:left="100"/>
        <w:rPr>
          <w:sz w:val="24"/>
          <w:szCs w:val="24"/>
        </w:rPr>
      </w:pPr>
      <w:r>
        <w:rPr>
          <w:b/>
          <w:sz w:val="24"/>
          <w:szCs w:val="24"/>
        </w:rPr>
        <w:t>Học 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ó thể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 xml:space="preserve">ả lời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ộ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ý sa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:</w:t>
      </w:r>
    </w:p>
    <w:p w:rsidR="0072230F" w:rsidRDefault="00DF1201">
      <w:pPr>
        <w:spacing w:line="260" w:lineRule="exact"/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 xml:space="preserve">Chữ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hồ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điểm hội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,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inh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p lánh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s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sự số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niềm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vui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độ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</w:p>
    <w:p w:rsidR="0072230F" w:rsidRDefault="00DF1201">
      <w:pPr>
        <w:ind w:left="100"/>
        <w:rPr>
          <w:sz w:val="24"/>
          <w:szCs w:val="24"/>
        </w:rPr>
      </w:pPr>
      <w:r>
        <w:rPr>
          <w:sz w:val="24"/>
          <w:szCs w:val="24"/>
        </w:rPr>
        <w:t>Nó 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m 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 vui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mạnh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i đang</w:t>
      </w:r>
      <w:r>
        <w:rPr>
          <w:spacing w:val="-1"/>
          <w:sz w:val="24"/>
          <w:szCs w:val="24"/>
        </w:rPr>
        <w:t xml:space="preserve"> cấ</w:t>
      </w:r>
      <w:r>
        <w:rPr>
          <w:sz w:val="24"/>
          <w:szCs w:val="24"/>
        </w:rPr>
        <w:t>t bước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đư</w:t>
      </w:r>
      <w:r>
        <w:rPr>
          <w:spacing w:val="2"/>
          <w:sz w:val="24"/>
          <w:szCs w:val="24"/>
        </w:rPr>
        <w:t>ờ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( 1đ)</w:t>
      </w:r>
    </w:p>
    <w:p w:rsidR="0072230F" w:rsidRDefault="00DF1201">
      <w:pPr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Màu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hồ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Cá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 mạn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, màu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m áp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ình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ười.)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đ)</w:t>
      </w:r>
    </w:p>
    <w:p w:rsidR="0072230F" w:rsidRDefault="00DF1201">
      <w:pPr>
        <w:spacing w:before="5"/>
        <w:ind w:left="100" w:right="408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3</w:t>
      </w:r>
      <w:r>
        <w:rPr>
          <w:b/>
          <w:sz w:val="24"/>
          <w:szCs w:val="24"/>
        </w:rPr>
        <w:t>( 6 đ) Anh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Chị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)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ãy 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ì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ày 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ĩ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ì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về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ệ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vô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ảm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xã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ội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iện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ay.</w:t>
      </w:r>
    </w:p>
    <w:p w:rsidR="0072230F" w:rsidRDefault="00DF1201">
      <w:pPr>
        <w:ind w:left="820"/>
        <w:rPr>
          <w:sz w:val="24"/>
          <w:szCs w:val="24"/>
        </w:rPr>
      </w:pP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</w:p>
    <w:p w:rsidR="0072230F" w:rsidRDefault="00DF1201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làm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ố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rõ.</w:t>
      </w:r>
    </w:p>
    <w:p w:rsidR="0072230F" w:rsidRDefault="00DF1201">
      <w:pPr>
        <w:ind w:left="100" w:right="62"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vận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hợp nhiều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(p</w:t>
      </w:r>
      <w:r>
        <w:rPr>
          <w:spacing w:val="-1"/>
          <w:sz w:val="24"/>
          <w:szCs w:val="24"/>
        </w:rPr>
        <w:t>hâ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, bình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n, so sánh mở rộng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… 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biệt, 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nắm vữ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thao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ghị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trôi c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 luận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 ph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72230F" w:rsidRDefault="00DF1201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;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sai lỗi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tả, dùng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từ; trình b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rõ </w:t>
      </w:r>
      <w:r>
        <w:rPr>
          <w:spacing w:val="-1"/>
          <w:sz w:val="24"/>
          <w:szCs w:val="24"/>
        </w:rPr>
        <w:t>rà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60"/>
        <w:rPr>
          <w:sz w:val="24"/>
          <w:szCs w:val="24"/>
        </w:rPr>
        <w:sectPr w:rsidR="0072230F">
          <w:pgSz w:w="12240" w:h="15840"/>
          <w:pgMar w:top="1020" w:right="1700" w:bottom="280" w:left="1700" w:header="748" w:footer="0" w:gutter="0"/>
          <w:cols w:space="720"/>
        </w:sectPr>
      </w:pPr>
      <w:r>
        <w:rPr>
          <w:b/>
          <w:i/>
          <w:sz w:val="24"/>
          <w:szCs w:val="24"/>
        </w:rPr>
        <w:t xml:space="preserve">b.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ội </w:t>
      </w:r>
      <w:r>
        <w:rPr>
          <w:b/>
          <w:i/>
          <w:spacing w:val="-2"/>
          <w:sz w:val="24"/>
          <w:szCs w:val="24"/>
        </w:rPr>
        <w:t>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g:</w:t>
      </w:r>
    </w:p>
    <w:p w:rsidR="0072230F" w:rsidRDefault="0072230F">
      <w:pPr>
        <w:spacing w:before="2" w:line="120" w:lineRule="exact"/>
        <w:rPr>
          <w:sz w:val="13"/>
          <w:szCs w:val="13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29"/>
        <w:ind w:left="100" w:right="6999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A.  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ở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b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ài: </w:t>
      </w:r>
      <w:r>
        <w:rPr>
          <w:b/>
          <w:sz w:val="24"/>
          <w:szCs w:val="24"/>
        </w:rPr>
        <w:t xml:space="preserve"> (0đ5)</w:t>
      </w:r>
    </w:p>
    <w:p w:rsidR="0072230F" w:rsidRDefault="00DF1201">
      <w:pPr>
        <w:spacing w:line="260" w:lineRule="exact"/>
        <w:ind w:left="422" w:right="4388"/>
        <w:jc w:val="center"/>
        <w:rPr>
          <w:sz w:val="24"/>
          <w:szCs w:val="24"/>
        </w:rPr>
      </w:pPr>
      <w:r>
        <w:rPr>
          <w:color w:val="393939"/>
          <w:sz w:val="24"/>
          <w:szCs w:val="24"/>
        </w:rPr>
        <w:t>D</w:t>
      </w:r>
      <w:r>
        <w:rPr>
          <w:color w:val="393939"/>
          <w:spacing w:val="-1"/>
          <w:sz w:val="24"/>
          <w:szCs w:val="24"/>
        </w:rPr>
        <w:t>ẫ</w:t>
      </w:r>
      <w:r>
        <w:rPr>
          <w:color w:val="393939"/>
          <w:sz w:val="24"/>
          <w:szCs w:val="24"/>
        </w:rPr>
        <w:t>n d</w:t>
      </w:r>
      <w:r>
        <w:rPr>
          <w:color w:val="393939"/>
          <w:spacing w:val="-1"/>
          <w:sz w:val="24"/>
          <w:szCs w:val="24"/>
        </w:rPr>
        <w:t>ắ</w:t>
      </w:r>
      <w:r>
        <w:rPr>
          <w:color w:val="393939"/>
          <w:sz w:val="24"/>
          <w:szCs w:val="24"/>
        </w:rPr>
        <w:t>t-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đ</w:t>
      </w:r>
      <w:r>
        <w:rPr>
          <w:color w:val="393939"/>
          <w:spacing w:val="2"/>
          <w:sz w:val="24"/>
          <w:szCs w:val="24"/>
        </w:rPr>
        <w:t>ư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v</w:t>
      </w:r>
      <w:r>
        <w:rPr>
          <w:color w:val="393939"/>
          <w:spacing w:val="-1"/>
          <w:sz w:val="24"/>
          <w:szCs w:val="24"/>
        </w:rPr>
        <w:t>ấ</w:t>
      </w:r>
      <w:r>
        <w:rPr>
          <w:color w:val="393939"/>
          <w:sz w:val="24"/>
          <w:szCs w:val="24"/>
        </w:rPr>
        <w:t>n đề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-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</w:t>
      </w:r>
      <w:r>
        <w:rPr>
          <w:color w:val="393939"/>
          <w:spacing w:val="-1"/>
          <w:sz w:val="24"/>
          <w:szCs w:val="24"/>
        </w:rPr>
        <w:t>ê</w:t>
      </w:r>
      <w:r>
        <w:rPr>
          <w:color w:val="393939"/>
          <w:sz w:val="24"/>
          <w:szCs w:val="24"/>
        </w:rPr>
        <w:t>u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ý</w:t>
      </w:r>
      <w:r>
        <w:rPr>
          <w:color w:val="393939"/>
          <w:spacing w:val="-5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h</w:t>
      </w:r>
      <w:r>
        <w:rPr>
          <w:color w:val="393939"/>
          <w:spacing w:val="3"/>
          <w:sz w:val="24"/>
          <w:szCs w:val="24"/>
        </w:rPr>
        <w:t>ĩ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v</w:t>
      </w:r>
      <w:r>
        <w:rPr>
          <w:color w:val="393939"/>
          <w:spacing w:val="-1"/>
          <w:sz w:val="24"/>
          <w:szCs w:val="24"/>
        </w:rPr>
        <w:t>ấ</w:t>
      </w:r>
      <w:r>
        <w:rPr>
          <w:color w:val="393939"/>
          <w:sz w:val="24"/>
          <w:szCs w:val="24"/>
        </w:rPr>
        <w:t>n đề</w:t>
      </w:r>
    </w:p>
    <w:p w:rsidR="0072230F" w:rsidRDefault="00DF1201">
      <w:pPr>
        <w:spacing w:before="5"/>
        <w:ind w:left="100" w:right="6940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B. 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ài: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5</w:t>
      </w:r>
      <w:r>
        <w:rPr>
          <w:b/>
          <w:spacing w:val="1"/>
          <w:sz w:val="24"/>
          <w:szCs w:val="24"/>
        </w:rPr>
        <w:t>đ)</w:t>
      </w:r>
    </w:p>
    <w:p w:rsidR="0072230F" w:rsidRDefault="00DF1201">
      <w:pPr>
        <w:ind w:left="100" w:right="483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1,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iải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ích: Bệnh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vô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ảm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là gì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?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đ)</w:t>
      </w:r>
    </w:p>
    <w:p w:rsidR="0072230F" w:rsidRDefault="00DF1201">
      <w:pPr>
        <w:spacing w:line="260" w:lineRule="exact"/>
        <w:ind w:left="100" w:right="834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Vô </w:t>
      </w:r>
      <w:r>
        <w:rPr>
          <w:color w:val="393939"/>
          <w:spacing w:val="-1"/>
          <w:sz w:val="24"/>
          <w:szCs w:val="24"/>
        </w:rPr>
        <w:t>cả</w:t>
      </w:r>
      <w:r>
        <w:rPr>
          <w:color w:val="393939"/>
          <w:sz w:val="24"/>
          <w:szCs w:val="24"/>
        </w:rPr>
        <w:t xml:space="preserve">m </w:t>
      </w:r>
      <w:r>
        <w:rPr>
          <w:color w:val="393939"/>
          <w:spacing w:val="1"/>
          <w:sz w:val="24"/>
          <w:szCs w:val="24"/>
        </w:rPr>
        <w:t>l</w:t>
      </w:r>
      <w:r>
        <w:rPr>
          <w:color w:val="393939"/>
          <w:sz w:val="24"/>
          <w:szCs w:val="24"/>
        </w:rPr>
        <w:t>à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ì?</w:t>
      </w:r>
      <w:r>
        <w:rPr>
          <w:color w:val="393939"/>
          <w:spacing w:val="4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Đó là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ko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ó </w:t>
      </w:r>
      <w:r>
        <w:rPr>
          <w:color w:val="393939"/>
          <w:spacing w:val="-1"/>
          <w:sz w:val="24"/>
          <w:szCs w:val="24"/>
        </w:rPr>
        <w:t>cả</w:t>
      </w:r>
      <w:r>
        <w:rPr>
          <w:color w:val="393939"/>
          <w:sz w:val="24"/>
          <w:szCs w:val="24"/>
        </w:rPr>
        <w:t xml:space="preserve">m </w:t>
      </w:r>
      <w:r>
        <w:rPr>
          <w:color w:val="393939"/>
          <w:spacing w:val="3"/>
          <w:sz w:val="24"/>
          <w:szCs w:val="24"/>
        </w:rPr>
        <w:t>x</w:t>
      </w:r>
      <w:r>
        <w:rPr>
          <w:color w:val="393939"/>
          <w:sz w:val="24"/>
          <w:szCs w:val="24"/>
        </w:rPr>
        <w:t>ú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, h</w:t>
      </w:r>
      <w:r>
        <w:rPr>
          <w:color w:val="393939"/>
          <w:spacing w:val="4"/>
          <w:sz w:val="24"/>
          <w:szCs w:val="24"/>
        </w:rPr>
        <w:t>a</w:t>
      </w:r>
      <w:r>
        <w:rPr>
          <w:color w:val="393939"/>
          <w:sz w:val="24"/>
          <w:szCs w:val="24"/>
        </w:rPr>
        <w:t>y</w:t>
      </w:r>
      <w:r>
        <w:rPr>
          <w:color w:val="393939"/>
          <w:spacing w:val="-5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nói đú</w:t>
      </w:r>
      <w:r>
        <w:rPr>
          <w:color w:val="393939"/>
          <w:spacing w:val="3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hơn là một </w:t>
      </w:r>
      <w:r>
        <w:rPr>
          <w:color w:val="393939"/>
          <w:spacing w:val="1"/>
          <w:sz w:val="24"/>
          <w:szCs w:val="24"/>
        </w:rPr>
        <w:t>t</w:t>
      </w:r>
      <w:r>
        <w:rPr>
          <w:color w:val="393939"/>
          <w:sz w:val="24"/>
          <w:szCs w:val="24"/>
        </w:rPr>
        <w:t>r</w:t>
      </w:r>
      <w:r>
        <w:rPr>
          <w:color w:val="393939"/>
          <w:spacing w:val="-2"/>
          <w:sz w:val="24"/>
          <w:szCs w:val="24"/>
        </w:rPr>
        <w:t>ạ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thái t</w:t>
      </w:r>
      <w:r>
        <w:rPr>
          <w:color w:val="393939"/>
          <w:spacing w:val="7"/>
          <w:sz w:val="24"/>
          <w:szCs w:val="24"/>
        </w:rPr>
        <w:t>i</w:t>
      </w:r>
      <w:r>
        <w:rPr>
          <w:color w:val="393939"/>
          <w:sz w:val="24"/>
          <w:szCs w:val="24"/>
        </w:rPr>
        <w:t>nh thần</w:t>
      </w:r>
    </w:p>
    <w:p w:rsidR="0072230F" w:rsidRDefault="00DF1201">
      <w:pPr>
        <w:ind w:left="100" w:right="243" w:firstLine="60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z w:val="24"/>
          <w:szCs w:val="24"/>
        </w:rPr>
        <w:t>on 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ười ko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ó một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pacing w:val="3"/>
          <w:sz w:val="24"/>
          <w:szCs w:val="24"/>
        </w:rPr>
        <w:t>t</w:t>
      </w:r>
      <w:r>
        <w:rPr>
          <w:color w:val="393939"/>
          <w:sz w:val="24"/>
          <w:szCs w:val="24"/>
        </w:rPr>
        <w:t>ý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>ả</w:t>
      </w:r>
      <w:r>
        <w:rPr>
          <w:color w:val="393939"/>
          <w:sz w:val="24"/>
          <w:szCs w:val="24"/>
        </w:rPr>
        <w:t xml:space="preserve">m </w:t>
      </w:r>
      <w:r>
        <w:rPr>
          <w:color w:val="393939"/>
          <w:spacing w:val="3"/>
          <w:sz w:val="24"/>
          <w:szCs w:val="24"/>
        </w:rPr>
        <w:t>x</w:t>
      </w:r>
      <w:r>
        <w:rPr>
          <w:color w:val="393939"/>
          <w:sz w:val="24"/>
          <w:szCs w:val="24"/>
        </w:rPr>
        <w:t>úc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</w:t>
      </w:r>
      <w:r>
        <w:rPr>
          <w:color w:val="393939"/>
          <w:spacing w:val="1"/>
          <w:sz w:val="24"/>
          <w:szCs w:val="24"/>
        </w:rPr>
        <w:t>a</w:t>
      </w:r>
      <w:r>
        <w:rPr>
          <w:color w:val="393939"/>
          <w:sz w:val="24"/>
          <w:szCs w:val="24"/>
        </w:rPr>
        <w:t>y</w:t>
      </w:r>
      <w:r>
        <w:rPr>
          <w:color w:val="393939"/>
          <w:spacing w:val="-5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</w:t>
      </w:r>
      <w:r>
        <w:rPr>
          <w:color w:val="393939"/>
          <w:spacing w:val="1"/>
          <w:sz w:val="24"/>
          <w:szCs w:val="24"/>
        </w:rPr>
        <w:t>ì</w:t>
      </w:r>
      <w:r>
        <w:rPr>
          <w:color w:val="393939"/>
          <w:sz w:val="24"/>
          <w:szCs w:val="24"/>
        </w:rPr>
        <w:t xml:space="preserve">nh 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>ả</w:t>
      </w:r>
      <w:r>
        <w:rPr>
          <w:color w:val="393939"/>
          <w:sz w:val="24"/>
          <w:szCs w:val="24"/>
        </w:rPr>
        <w:t>m</w:t>
      </w:r>
      <w:r>
        <w:rPr>
          <w:color w:val="393939"/>
          <w:spacing w:val="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mang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</w:t>
      </w:r>
      <w:r>
        <w:rPr>
          <w:color w:val="393939"/>
          <w:spacing w:val="1"/>
          <w:sz w:val="24"/>
          <w:szCs w:val="24"/>
        </w:rPr>
        <w:t>í</w:t>
      </w:r>
      <w:r>
        <w:rPr>
          <w:color w:val="393939"/>
          <w:sz w:val="24"/>
          <w:szCs w:val="24"/>
        </w:rPr>
        <w:t>nh nh</w:t>
      </w:r>
      <w:r>
        <w:rPr>
          <w:color w:val="393939"/>
          <w:spacing w:val="-1"/>
          <w:sz w:val="24"/>
          <w:szCs w:val="24"/>
        </w:rPr>
        <w:t>â</w:t>
      </w:r>
      <w:r>
        <w:rPr>
          <w:color w:val="393939"/>
          <w:sz w:val="24"/>
          <w:szCs w:val="24"/>
        </w:rPr>
        <w:t xml:space="preserve">n </w:t>
      </w:r>
      <w:r>
        <w:rPr>
          <w:color w:val="393939"/>
          <w:spacing w:val="2"/>
          <w:sz w:val="24"/>
          <w:szCs w:val="24"/>
        </w:rPr>
        <w:t>b</w:t>
      </w:r>
      <w:r>
        <w:rPr>
          <w:color w:val="393939"/>
          <w:spacing w:val="-1"/>
          <w:sz w:val="24"/>
          <w:szCs w:val="24"/>
        </w:rPr>
        <w:t>ả</w:t>
      </w:r>
      <w:r>
        <w:rPr>
          <w:color w:val="393939"/>
          <w:sz w:val="24"/>
          <w:szCs w:val="24"/>
        </w:rPr>
        <w:t>n n</w:t>
      </w:r>
      <w:r>
        <w:rPr>
          <w:color w:val="393939"/>
          <w:spacing w:val="-1"/>
          <w:sz w:val="24"/>
          <w:szCs w:val="24"/>
        </w:rPr>
        <w:t>à</w:t>
      </w:r>
      <w:r>
        <w:rPr>
          <w:color w:val="393939"/>
          <w:sz w:val="24"/>
          <w:szCs w:val="24"/>
        </w:rPr>
        <w:t>o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đối với những sự v</w:t>
      </w:r>
      <w:r>
        <w:rPr>
          <w:color w:val="393939"/>
          <w:spacing w:val="-1"/>
          <w:sz w:val="24"/>
          <w:szCs w:val="24"/>
        </w:rPr>
        <w:t>ậ</w:t>
      </w:r>
      <w:r>
        <w:rPr>
          <w:color w:val="393939"/>
          <w:sz w:val="24"/>
          <w:szCs w:val="24"/>
        </w:rPr>
        <w:t>t, sự vi</w:t>
      </w:r>
      <w:r>
        <w:rPr>
          <w:color w:val="393939"/>
          <w:spacing w:val="-1"/>
          <w:sz w:val="24"/>
          <w:szCs w:val="24"/>
        </w:rPr>
        <w:t>ệ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diễn </w:t>
      </w:r>
      <w:r>
        <w:rPr>
          <w:color w:val="393939"/>
          <w:spacing w:val="1"/>
          <w:sz w:val="24"/>
          <w:szCs w:val="24"/>
        </w:rPr>
        <w:t>r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x</w:t>
      </w:r>
      <w:r>
        <w:rPr>
          <w:color w:val="393939"/>
          <w:sz w:val="24"/>
          <w:szCs w:val="24"/>
        </w:rPr>
        <w:t>ung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qu</w:t>
      </w:r>
      <w:r>
        <w:rPr>
          <w:color w:val="393939"/>
          <w:spacing w:val="-1"/>
          <w:sz w:val="24"/>
          <w:szCs w:val="24"/>
        </w:rPr>
        <w:t>a</w:t>
      </w:r>
      <w:r>
        <w:rPr>
          <w:color w:val="393939"/>
          <w:sz w:val="24"/>
          <w:szCs w:val="24"/>
        </w:rPr>
        <w:t xml:space="preserve">nh họ, </w:t>
      </w:r>
      <w:r>
        <w:rPr>
          <w:color w:val="393939"/>
          <w:spacing w:val="3"/>
          <w:sz w:val="24"/>
          <w:szCs w:val="24"/>
        </w:rPr>
        <w:t>t</w:t>
      </w:r>
      <w:r>
        <w:rPr>
          <w:color w:val="393939"/>
          <w:sz w:val="24"/>
          <w:szCs w:val="24"/>
        </w:rPr>
        <w:t>r</w:t>
      </w:r>
      <w:r>
        <w:rPr>
          <w:color w:val="393939"/>
          <w:spacing w:val="-1"/>
          <w:sz w:val="24"/>
          <w:szCs w:val="24"/>
        </w:rPr>
        <w:t>ư</w:t>
      </w:r>
      <w:r>
        <w:rPr>
          <w:color w:val="393939"/>
          <w:sz w:val="24"/>
          <w:szCs w:val="24"/>
        </w:rPr>
        <w:t>ớc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mắt </w:t>
      </w:r>
      <w:r>
        <w:rPr>
          <w:color w:val="393939"/>
          <w:spacing w:val="2"/>
          <w:sz w:val="24"/>
          <w:szCs w:val="24"/>
        </w:rPr>
        <w:t>h</w:t>
      </w:r>
      <w:r>
        <w:rPr>
          <w:color w:val="393939"/>
          <w:sz w:val="24"/>
          <w:szCs w:val="24"/>
        </w:rPr>
        <w:t>ọ, m</w:t>
      </w:r>
      <w:r>
        <w:rPr>
          <w:color w:val="393939"/>
          <w:spacing w:val="1"/>
          <w:sz w:val="24"/>
          <w:szCs w:val="24"/>
        </w:rPr>
        <w:t>i</w:t>
      </w:r>
      <w:r>
        <w:rPr>
          <w:color w:val="393939"/>
          <w:spacing w:val="-1"/>
          <w:sz w:val="24"/>
          <w:szCs w:val="24"/>
        </w:rPr>
        <w:t>ễ</w:t>
      </w:r>
      <w:r>
        <w:rPr>
          <w:color w:val="393939"/>
          <w:sz w:val="24"/>
          <w:szCs w:val="24"/>
        </w:rPr>
        <w:t>n là ko đụng</w:t>
      </w:r>
      <w:r>
        <w:rPr>
          <w:color w:val="393939"/>
          <w:spacing w:val="-1"/>
          <w:sz w:val="24"/>
          <w:szCs w:val="24"/>
        </w:rPr>
        <w:t xml:space="preserve"> c</w:t>
      </w:r>
      <w:r>
        <w:rPr>
          <w:color w:val="393939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ạ</w:t>
      </w:r>
      <w:r>
        <w:rPr>
          <w:color w:val="393939"/>
          <w:sz w:val="24"/>
          <w:szCs w:val="24"/>
        </w:rPr>
        <w:t>m</w:t>
      </w:r>
      <w:r>
        <w:rPr>
          <w:color w:val="393939"/>
          <w:spacing w:val="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tr</w:t>
      </w:r>
      <w:r>
        <w:rPr>
          <w:color w:val="393939"/>
          <w:spacing w:val="-1"/>
          <w:sz w:val="24"/>
          <w:szCs w:val="24"/>
        </w:rPr>
        <w:t>ự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</w:t>
      </w:r>
      <w:r>
        <w:rPr>
          <w:color w:val="393939"/>
          <w:spacing w:val="1"/>
          <w:sz w:val="24"/>
          <w:szCs w:val="24"/>
        </w:rPr>
        <w:t>i</w:t>
      </w:r>
      <w:r>
        <w:rPr>
          <w:color w:val="393939"/>
          <w:spacing w:val="-1"/>
          <w:sz w:val="24"/>
          <w:szCs w:val="24"/>
        </w:rPr>
        <w:t>ế</w:t>
      </w:r>
      <w:r>
        <w:rPr>
          <w:color w:val="393939"/>
          <w:sz w:val="24"/>
          <w:szCs w:val="24"/>
        </w:rPr>
        <w:t>p đ</w:t>
      </w:r>
      <w:r>
        <w:rPr>
          <w:color w:val="393939"/>
          <w:spacing w:val="-1"/>
          <w:sz w:val="24"/>
          <w:szCs w:val="24"/>
        </w:rPr>
        <w:t>ế</w:t>
      </w:r>
      <w:r>
        <w:rPr>
          <w:color w:val="393939"/>
          <w:sz w:val="24"/>
          <w:szCs w:val="24"/>
        </w:rPr>
        <w:t xml:space="preserve">n lợi </w:t>
      </w:r>
      <w:r>
        <w:rPr>
          <w:color w:val="393939"/>
          <w:spacing w:val="1"/>
          <w:sz w:val="24"/>
          <w:szCs w:val="24"/>
        </w:rPr>
        <w:t>í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h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á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nh</w:t>
      </w:r>
      <w:r>
        <w:rPr>
          <w:color w:val="393939"/>
          <w:spacing w:val="-1"/>
          <w:sz w:val="24"/>
          <w:szCs w:val="24"/>
        </w:rPr>
        <w:t>â</w:t>
      </w:r>
      <w:r>
        <w:rPr>
          <w:color w:val="393939"/>
          <w:sz w:val="24"/>
          <w:szCs w:val="24"/>
        </w:rPr>
        <w:t xml:space="preserve">n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pacing w:val="2"/>
          <w:sz w:val="24"/>
          <w:szCs w:val="24"/>
        </w:rPr>
        <w:t>ủ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họ là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đượ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.</w:t>
      </w:r>
    </w:p>
    <w:p w:rsidR="0072230F" w:rsidRDefault="00DF1201">
      <w:pPr>
        <w:spacing w:before="5"/>
        <w:ind w:left="100" w:right="4093"/>
        <w:jc w:val="both"/>
        <w:rPr>
          <w:sz w:val="24"/>
          <w:szCs w:val="24"/>
        </w:rPr>
      </w:pPr>
      <w:r>
        <w:rPr>
          <w:b/>
          <w:sz w:val="24"/>
          <w:szCs w:val="24"/>
        </w:rPr>
        <w:t>2.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ực</w:t>
      </w:r>
      <w:r>
        <w:rPr>
          <w:b/>
          <w:spacing w:val="-1"/>
          <w:sz w:val="24"/>
          <w:szCs w:val="24"/>
        </w:rPr>
        <w:t xml:space="preserve"> tr</w:t>
      </w:r>
      <w:r>
        <w:rPr>
          <w:b/>
          <w:sz w:val="24"/>
          <w:szCs w:val="24"/>
        </w:rPr>
        <w:t>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>a lối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số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thờ ơ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vô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ả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: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spacing w:line="260" w:lineRule="exact"/>
        <w:ind w:left="100" w:right="4007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T</w:t>
      </w:r>
      <w:r>
        <w:rPr>
          <w:color w:val="393939"/>
          <w:spacing w:val="-1"/>
          <w:sz w:val="24"/>
          <w:szCs w:val="24"/>
        </w:rPr>
        <w:t>r</w:t>
      </w:r>
      <w:r>
        <w:rPr>
          <w:color w:val="393939"/>
          <w:sz w:val="24"/>
          <w:szCs w:val="24"/>
        </w:rPr>
        <w:t xml:space="preserve">ong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pacing w:val="3"/>
          <w:sz w:val="24"/>
          <w:szCs w:val="24"/>
        </w:rPr>
        <w:t>i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đình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o</w:t>
      </w:r>
      <w:r>
        <w:rPr>
          <w:color w:val="393939"/>
          <w:spacing w:val="-1"/>
          <w:sz w:val="24"/>
          <w:szCs w:val="24"/>
        </w:rPr>
        <w:t>à</w:t>
      </w:r>
      <w:r>
        <w:rPr>
          <w:color w:val="393939"/>
          <w:sz w:val="24"/>
          <w:szCs w:val="24"/>
        </w:rPr>
        <w:t xml:space="preserve">i </w:t>
      </w:r>
      <w:r>
        <w:rPr>
          <w:color w:val="393939"/>
          <w:spacing w:val="3"/>
          <w:sz w:val="24"/>
          <w:szCs w:val="24"/>
        </w:rPr>
        <w:t>x</w:t>
      </w:r>
      <w:r>
        <w:rPr>
          <w:color w:val="393939"/>
          <w:sz w:val="24"/>
          <w:szCs w:val="24"/>
        </w:rPr>
        <w:t>ã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hội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Nh</w:t>
      </w:r>
      <w:r>
        <w:rPr>
          <w:color w:val="393939"/>
          <w:spacing w:val="-1"/>
          <w:sz w:val="24"/>
          <w:szCs w:val="24"/>
        </w:rPr>
        <w:t>ấ</w:t>
      </w:r>
      <w:r>
        <w:rPr>
          <w:color w:val="393939"/>
          <w:sz w:val="24"/>
          <w:szCs w:val="24"/>
        </w:rPr>
        <w:t xml:space="preserve">t </w:t>
      </w:r>
      <w:r>
        <w:rPr>
          <w:color w:val="393939"/>
          <w:spacing w:val="1"/>
          <w:sz w:val="24"/>
          <w:szCs w:val="24"/>
        </w:rPr>
        <w:t>l</w:t>
      </w:r>
      <w:r>
        <w:rPr>
          <w:color w:val="393939"/>
          <w:sz w:val="24"/>
          <w:szCs w:val="24"/>
        </w:rPr>
        <w:t>à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iới </w:t>
      </w:r>
      <w:r>
        <w:rPr>
          <w:color w:val="393939"/>
          <w:spacing w:val="1"/>
          <w:sz w:val="24"/>
          <w:szCs w:val="24"/>
        </w:rPr>
        <w:t>t</w:t>
      </w:r>
      <w:r>
        <w:rPr>
          <w:color w:val="393939"/>
          <w:sz w:val="24"/>
          <w:szCs w:val="24"/>
        </w:rPr>
        <w:t>r</w:t>
      </w:r>
      <w:r>
        <w:rPr>
          <w:color w:val="393939"/>
          <w:spacing w:val="-2"/>
          <w:sz w:val="24"/>
          <w:szCs w:val="24"/>
        </w:rPr>
        <w:t>ẻ</w:t>
      </w:r>
      <w:r>
        <w:rPr>
          <w:color w:val="393939"/>
          <w:sz w:val="24"/>
          <w:szCs w:val="24"/>
        </w:rPr>
        <w:t>...</w:t>
      </w:r>
    </w:p>
    <w:p w:rsidR="0072230F" w:rsidRDefault="00DF1201">
      <w:pPr>
        <w:ind w:left="100" w:right="379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Hi</w:t>
      </w:r>
      <w:r>
        <w:rPr>
          <w:color w:val="393939"/>
          <w:spacing w:val="-1"/>
          <w:sz w:val="24"/>
          <w:szCs w:val="24"/>
        </w:rPr>
        <w:t>ệ</w:t>
      </w:r>
      <w:r>
        <w:rPr>
          <w:color w:val="393939"/>
          <w:sz w:val="24"/>
          <w:szCs w:val="24"/>
        </w:rPr>
        <w:t>n đ</w:t>
      </w:r>
      <w:r>
        <w:rPr>
          <w:color w:val="393939"/>
          <w:spacing w:val="-1"/>
          <w:sz w:val="24"/>
          <w:szCs w:val="24"/>
        </w:rPr>
        <w:t>a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là một </w:t>
      </w:r>
      <w:r>
        <w:rPr>
          <w:color w:val="393939"/>
          <w:spacing w:val="3"/>
          <w:sz w:val="24"/>
          <w:szCs w:val="24"/>
        </w:rPr>
        <w:t>x</w:t>
      </w:r>
      <w:r>
        <w:rPr>
          <w:color w:val="393939"/>
          <w:sz w:val="24"/>
          <w:szCs w:val="24"/>
        </w:rPr>
        <w:t>u hướng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pacing w:val="2"/>
          <w:sz w:val="24"/>
          <w:szCs w:val="24"/>
        </w:rPr>
        <w:t>ủ</w:t>
      </w:r>
      <w:r>
        <w:rPr>
          <w:color w:val="393939"/>
          <w:sz w:val="24"/>
          <w:szCs w:val="24"/>
        </w:rPr>
        <w:t>a</w:t>
      </w:r>
      <w:r>
        <w:rPr>
          <w:color w:val="393939"/>
          <w:spacing w:val="-1"/>
          <w:sz w:val="24"/>
          <w:szCs w:val="24"/>
        </w:rPr>
        <w:t xml:space="preserve"> rấ</w:t>
      </w:r>
      <w:r>
        <w:rPr>
          <w:color w:val="393939"/>
          <w:sz w:val="24"/>
          <w:szCs w:val="24"/>
        </w:rPr>
        <w:t>t nh</w:t>
      </w:r>
      <w:r>
        <w:rPr>
          <w:color w:val="393939"/>
          <w:spacing w:val="1"/>
          <w:sz w:val="24"/>
          <w:szCs w:val="24"/>
        </w:rPr>
        <w:t>i</w:t>
      </w:r>
      <w:r>
        <w:rPr>
          <w:color w:val="393939"/>
          <w:spacing w:val="-1"/>
          <w:sz w:val="24"/>
          <w:szCs w:val="24"/>
        </w:rPr>
        <w:t>ề</w:t>
      </w:r>
      <w:r>
        <w:rPr>
          <w:color w:val="393939"/>
          <w:sz w:val="24"/>
          <w:szCs w:val="24"/>
        </w:rPr>
        <w:t>u h</w:t>
      </w:r>
      <w:r>
        <w:rPr>
          <w:color w:val="393939"/>
          <w:spacing w:val="2"/>
          <w:sz w:val="24"/>
          <w:szCs w:val="24"/>
        </w:rPr>
        <w:t>ọ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sinh, thanh ni</w:t>
      </w:r>
      <w:r>
        <w:rPr>
          <w:color w:val="393939"/>
          <w:spacing w:val="-1"/>
          <w:sz w:val="24"/>
          <w:szCs w:val="24"/>
        </w:rPr>
        <w:t>ê</w:t>
      </w:r>
      <w:r>
        <w:rPr>
          <w:color w:val="393939"/>
          <w:sz w:val="24"/>
          <w:szCs w:val="24"/>
        </w:rPr>
        <w:t xml:space="preserve">n: </w:t>
      </w:r>
      <w:r>
        <w:rPr>
          <w:color w:val="393939"/>
          <w:sz w:val="24"/>
          <w:szCs w:val="24"/>
        </w:rPr>
        <w:t>sống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ích k</w:t>
      </w:r>
      <w:r>
        <w:rPr>
          <w:color w:val="393939"/>
          <w:spacing w:val="2"/>
          <w:sz w:val="24"/>
          <w:szCs w:val="24"/>
        </w:rPr>
        <w:t>ỉ</w:t>
      </w:r>
      <w:r>
        <w:rPr>
          <w:color w:val="393939"/>
          <w:sz w:val="24"/>
          <w:szCs w:val="24"/>
        </w:rPr>
        <w:t>, h</w:t>
      </w:r>
      <w:r>
        <w:rPr>
          <w:color w:val="393939"/>
          <w:spacing w:val="-1"/>
          <w:sz w:val="24"/>
          <w:szCs w:val="24"/>
        </w:rPr>
        <w:t>a</w:t>
      </w:r>
      <w:r>
        <w:rPr>
          <w:color w:val="393939"/>
          <w:sz w:val="24"/>
          <w:szCs w:val="24"/>
        </w:rPr>
        <w:t xml:space="preserve">m chơi,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hỉ b</w:t>
      </w:r>
      <w:r>
        <w:rPr>
          <w:color w:val="393939"/>
          <w:spacing w:val="1"/>
          <w:sz w:val="24"/>
          <w:szCs w:val="24"/>
        </w:rPr>
        <w:t>i</w:t>
      </w:r>
      <w:r>
        <w:rPr>
          <w:color w:val="393939"/>
          <w:spacing w:val="-1"/>
          <w:sz w:val="24"/>
          <w:szCs w:val="24"/>
        </w:rPr>
        <w:t>ế</w:t>
      </w:r>
      <w:r>
        <w:rPr>
          <w:color w:val="393939"/>
          <w:sz w:val="24"/>
          <w:szCs w:val="24"/>
        </w:rPr>
        <w:t>t đòi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hỏi, hưởng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</w:t>
      </w:r>
      <w:r>
        <w:rPr>
          <w:color w:val="393939"/>
          <w:spacing w:val="3"/>
          <w:sz w:val="24"/>
          <w:szCs w:val="24"/>
        </w:rPr>
        <w:t>h</w:t>
      </w:r>
      <w:r>
        <w:rPr>
          <w:color w:val="393939"/>
          <w:sz w:val="24"/>
          <w:szCs w:val="24"/>
        </w:rPr>
        <w:t>ụ không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ó </w:t>
      </w:r>
      <w:r>
        <w:rPr>
          <w:color w:val="393939"/>
          <w:spacing w:val="3"/>
          <w:sz w:val="24"/>
          <w:szCs w:val="24"/>
        </w:rPr>
        <w:t>t</w:t>
      </w:r>
      <w:r>
        <w:rPr>
          <w:color w:val="393939"/>
          <w:sz w:val="24"/>
          <w:szCs w:val="24"/>
        </w:rPr>
        <w:t>r</w:t>
      </w:r>
      <w:r>
        <w:rPr>
          <w:color w:val="393939"/>
          <w:spacing w:val="-2"/>
          <w:sz w:val="24"/>
          <w:szCs w:val="24"/>
        </w:rPr>
        <w:t>á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h nhiệm </w:t>
      </w:r>
      <w:r>
        <w:rPr>
          <w:color w:val="393939"/>
          <w:spacing w:val="2"/>
          <w:sz w:val="24"/>
          <w:szCs w:val="24"/>
        </w:rPr>
        <w:t>v</w:t>
      </w:r>
      <w:r>
        <w:rPr>
          <w:color w:val="393939"/>
          <w:sz w:val="24"/>
          <w:szCs w:val="24"/>
        </w:rPr>
        <w:t xml:space="preserve">ới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ia đình, </w:t>
      </w:r>
      <w:r>
        <w:rPr>
          <w:color w:val="393939"/>
          <w:spacing w:val="2"/>
          <w:sz w:val="24"/>
          <w:szCs w:val="24"/>
        </w:rPr>
        <w:t>x</w:t>
      </w:r>
      <w:r>
        <w:rPr>
          <w:color w:val="393939"/>
          <w:sz w:val="24"/>
          <w:szCs w:val="24"/>
        </w:rPr>
        <w:t>ã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hội.</w:t>
      </w:r>
    </w:p>
    <w:p w:rsidR="0072230F" w:rsidRDefault="00DF1201">
      <w:pPr>
        <w:ind w:left="100" w:right="493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Th</w:t>
      </w:r>
      <w:r>
        <w:rPr>
          <w:color w:val="393939"/>
          <w:spacing w:val="-1"/>
          <w:sz w:val="24"/>
          <w:szCs w:val="24"/>
        </w:rPr>
        <w:t>ậ</w:t>
      </w:r>
      <w:r>
        <w:rPr>
          <w:color w:val="393939"/>
          <w:sz w:val="24"/>
          <w:szCs w:val="24"/>
        </w:rPr>
        <w:t xml:space="preserve">m chí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ó h</w:t>
      </w:r>
      <w:r>
        <w:rPr>
          <w:color w:val="393939"/>
          <w:spacing w:val="2"/>
          <w:sz w:val="24"/>
          <w:szCs w:val="24"/>
        </w:rPr>
        <w:t>ọ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sinh t</w:t>
      </w:r>
      <w:r>
        <w:rPr>
          <w:color w:val="393939"/>
          <w:spacing w:val="1"/>
          <w:sz w:val="24"/>
          <w:szCs w:val="24"/>
        </w:rPr>
        <w:t>ì</w:t>
      </w:r>
      <w:r>
        <w:rPr>
          <w:color w:val="393939"/>
          <w:sz w:val="24"/>
          <w:szCs w:val="24"/>
        </w:rPr>
        <w:t xml:space="preserve">m đến </w:t>
      </w:r>
      <w:r>
        <w:rPr>
          <w:color w:val="393939"/>
          <w:spacing w:val="-1"/>
          <w:sz w:val="24"/>
          <w:szCs w:val="24"/>
        </w:rPr>
        <w:t>cá</w:t>
      </w:r>
      <w:r>
        <w:rPr>
          <w:color w:val="393939"/>
          <w:sz w:val="24"/>
          <w:szCs w:val="24"/>
        </w:rPr>
        <w:t>i c</w:t>
      </w:r>
      <w:r>
        <w:rPr>
          <w:color w:val="393939"/>
          <w:spacing w:val="2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ế</w:t>
      </w:r>
      <w:r>
        <w:rPr>
          <w:color w:val="393939"/>
          <w:sz w:val="24"/>
          <w:szCs w:val="24"/>
        </w:rPr>
        <w:t>t chỉ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vì cha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mẹ không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đ</w:t>
      </w:r>
      <w:r>
        <w:rPr>
          <w:color w:val="393939"/>
          <w:spacing w:val="-1"/>
          <w:sz w:val="24"/>
          <w:szCs w:val="24"/>
        </w:rPr>
        <w:t>á</w:t>
      </w:r>
      <w:r>
        <w:rPr>
          <w:color w:val="393939"/>
          <w:sz w:val="24"/>
          <w:szCs w:val="24"/>
        </w:rPr>
        <w:t>p ứ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>á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4"/>
          <w:sz w:val="24"/>
          <w:szCs w:val="24"/>
        </w:rPr>
        <w:t xml:space="preserve"> </w:t>
      </w:r>
      <w:r>
        <w:rPr>
          <w:color w:val="393939"/>
          <w:spacing w:val="-5"/>
          <w:sz w:val="24"/>
          <w:szCs w:val="24"/>
        </w:rPr>
        <w:t>y</w:t>
      </w:r>
      <w:r>
        <w:rPr>
          <w:color w:val="393939"/>
          <w:spacing w:val="1"/>
          <w:sz w:val="24"/>
          <w:szCs w:val="24"/>
        </w:rPr>
        <w:t>ê</w:t>
      </w:r>
      <w:r>
        <w:rPr>
          <w:color w:val="393939"/>
          <w:sz w:val="24"/>
          <w:szCs w:val="24"/>
        </w:rPr>
        <w:t xml:space="preserve">u </w:t>
      </w:r>
      <w:r>
        <w:rPr>
          <w:color w:val="393939"/>
          <w:spacing w:val="-1"/>
          <w:sz w:val="24"/>
          <w:szCs w:val="24"/>
        </w:rPr>
        <w:t>cầ</w:t>
      </w:r>
      <w:r>
        <w:rPr>
          <w:color w:val="393939"/>
          <w:sz w:val="24"/>
          <w:szCs w:val="24"/>
        </w:rPr>
        <w:t xml:space="preserve">u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pacing w:val="2"/>
          <w:sz w:val="24"/>
          <w:szCs w:val="24"/>
        </w:rPr>
        <w:t>ủ</w:t>
      </w:r>
      <w:r>
        <w:rPr>
          <w:color w:val="393939"/>
          <w:sz w:val="24"/>
          <w:szCs w:val="24"/>
        </w:rPr>
        <w:t>a m</w:t>
      </w:r>
      <w:r>
        <w:rPr>
          <w:color w:val="393939"/>
          <w:spacing w:val="1"/>
          <w:sz w:val="24"/>
          <w:szCs w:val="24"/>
        </w:rPr>
        <w:t>ì</w:t>
      </w:r>
      <w:r>
        <w:rPr>
          <w:color w:val="393939"/>
          <w:sz w:val="24"/>
          <w:szCs w:val="24"/>
        </w:rPr>
        <w:t xml:space="preserve">nh... </w:t>
      </w:r>
      <w:r>
        <w:rPr>
          <w:color w:val="393939"/>
          <w:spacing w:val="-2"/>
          <w:sz w:val="24"/>
          <w:szCs w:val="24"/>
        </w:rPr>
        <w:t>B</w:t>
      </w:r>
      <w:r>
        <w:rPr>
          <w:color w:val="393939"/>
          <w:spacing w:val="-1"/>
          <w:sz w:val="24"/>
          <w:szCs w:val="24"/>
        </w:rPr>
        <w:t>ệ</w:t>
      </w:r>
      <w:r>
        <w:rPr>
          <w:color w:val="393939"/>
          <w:sz w:val="24"/>
          <w:szCs w:val="24"/>
        </w:rPr>
        <w:t>nh thể hi</w:t>
      </w:r>
      <w:r>
        <w:rPr>
          <w:color w:val="393939"/>
          <w:spacing w:val="-1"/>
          <w:sz w:val="24"/>
          <w:szCs w:val="24"/>
        </w:rPr>
        <w:t>ệ</w:t>
      </w:r>
      <w:r>
        <w:rPr>
          <w:color w:val="393939"/>
          <w:sz w:val="24"/>
          <w:szCs w:val="24"/>
        </w:rPr>
        <w:t xml:space="preserve">n ở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hững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hiện tượ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s</w:t>
      </w:r>
      <w:r>
        <w:rPr>
          <w:color w:val="393939"/>
          <w:spacing w:val="-1"/>
          <w:sz w:val="24"/>
          <w:szCs w:val="24"/>
        </w:rPr>
        <w:t>a</w:t>
      </w:r>
      <w:r>
        <w:rPr>
          <w:color w:val="393939"/>
          <w:sz w:val="24"/>
          <w:szCs w:val="24"/>
        </w:rPr>
        <w:t>u:</w:t>
      </w:r>
    </w:p>
    <w:p w:rsidR="0072230F" w:rsidRDefault="00DF1201">
      <w:pPr>
        <w:ind w:left="100" w:right="433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Khô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sẵn lò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 xml:space="preserve">g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iúp đỡ những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ười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pacing w:val="1"/>
          <w:sz w:val="24"/>
          <w:szCs w:val="24"/>
        </w:rPr>
        <w:t>ặ</w:t>
      </w:r>
      <w:r>
        <w:rPr>
          <w:color w:val="393939"/>
          <w:sz w:val="24"/>
          <w:szCs w:val="24"/>
        </w:rPr>
        <w:t>p khó k</w:t>
      </w:r>
      <w:r>
        <w:rPr>
          <w:color w:val="393939"/>
          <w:spacing w:val="2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ă</w:t>
      </w:r>
      <w:r>
        <w:rPr>
          <w:color w:val="393939"/>
          <w:sz w:val="24"/>
          <w:szCs w:val="24"/>
        </w:rPr>
        <w:t>n ho</w:t>
      </w:r>
      <w:r>
        <w:rPr>
          <w:color w:val="393939"/>
          <w:spacing w:val="-1"/>
          <w:sz w:val="24"/>
          <w:szCs w:val="24"/>
        </w:rPr>
        <w:t>ạ</w:t>
      </w:r>
      <w:r>
        <w:rPr>
          <w:color w:val="393939"/>
          <w:sz w:val="24"/>
          <w:szCs w:val="24"/>
        </w:rPr>
        <w:t>n n</w:t>
      </w:r>
      <w:r>
        <w:rPr>
          <w:color w:val="393939"/>
          <w:spacing w:val="-1"/>
          <w:sz w:val="24"/>
          <w:szCs w:val="24"/>
        </w:rPr>
        <w:t>ạ</w:t>
      </w:r>
      <w:r>
        <w:rPr>
          <w:color w:val="393939"/>
          <w:sz w:val="24"/>
          <w:szCs w:val="24"/>
        </w:rPr>
        <w:t>n, m</w:t>
      </w:r>
      <w:r>
        <w:rPr>
          <w:color w:val="393939"/>
          <w:spacing w:val="2"/>
          <w:sz w:val="24"/>
          <w:szCs w:val="24"/>
        </w:rPr>
        <w:t>ặ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d</w:t>
      </w:r>
      <w:r>
        <w:rPr>
          <w:color w:val="393939"/>
          <w:spacing w:val="-1"/>
          <w:sz w:val="24"/>
          <w:szCs w:val="24"/>
        </w:rPr>
        <w:t>ầ</w:t>
      </w:r>
      <w:r>
        <w:rPr>
          <w:color w:val="393939"/>
          <w:sz w:val="24"/>
          <w:szCs w:val="24"/>
        </w:rPr>
        <w:t>u m</w:t>
      </w:r>
      <w:r>
        <w:rPr>
          <w:color w:val="393939"/>
          <w:spacing w:val="3"/>
          <w:sz w:val="24"/>
          <w:szCs w:val="24"/>
        </w:rPr>
        <w:t>ì</w:t>
      </w:r>
      <w:r>
        <w:rPr>
          <w:color w:val="393939"/>
          <w:sz w:val="24"/>
          <w:szCs w:val="24"/>
        </w:rPr>
        <w:t xml:space="preserve">nh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ó điều</w:t>
      </w:r>
    </w:p>
    <w:p w:rsidR="0072230F" w:rsidRDefault="00DF1201">
      <w:pPr>
        <w:spacing w:before="5"/>
        <w:ind w:left="100" w:right="429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3. Nguyên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ân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ào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ẫ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tớ</w:t>
      </w:r>
      <w:r>
        <w:rPr>
          <w:b/>
          <w:sz w:val="24"/>
          <w:szCs w:val="24"/>
        </w:rPr>
        <w:t xml:space="preserve">i căn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ệ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?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đ)</w:t>
      </w:r>
    </w:p>
    <w:p w:rsidR="0072230F" w:rsidRDefault="00DF1201">
      <w:pPr>
        <w:spacing w:line="260" w:lineRule="exact"/>
        <w:ind w:left="100" w:right="428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Xu h</w:t>
      </w:r>
      <w:r>
        <w:rPr>
          <w:color w:val="393939"/>
          <w:spacing w:val="-1"/>
          <w:sz w:val="24"/>
          <w:szCs w:val="24"/>
        </w:rPr>
        <w:t>ư</w:t>
      </w:r>
      <w:r>
        <w:rPr>
          <w:color w:val="393939"/>
          <w:sz w:val="24"/>
          <w:szCs w:val="24"/>
        </w:rPr>
        <w:t>ớ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ủa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r</w:t>
      </w:r>
      <w:r>
        <w:rPr>
          <w:color w:val="393939"/>
          <w:spacing w:val="-2"/>
          <w:sz w:val="24"/>
          <w:szCs w:val="24"/>
        </w:rPr>
        <w:t>ấ</w:t>
      </w:r>
      <w:r>
        <w:rPr>
          <w:color w:val="393939"/>
          <w:sz w:val="24"/>
          <w:szCs w:val="24"/>
        </w:rPr>
        <w:t>t nh</w:t>
      </w:r>
      <w:r>
        <w:rPr>
          <w:color w:val="393939"/>
          <w:spacing w:val="1"/>
          <w:sz w:val="24"/>
          <w:szCs w:val="24"/>
        </w:rPr>
        <w:t>i</w:t>
      </w:r>
      <w:r>
        <w:rPr>
          <w:color w:val="393939"/>
          <w:spacing w:val="-1"/>
          <w:sz w:val="24"/>
          <w:szCs w:val="24"/>
        </w:rPr>
        <w:t>ề</w:t>
      </w:r>
      <w:r>
        <w:rPr>
          <w:color w:val="393939"/>
          <w:sz w:val="24"/>
          <w:szCs w:val="24"/>
        </w:rPr>
        <w:t>u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học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sinh, thanh ni</w:t>
      </w:r>
      <w:r>
        <w:rPr>
          <w:color w:val="393939"/>
          <w:spacing w:val="-1"/>
          <w:sz w:val="24"/>
          <w:szCs w:val="24"/>
        </w:rPr>
        <w:t>ê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: sống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ích </w:t>
      </w:r>
      <w:r>
        <w:rPr>
          <w:color w:val="393939"/>
          <w:spacing w:val="5"/>
          <w:sz w:val="24"/>
          <w:szCs w:val="24"/>
        </w:rPr>
        <w:t>k</w:t>
      </w:r>
      <w:r>
        <w:rPr>
          <w:color w:val="393939"/>
          <w:spacing w:val="-5"/>
          <w:sz w:val="24"/>
          <w:szCs w:val="24"/>
        </w:rPr>
        <w:t>ỷ</w:t>
      </w:r>
      <w:r>
        <w:rPr>
          <w:color w:val="393939"/>
          <w:sz w:val="24"/>
          <w:szCs w:val="24"/>
        </w:rPr>
        <w:t xml:space="preserve">, </w:t>
      </w:r>
      <w:r>
        <w:rPr>
          <w:color w:val="393939"/>
          <w:spacing w:val="2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a</w:t>
      </w:r>
      <w:r>
        <w:rPr>
          <w:color w:val="393939"/>
          <w:sz w:val="24"/>
          <w:szCs w:val="24"/>
        </w:rPr>
        <w:t>m chơi, chỉ biết đòi hỏi,</w:t>
      </w:r>
    </w:p>
    <w:p w:rsidR="0072230F" w:rsidRDefault="00DF1201">
      <w:pPr>
        <w:ind w:left="100" w:right="310"/>
        <w:rPr>
          <w:sz w:val="24"/>
          <w:szCs w:val="24"/>
        </w:rPr>
      </w:pPr>
      <w:r>
        <w:rPr>
          <w:color w:val="393939"/>
          <w:sz w:val="24"/>
          <w:szCs w:val="24"/>
        </w:rPr>
        <w:t>hưởng</w:t>
      </w:r>
      <w:r>
        <w:rPr>
          <w:color w:val="393939"/>
          <w:spacing w:val="-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thụ khô</w:t>
      </w:r>
      <w:r>
        <w:rPr>
          <w:color w:val="393939"/>
          <w:spacing w:val="3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ó t</w:t>
      </w:r>
      <w:r>
        <w:rPr>
          <w:color w:val="393939"/>
          <w:spacing w:val="2"/>
          <w:sz w:val="24"/>
          <w:szCs w:val="24"/>
        </w:rPr>
        <w:t>r</w:t>
      </w:r>
      <w:r>
        <w:rPr>
          <w:color w:val="393939"/>
          <w:spacing w:val="-1"/>
          <w:sz w:val="24"/>
          <w:szCs w:val="24"/>
        </w:rPr>
        <w:t>á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h nhiệm với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ia đình, </w:t>
      </w:r>
      <w:r>
        <w:rPr>
          <w:color w:val="393939"/>
          <w:spacing w:val="2"/>
          <w:sz w:val="24"/>
          <w:szCs w:val="24"/>
        </w:rPr>
        <w:t>x</w:t>
      </w:r>
      <w:r>
        <w:rPr>
          <w:color w:val="393939"/>
          <w:sz w:val="24"/>
          <w:szCs w:val="24"/>
        </w:rPr>
        <w:t>ã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hội.</w:t>
      </w:r>
      <w:r>
        <w:rPr>
          <w:color w:val="393939"/>
          <w:spacing w:val="3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Xã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 xml:space="preserve">hội phát triển, </w:t>
      </w:r>
      <w:r>
        <w:rPr>
          <w:color w:val="393939"/>
          <w:spacing w:val="1"/>
          <w:sz w:val="24"/>
          <w:szCs w:val="24"/>
        </w:rPr>
        <w:t>n</w:t>
      </w:r>
      <w:r>
        <w:rPr>
          <w:color w:val="393939"/>
          <w:sz w:val="24"/>
          <w:szCs w:val="24"/>
        </w:rPr>
        <w:t xml:space="preserve">hiều </w:t>
      </w:r>
      <w:r>
        <w:rPr>
          <w:color w:val="393939"/>
          <w:spacing w:val="-1"/>
          <w:sz w:val="24"/>
          <w:szCs w:val="24"/>
        </w:rPr>
        <w:t>cá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l</w:t>
      </w:r>
      <w:r>
        <w:rPr>
          <w:color w:val="393939"/>
          <w:spacing w:val="3"/>
          <w:sz w:val="24"/>
          <w:szCs w:val="24"/>
        </w:rPr>
        <w:t>o</w:t>
      </w:r>
      <w:r>
        <w:rPr>
          <w:color w:val="393939"/>
          <w:spacing w:val="-1"/>
          <w:sz w:val="24"/>
          <w:szCs w:val="24"/>
        </w:rPr>
        <w:t>ạ</w:t>
      </w:r>
      <w:r>
        <w:rPr>
          <w:color w:val="393939"/>
          <w:sz w:val="24"/>
          <w:szCs w:val="24"/>
        </w:rPr>
        <w:t>i hình vui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hơi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>iải trí.</w:t>
      </w:r>
    </w:p>
    <w:p w:rsidR="0072230F" w:rsidRDefault="00DF1201">
      <w:pPr>
        <w:ind w:left="100" w:right="1050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</w:t>
      </w:r>
      <w:r>
        <w:rPr>
          <w:color w:val="393939"/>
          <w:spacing w:val="-1"/>
          <w:sz w:val="24"/>
          <w:szCs w:val="24"/>
        </w:rPr>
        <w:t>ề</w:t>
      </w:r>
      <w:r>
        <w:rPr>
          <w:color w:val="393939"/>
          <w:sz w:val="24"/>
          <w:szCs w:val="24"/>
        </w:rPr>
        <w:t xml:space="preserve">n kinh </w:t>
      </w:r>
      <w:r>
        <w:rPr>
          <w:color w:val="393939"/>
          <w:spacing w:val="1"/>
          <w:sz w:val="24"/>
          <w:szCs w:val="24"/>
        </w:rPr>
        <w:t>t</w:t>
      </w:r>
      <w:r>
        <w:rPr>
          <w:color w:val="393939"/>
          <w:sz w:val="24"/>
          <w:szCs w:val="24"/>
        </w:rPr>
        <w:t>ế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thị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tr</w:t>
      </w:r>
      <w:r>
        <w:rPr>
          <w:color w:val="393939"/>
          <w:spacing w:val="-1"/>
          <w:sz w:val="24"/>
          <w:szCs w:val="24"/>
        </w:rPr>
        <w:t>ư</w:t>
      </w:r>
      <w:r>
        <w:rPr>
          <w:color w:val="393939"/>
          <w:sz w:val="24"/>
          <w:szCs w:val="24"/>
        </w:rPr>
        <w:t>ờ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 xml:space="preserve">g khiến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on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ười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oi </w:t>
      </w:r>
      <w:r>
        <w:rPr>
          <w:color w:val="393939"/>
          <w:spacing w:val="1"/>
          <w:sz w:val="24"/>
          <w:szCs w:val="24"/>
        </w:rPr>
        <w:t>t</w:t>
      </w:r>
      <w:r>
        <w:rPr>
          <w:color w:val="393939"/>
          <w:sz w:val="24"/>
          <w:szCs w:val="24"/>
        </w:rPr>
        <w:t>rọ</w:t>
      </w:r>
      <w:r>
        <w:rPr>
          <w:color w:val="393939"/>
          <w:spacing w:val="1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v</w:t>
      </w:r>
      <w:r>
        <w:rPr>
          <w:color w:val="393939"/>
          <w:spacing w:val="-1"/>
          <w:sz w:val="24"/>
          <w:szCs w:val="24"/>
        </w:rPr>
        <w:t>ậ</w:t>
      </w:r>
      <w:r>
        <w:rPr>
          <w:color w:val="393939"/>
          <w:sz w:val="24"/>
          <w:szCs w:val="24"/>
        </w:rPr>
        <w:t>t</w:t>
      </w:r>
      <w:r>
        <w:rPr>
          <w:color w:val="393939"/>
          <w:spacing w:val="3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ấ</w:t>
      </w:r>
      <w:r>
        <w:rPr>
          <w:color w:val="393939"/>
          <w:sz w:val="24"/>
          <w:szCs w:val="24"/>
        </w:rPr>
        <w:t>t, số</w:t>
      </w:r>
      <w:r>
        <w:rPr>
          <w:color w:val="393939"/>
          <w:spacing w:val="3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thực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dụ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hơn</w:t>
      </w:r>
    </w:p>
    <w:p w:rsidR="0072230F" w:rsidRDefault="00DF1201">
      <w:pPr>
        <w:ind w:left="100" w:right="5027"/>
        <w:jc w:val="both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Do phụ h</w:t>
      </w:r>
      <w:r>
        <w:rPr>
          <w:color w:val="393939"/>
          <w:spacing w:val="4"/>
          <w:sz w:val="24"/>
          <w:szCs w:val="24"/>
        </w:rPr>
        <w:t>u</w:t>
      </w:r>
      <w:r>
        <w:rPr>
          <w:color w:val="393939"/>
          <w:spacing w:val="-5"/>
          <w:sz w:val="24"/>
          <w:szCs w:val="24"/>
        </w:rPr>
        <w:t>y</w:t>
      </w:r>
      <w:r>
        <w:rPr>
          <w:color w:val="393939"/>
          <w:sz w:val="24"/>
          <w:szCs w:val="24"/>
        </w:rPr>
        <w:t>nh nuô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pacing w:val="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hiều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 xml:space="preserve">on </w:t>
      </w:r>
      <w:r>
        <w:rPr>
          <w:color w:val="393939"/>
          <w:spacing w:val="-1"/>
          <w:sz w:val="24"/>
          <w:szCs w:val="24"/>
        </w:rPr>
        <w:t>cá</w:t>
      </w:r>
      <w:r>
        <w:rPr>
          <w:color w:val="393939"/>
          <w:sz w:val="24"/>
          <w:szCs w:val="24"/>
        </w:rPr>
        <w:t>i...</w:t>
      </w:r>
    </w:p>
    <w:p w:rsidR="0072230F" w:rsidRDefault="00DF1201">
      <w:pPr>
        <w:spacing w:before="5"/>
        <w:ind w:left="100" w:right="7020"/>
        <w:jc w:val="both"/>
        <w:rPr>
          <w:sz w:val="24"/>
          <w:szCs w:val="24"/>
        </w:rPr>
      </w:pPr>
      <w:r>
        <w:rPr>
          <w:b/>
          <w:sz w:val="24"/>
          <w:szCs w:val="24"/>
        </w:rPr>
        <w:t>4. Hậu</w:t>
      </w:r>
      <w:r>
        <w:rPr>
          <w:b/>
          <w:spacing w:val="1"/>
          <w:sz w:val="24"/>
          <w:szCs w:val="24"/>
        </w:rPr>
        <w:t xml:space="preserve"> qu</w:t>
      </w:r>
      <w:r>
        <w:rPr>
          <w:b/>
          <w:sz w:val="24"/>
          <w:szCs w:val="24"/>
        </w:rPr>
        <w:t xml:space="preserve">ả: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</w:t>
      </w:r>
      <w:r>
        <w:rPr>
          <w:b/>
          <w:spacing w:val="1"/>
          <w:sz w:val="24"/>
          <w:szCs w:val="24"/>
        </w:rPr>
        <w:t>đ)</w:t>
      </w:r>
    </w:p>
    <w:p w:rsidR="0072230F" w:rsidRDefault="00DF1201">
      <w:pPr>
        <w:ind w:left="100" w:right="5081"/>
        <w:jc w:val="both"/>
        <w:rPr>
          <w:sz w:val="24"/>
          <w:szCs w:val="24"/>
        </w:rPr>
      </w:pPr>
      <w:r>
        <w:rPr>
          <w:b/>
          <w:sz w:val="24"/>
          <w:szCs w:val="24"/>
        </w:rPr>
        <w:t>5. B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ph</w:t>
      </w:r>
      <w:r>
        <w:rPr>
          <w:b/>
          <w:spacing w:val="-2"/>
          <w:sz w:val="24"/>
          <w:szCs w:val="24"/>
        </w:rPr>
        <w:t>á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giải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 xml:space="preserve">t vấn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ề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DF1201">
      <w:pPr>
        <w:ind w:left="100" w:right="6925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C.  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t  bài  : 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line="260" w:lineRule="exact"/>
        <w:ind w:left="100" w:right="5340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</w:t>
      </w:r>
      <w:r>
        <w:rPr>
          <w:color w:val="393939"/>
          <w:spacing w:val="-1"/>
          <w:sz w:val="24"/>
          <w:szCs w:val="24"/>
        </w:rPr>
        <w:t>ê</w:t>
      </w:r>
      <w:r>
        <w:rPr>
          <w:color w:val="393939"/>
          <w:sz w:val="24"/>
          <w:szCs w:val="24"/>
        </w:rPr>
        <w:t>u s</w:t>
      </w:r>
      <w:r>
        <w:rPr>
          <w:color w:val="393939"/>
          <w:spacing w:val="5"/>
          <w:sz w:val="24"/>
          <w:szCs w:val="24"/>
        </w:rPr>
        <w:t>u</w:t>
      </w:r>
      <w:r>
        <w:rPr>
          <w:color w:val="393939"/>
          <w:sz w:val="24"/>
          <w:szCs w:val="24"/>
        </w:rPr>
        <w:t>y</w:t>
      </w:r>
      <w:r>
        <w:rPr>
          <w:color w:val="393939"/>
          <w:spacing w:val="-5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hĩ, nhận </w:t>
      </w:r>
      <w:r>
        <w:rPr>
          <w:color w:val="393939"/>
          <w:spacing w:val="2"/>
          <w:sz w:val="24"/>
          <w:szCs w:val="24"/>
        </w:rPr>
        <w:t>x</w:t>
      </w:r>
      <w:r>
        <w:rPr>
          <w:color w:val="393939"/>
          <w:spacing w:val="-1"/>
          <w:sz w:val="24"/>
          <w:szCs w:val="24"/>
        </w:rPr>
        <w:t>é</w:t>
      </w:r>
      <w:r>
        <w:rPr>
          <w:color w:val="393939"/>
          <w:sz w:val="24"/>
          <w:szCs w:val="24"/>
        </w:rPr>
        <w:t>t của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m</w:t>
      </w:r>
      <w:r>
        <w:rPr>
          <w:color w:val="393939"/>
          <w:spacing w:val="1"/>
          <w:sz w:val="24"/>
          <w:szCs w:val="24"/>
        </w:rPr>
        <w:t>ì</w:t>
      </w:r>
      <w:r>
        <w:rPr>
          <w:color w:val="393939"/>
          <w:sz w:val="24"/>
          <w:szCs w:val="24"/>
        </w:rPr>
        <w:t>nh.</w:t>
      </w:r>
    </w:p>
    <w:p w:rsidR="0072230F" w:rsidRDefault="00DF1201">
      <w:pPr>
        <w:ind w:left="100" w:right="525"/>
        <w:rPr>
          <w:sz w:val="24"/>
          <w:szCs w:val="24"/>
        </w:rPr>
      </w:pPr>
      <w:r>
        <w:rPr>
          <w:color w:val="393939"/>
          <w:sz w:val="24"/>
          <w:szCs w:val="24"/>
        </w:rPr>
        <w:t>-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pacing w:val="-2"/>
          <w:sz w:val="24"/>
          <w:szCs w:val="24"/>
        </w:rPr>
        <w:t>B</w:t>
      </w:r>
      <w:r>
        <w:rPr>
          <w:color w:val="393939"/>
          <w:spacing w:val="-1"/>
          <w:sz w:val="24"/>
          <w:szCs w:val="24"/>
        </w:rPr>
        <w:t>à</w:t>
      </w:r>
      <w:r>
        <w:rPr>
          <w:color w:val="393939"/>
          <w:sz w:val="24"/>
          <w:szCs w:val="24"/>
        </w:rPr>
        <w:t>i h</w:t>
      </w:r>
      <w:r>
        <w:rPr>
          <w:color w:val="393939"/>
          <w:spacing w:val="3"/>
          <w:sz w:val="24"/>
          <w:szCs w:val="24"/>
        </w:rPr>
        <w:t>ọ</w:t>
      </w:r>
      <w:r>
        <w:rPr>
          <w:color w:val="393939"/>
          <w:sz w:val="24"/>
          <w:szCs w:val="24"/>
        </w:rPr>
        <w:t>c</w:t>
      </w:r>
      <w:r>
        <w:rPr>
          <w:color w:val="393939"/>
          <w:spacing w:val="-1"/>
          <w:sz w:val="24"/>
          <w:szCs w:val="24"/>
        </w:rPr>
        <w:t xml:space="preserve"> r</w:t>
      </w:r>
      <w:r>
        <w:rPr>
          <w:color w:val="393939"/>
          <w:sz w:val="24"/>
          <w:szCs w:val="24"/>
        </w:rPr>
        <w:t>út ra</w:t>
      </w:r>
      <w:r>
        <w:rPr>
          <w:color w:val="393939"/>
          <w:spacing w:val="1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ho b</w:t>
      </w:r>
      <w:r>
        <w:rPr>
          <w:color w:val="393939"/>
          <w:spacing w:val="-1"/>
          <w:sz w:val="24"/>
          <w:szCs w:val="24"/>
        </w:rPr>
        <w:t>ả</w:t>
      </w:r>
      <w:r>
        <w:rPr>
          <w:color w:val="393939"/>
          <w:sz w:val="24"/>
          <w:szCs w:val="24"/>
        </w:rPr>
        <w:t xml:space="preserve">n </w:t>
      </w:r>
      <w:r>
        <w:rPr>
          <w:color w:val="393939"/>
          <w:spacing w:val="3"/>
          <w:sz w:val="24"/>
          <w:szCs w:val="24"/>
        </w:rPr>
        <w:t>t</w:t>
      </w:r>
      <w:r>
        <w:rPr>
          <w:color w:val="393939"/>
          <w:sz w:val="24"/>
          <w:szCs w:val="24"/>
        </w:rPr>
        <w:t>h</w:t>
      </w:r>
      <w:r>
        <w:rPr>
          <w:color w:val="393939"/>
          <w:spacing w:val="-1"/>
          <w:sz w:val="24"/>
          <w:szCs w:val="24"/>
        </w:rPr>
        <w:t>â</w:t>
      </w:r>
      <w:r>
        <w:rPr>
          <w:color w:val="393939"/>
          <w:sz w:val="24"/>
          <w:szCs w:val="24"/>
        </w:rPr>
        <w:t>n về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nhiệm vụ học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tập</w:t>
      </w:r>
      <w:r>
        <w:rPr>
          <w:color w:val="393939"/>
          <w:spacing w:val="2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và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tu dưỡng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2"/>
          <w:sz w:val="24"/>
          <w:szCs w:val="24"/>
        </w:rPr>
        <w:t>đ</w:t>
      </w:r>
      <w:r>
        <w:rPr>
          <w:color w:val="393939"/>
          <w:spacing w:val="-1"/>
          <w:sz w:val="24"/>
          <w:szCs w:val="24"/>
        </w:rPr>
        <w:t>ạ</w:t>
      </w:r>
      <w:r>
        <w:rPr>
          <w:color w:val="393939"/>
          <w:sz w:val="24"/>
          <w:szCs w:val="24"/>
        </w:rPr>
        <w:t>o đứ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, số</w:t>
      </w:r>
      <w:r>
        <w:rPr>
          <w:color w:val="393939"/>
          <w:spacing w:val="2"/>
          <w:sz w:val="24"/>
          <w:szCs w:val="24"/>
        </w:rPr>
        <w:t>n</w:t>
      </w:r>
      <w:r>
        <w:rPr>
          <w:color w:val="393939"/>
          <w:sz w:val="24"/>
          <w:szCs w:val="24"/>
        </w:rPr>
        <w:t>g</w:t>
      </w:r>
      <w:r>
        <w:rPr>
          <w:color w:val="393939"/>
          <w:spacing w:val="-2"/>
          <w:sz w:val="24"/>
          <w:szCs w:val="24"/>
        </w:rPr>
        <w:t xml:space="preserve"> </w:t>
      </w:r>
      <w:r>
        <w:rPr>
          <w:color w:val="393939"/>
          <w:spacing w:val="-1"/>
          <w:sz w:val="24"/>
          <w:szCs w:val="24"/>
        </w:rPr>
        <w:t>c</w:t>
      </w:r>
      <w:r>
        <w:rPr>
          <w:color w:val="393939"/>
          <w:sz w:val="24"/>
          <w:szCs w:val="24"/>
        </w:rPr>
        <w:t>ó t</w:t>
      </w:r>
      <w:r>
        <w:rPr>
          <w:color w:val="393939"/>
          <w:spacing w:val="2"/>
          <w:sz w:val="24"/>
          <w:szCs w:val="24"/>
        </w:rPr>
        <w:t>r</w:t>
      </w:r>
      <w:r>
        <w:rPr>
          <w:color w:val="393939"/>
          <w:spacing w:val="-1"/>
          <w:sz w:val="24"/>
          <w:szCs w:val="24"/>
        </w:rPr>
        <w:t>ác</w:t>
      </w:r>
      <w:r>
        <w:rPr>
          <w:color w:val="393939"/>
          <w:sz w:val="24"/>
          <w:szCs w:val="24"/>
        </w:rPr>
        <w:t>h nhiệm với bản th</w:t>
      </w:r>
      <w:r>
        <w:rPr>
          <w:color w:val="393939"/>
          <w:spacing w:val="-1"/>
          <w:sz w:val="24"/>
          <w:szCs w:val="24"/>
        </w:rPr>
        <w:t>â</w:t>
      </w:r>
      <w:r>
        <w:rPr>
          <w:color w:val="393939"/>
          <w:sz w:val="24"/>
          <w:szCs w:val="24"/>
        </w:rPr>
        <w:t xml:space="preserve">n, </w:t>
      </w:r>
      <w:r>
        <w:rPr>
          <w:color w:val="393939"/>
          <w:spacing w:val="-2"/>
          <w:sz w:val="24"/>
          <w:szCs w:val="24"/>
        </w:rPr>
        <w:t>g</w:t>
      </w:r>
      <w:r>
        <w:rPr>
          <w:color w:val="393939"/>
          <w:sz w:val="24"/>
          <w:szCs w:val="24"/>
        </w:rPr>
        <w:t xml:space="preserve">ia </w:t>
      </w:r>
      <w:r>
        <w:rPr>
          <w:color w:val="393939"/>
          <w:spacing w:val="2"/>
          <w:sz w:val="24"/>
          <w:szCs w:val="24"/>
        </w:rPr>
        <w:t>đ</w:t>
      </w:r>
      <w:r>
        <w:rPr>
          <w:color w:val="393939"/>
          <w:sz w:val="24"/>
          <w:szCs w:val="24"/>
        </w:rPr>
        <w:t xml:space="preserve">ình và </w:t>
      </w:r>
      <w:r>
        <w:rPr>
          <w:color w:val="393939"/>
          <w:spacing w:val="2"/>
          <w:sz w:val="24"/>
          <w:szCs w:val="24"/>
        </w:rPr>
        <w:t>x</w:t>
      </w:r>
      <w:r>
        <w:rPr>
          <w:color w:val="393939"/>
          <w:sz w:val="24"/>
          <w:szCs w:val="24"/>
        </w:rPr>
        <w:t>ã</w:t>
      </w:r>
      <w:r>
        <w:rPr>
          <w:color w:val="393939"/>
          <w:spacing w:val="-1"/>
          <w:sz w:val="24"/>
          <w:szCs w:val="24"/>
        </w:rPr>
        <w:t xml:space="preserve"> </w:t>
      </w:r>
      <w:r>
        <w:rPr>
          <w:color w:val="393939"/>
          <w:sz w:val="24"/>
          <w:szCs w:val="24"/>
        </w:rPr>
        <w:t>hội.</w:t>
      </w:r>
    </w:p>
    <w:p w:rsidR="0072230F" w:rsidRDefault="00DF1201">
      <w:pPr>
        <w:spacing w:before="6"/>
        <w:ind w:left="3975" w:right="3975"/>
        <w:jc w:val="center"/>
        <w:rPr>
          <w:rFonts w:ascii="Wingdings" w:eastAsia="Wingdings" w:hAnsi="Wingdings" w:cs="Wingdings"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72230F" w:rsidRDefault="00DF1201">
      <w:pPr>
        <w:spacing w:before="2" w:line="260" w:lineRule="exact"/>
        <w:ind w:left="100" w:right="63"/>
        <w:rPr>
          <w:sz w:val="24"/>
          <w:szCs w:val="24"/>
        </w:rPr>
      </w:pPr>
      <w:r>
        <w:rPr>
          <w:b/>
          <w:i/>
          <w:sz w:val="24"/>
          <w:szCs w:val="24"/>
        </w:rPr>
        <w:t>Lưu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ý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Học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ó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ể</w:t>
      </w:r>
      <w:r>
        <w:rPr>
          <w:b/>
          <w:i/>
          <w:spacing w:val="1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ể</w:t>
      </w:r>
      <w:r>
        <w:rPr>
          <w:b/>
          <w:i/>
          <w:sz w:val="24"/>
          <w:szCs w:val="24"/>
        </w:rPr>
        <w:t>n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z w:val="24"/>
          <w:szCs w:val="24"/>
        </w:rPr>
        <w:t>i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ận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he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nh</w:t>
      </w:r>
      <w:r>
        <w:rPr>
          <w:b/>
          <w:i/>
          <w:sz w:val="24"/>
          <w:szCs w:val="24"/>
        </w:rPr>
        <w:t>iều</w:t>
      </w:r>
      <w:r>
        <w:rPr>
          <w:b/>
          <w:i/>
          <w:spacing w:val="17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á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ác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.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</w:t>
      </w:r>
      <w:r>
        <w:rPr>
          <w:b/>
          <w:i/>
          <w:spacing w:val="-2"/>
          <w:sz w:val="24"/>
          <w:szCs w:val="24"/>
        </w:rPr>
        <w:t>á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ảo đá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giá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ức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dựa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trên kỹ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l</w:t>
      </w:r>
      <w:r>
        <w:rPr>
          <w:b/>
          <w:i/>
          <w:spacing w:val="-2"/>
          <w:sz w:val="24"/>
          <w:szCs w:val="24"/>
        </w:rPr>
        <w:t>à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bài và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ội 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toàn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bài của 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ọc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</w:p>
    <w:p w:rsidR="0072230F" w:rsidRDefault="00DF1201">
      <w:pPr>
        <w:spacing w:line="260" w:lineRule="exact"/>
        <w:ind w:left="4357" w:right="3900"/>
        <w:jc w:val="center"/>
        <w:rPr>
          <w:sz w:val="24"/>
          <w:szCs w:val="24"/>
        </w:rPr>
      </w:pP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T</w:t>
      </w:r>
    </w:p>
    <w:p w:rsidR="0072230F" w:rsidRDefault="00DF1201">
      <w:pPr>
        <w:ind w:left="1622" w:right="1622"/>
        <w:jc w:val="center"/>
        <w:rPr>
          <w:sz w:val="24"/>
          <w:szCs w:val="24"/>
        </w:rPr>
        <w:sectPr w:rsidR="0072230F">
          <w:pgSz w:w="12240" w:h="15840"/>
          <w:pgMar w:top="1020" w:right="1700" w:bottom="280" w:left="1700" w:header="748" w:footer="0" w:gutter="0"/>
          <w:cols w:space="720"/>
        </w:sectPr>
      </w:pPr>
      <w:r>
        <w:rPr>
          <w:b/>
          <w:sz w:val="24"/>
          <w:szCs w:val="24"/>
        </w:rPr>
        <w:t>**********************************************</w:t>
      </w:r>
    </w:p>
    <w:p w:rsidR="0072230F" w:rsidRDefault="0072230F">
      <w:pPr>
        <w:spacing w:before="6" w:line="120" w:lineRule="exact"/>
        <w:rPr>
          <w:sz w:val="12"/>
          <w:szCs w:val="12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  <w:sectPr w:rsidR="0072230F">
          <w:pgSz w:w="12240" w:h="15840"/>
          <w:pgMar w:top="1020" w:right="1680" w:bottom="280" w:left="1320" w:header="748" w:footer="0" w:gutter="0"/>
          <w:cols w:space="720"/>
        </w:sectPr>
      </w:pPr>
    </w:p>
    <w:p w:rsidR="0072230F" w:rsidRDefault="0072230F">
      <w:pPr>
        <w:spacing w:before="8" w:line="120" w:lineRule="exact"/>
        <w:rPr>
          <w:sz w:val="13"/>
          <w:szCs w:val="13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line="260" w:lineRule="exact"/>
        <w:ind w:left="480" w:right="-56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ĐỀ  1. </w:t>
      </w:r>
    </w:p>
    <w:p w:rsidR="0072230F" w:rsidRDefault="00DF1201">
      <w:pPr>
        <w:spacing w:before="18"/>
        <w:rPr>
          <w:sz w:val="32"/>
          <w:szCs w:val="32"/>
        </w:rPr>
      </w:pPr>
      <w:r>
        <w:br w:type="column"/>
      </w:r>
      <w:r>
        <w:rPr>
          <w:b/>
          <w:sz w:val="32"/>
          <w:szCs w:val="32"/>
        </w:rPr>
        <w:t>ĐÁP</w:t>
      </w:r>
      <w:r>
        <w:rPr>
          <w:b/>
          <w:spacing w:val="-7"/>
          <w:sz w:val="32"/>
          <w:szCs w:val="32"/>
        </w:rPr>
        <w:t xml:space="preserve"> </w:t>
      </w:r>
      <w:r>
        <w:rPr>
          <w:b/>
          <w:sz w:val="32"/>
          <w:szCs w:val="32"/>
        </w:rPr>
        <w:t>ÁN</w:t>
      </w:r>
      <w:r>
        <w:rPr>
          <w:b/>
          <w:spacing w:val="-4"/>
          <w:sz w:val="32"/>
          <w:szCs w:val="32"/>
        </w:rPr>
        <w:t xml:space="preserve"> </w:t>
      </w:r>
      <w:r>
        <w:rPr>
          <w:b/>
          <w:sz w:val="32"/>
          <w:szCs w:val="32"/>
        </w:rPr>
        <w:t>N</w:t>
      </w:r>
      <w:r>
        <w:rPr>
          <w:b/>
          <w:spacing w:val="-1"/>
          <w:sz w:val="32"/>
          <w:szCs w:val="32"/>
        </w:rPr>
        <w:t>G</w:t>
      </w:r>
      <w:r>
        <w:rPr>
          <w:b/>
          <w:sz w:val="32"/>
          <w:szCs w:val="32"/>
        </w:rPr>
        <w:t>Ữ</w:t>
      </w:r>
      <w:r>
        <w:rPr>
          <w:b/>
          <w:spacing w:val="-5"/>
          <w:sz w:val="32"/>
          <w:szCs w:val="32"/>
        </w:rPr>
        <w:t xml:space="preserve"> </w:t>
      </w:r>
      <w:r>
        <w:rPr>
          <w:b/>
          <w:spacing w:val="1"/>
          <w:sz w:val="32"/>
          <w:szCs w:val="32"/>
        </w:rPr>
        <w:t>V</w:t>
      </w:r>
      <w:r>
        <w:rPr>
          <w:b/>
          <w:sz w:val="32"/>
          <w:szCs w:val="32"/>
        </w:rPr>
        <w:t>ĂN</w:t>
      </w:r>
      <w:r>
        <w:rPr>
          <w:b/>
          <w:spacing w:val="-6"/>
          <w:sz w:val="32"/>
          <w:szCs w:val="32"/>
        </w:rPr>
        <w:t xml:space="preserve"> </w:t>
      </w:r>
      <w:r>
        <w:rPr>
          <w:b/>
          <w:spacing w:val="-1"/>
          <w:sz w:val="32"/>
          <w:szCs w:val="32"/>
        </w:rPr>
        <w:t>K</w:t>
      </w:r>
      <w:r>
        <w:rPr>
          <w:b/>
          <w:spacing w:val="1"/>
          <w:sz w:val="32"/>
          <w:szCs w:val="32"/>
        </w:rPr>
        <w:t>H</w:t>
      </w:r>
      <w:r>
        <w:rPr>
          <w:b/>
          <w:spacing w:val="-1"/>
          <w:sz w:val="32"/>
          <w:szCs w:val="32"/>
        </w:rPr>
        <w:t>Ố</w:t>
      </w:r>
      <w:r>
        <w:rPr>
          <w:b/>
          <w:sz w:val="32"/>
          <w:szCs w:val="32"/>
        </w:rPr>
        <w:t>I</w:t>
      </w:r>
      <w:r>
        <w:rPr>
          <w:b/>
          <w:spacing w:val="-9"/>
          <w:sz w:val="32"/>
          <w:szCs w:val="32"/>
        </w:rPr>
        <w:t xml:space="preserve"> </w:t>
      </w:r>
      <w:r>
        <w:rPr>
          <w:b/>
          <w:spacing w:val="4"/>
          <w:sz w:val="32"/>
          <w:szCs w:val="32"/>
        </w:rPr>
        <w:t>1</w:t>
      </w:r>
      <w:r>
        <w:rPr>
          <w:b/>
          <w:spacing w:val="1"/>
          <w:sz w:val="32"/>
          <w:szCs w:val="32"/>
        </w:rPr>
        <w:t>2</w:t>
      </w:r>
      <w:r>
        <w:rPr>
          <w:b/>
          <w:sz w:val="32"/>
          <w:szCs w:val="32"/>
        </w:rPr>
        <w:t>.</w:t>
      </w:r>
    </w:p>
    <w:p w:rsidR="0072230F" w:rsidRDefault="00DF1201">
      <w:pPr>
        <w:spacing w:line="340" w:lineRule="exact"/>
        <w:ind w:left="1874"/>
        <w:rPr>
          <w:rFonts w:ascii="Wingdings" w:eastAsia="Wingdings" w:hAnsi="Wingdings" w:cs="Wingdings"/>
          <w:sz w:val="32"/>
          <w:szCs w:val="32"/>
        </w:rPr>
        <w:sectPr w:rsidR="0072230F">
          <w:type w:val="continuous"/>
          <w:pgSz w:w="12240" w:h="15840"/>
          <w:pgMar w:top="1020" w:right="1680" w:bottom="280" w:left="1320" w:header="720" w:footer="720" w:gutter="0"/>
          <w:cols w:num="2" w:space="720" w:equalWidth="0">
            <w:col w:w="1055" w:space="1637"/>
            <w:col w:w="6548"/>
          </w:cols>
        </w:sectPr>
      </w:pPr>
      <w:r>
        <w:rPr>
          <w:spacing w:val="-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 xml:space="preserve"> </w:t>
      </w:r>
    </w:p>
    <w:p w:rsidR="0072230F" w:rsidRDefault="00DF1201">
      <w:pPr>
        <w:spacing w:before="5"/>
        <w:ind w:left="116" w:right="78" w:firstLine="46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1</w:t>
      </w:r>
      <w:r>
        <w:rPr>
          <w:b/>
          <w:sz w:val="24"/>
          <w:szCs w:val="24"/>
        </w:rPr>
        <w:t>(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Lỗ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ấ</w:t>
      </w:r>
      <w:r>
        <w:rPr>
          <w:b/>
          <w:sz w:val="24"/>
          <w:szCs w:val="24"/>
        </w:rPr>
        <w:t>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ã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ả</w:t>
      </w:r>
      <w:r>
        <w:rPr>
          <w:b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 xml:space="preserve"> nh</w:t>
      </w:r>
      <w:r>
        <w:rPr>
          <w:b/>
          <w:sz w:val="24"/>
          <w:szCs w:val="24"/>
        </w:rPr>
        <w:t>ận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ợ</w:t>
      </w:r>
      <w:r>
        <w:rPr>
          <w:b/>
          <w:sz w:val="24"/>
          <w:szCs w:val="24"/>
        </w:rPr>
        <w:t>c</w:t>
      </w:r>
      <w:r>
        <w:rPr>
          <w:b/>
          <w:spacing w:val="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“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ăn</w:t>
      </w:r>
      <w:r>
        <w:rPr>
          <w:b/>
          <w:i/>
          <w:spacing w:val="5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</w:t>
      </w:r>
      <w:r>
        <w:rPr>
          <w:b/>
          <w:i/>
          <w:spacing w:val="-1"/>
          <w:sz w:val="24"/>
          <w:szCs w:val="24"/>
        </w:rPr>
        <w:t>ệ</w:t>
      </w:r>
      <w:r>
        <w:rPr>
          <w:b/>
          <w:i/>
          <w:spacing w:val="1"/>
          <w:sz w:val="24"/>
          <w:szCs w:val="24"/>
        </w:rPr>
        <w:t>nh</w:t>
      </w:r>
      <w:r>
        <w:rPr>
          <w:b/>
          <w:i/>
          <w:sz w:val="24"/>
          <w:szCs w:val="24"/>
        </w:rPr>
        <w:t>”</w:t>
      </w:r>
      <w:r>
        <w:rPr>
          <w:b/>
          <w:i/>
          <w:spacing w:val="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>a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gư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ân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ru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Hoa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z w:val="24"/>
          <w:szCs w:val="24"/>
        </w:rPr>
        <w:t>gắn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Th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ốc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</w:p>
    <w:p w:rsidR="0072230F" w:rsidRDefault="00DF1201">
      <w:pPr>
        <w:spacing w:line="260" w:lineRule="exact"/>
        <w:ind w:left="1200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-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TQ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thứ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thuốc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hữa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trị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tận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ốc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că</w:t>
      </w:r>
      <w:r>
        <w:rPr>
          <w:sz w:val="24"/>
          <w:szCs w:val="24"/>
        </w:rPr>
        <w:t>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nh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mê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muội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 xml:space="preserve">thần </w:t>
      </w:r>
      <w:r>
        <w:rPr>
          <w:b/>
          <w:sz w:val="24"/>
          <w:szCs w:val="24"/>
        </w:rPr>
        <w:t>(1đ)</w:t>
      </w:r>
    </w:p>
    <w:p w:rsidR="0072230F" w:rsidRDefault="00DF1201">
      <w:pPr>
        <w:ind w:left="480" w:right="78" w:firstLine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không 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ủ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 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hộp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ng 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t”</w:t>
      </w:r>
      <w:r>
        <w:rPr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0</w:t>
      </w:r>
      <w:r>
        <w:rPr>
          <w:b/>
          <w:spacing w:val="2"/>
          <w:sz w:val="24"/>
          <w:szCs w:val="24"/>
        </w:rPr>
        <w:t>đ</w:t>
      </w:r>
      <w:r>
        <w:rPr>
          <w:b/>
          <w:sz w:val="24"/>
          <w:szCs w:val="24"/>
        </w:rPr>
        <w:t xml:space="preserve">5) </w:t>
      </w:r>
      <w:r>
        <w:rPr>
          <w:b/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các</w:t>
      </w:r>
      <w:r>
        <w:rPr>
          <w:sz w:val="24"/>
          <w:szCs w:val="24"/>
        </w:rPr>
        <w:t>h mạng thì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ô</w:t>
      </w:r>
      <w:r>
        <w:rPr>
          <w:sz w:val="24"/>
          <w:szCs w:val="24"/>
        </w:rPr>
        <w:t xml:space="preserve">n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hốn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hiu”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húng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ộ họ.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0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5)</w:t>
      </w:r>
    </w:p>
    <w:p w:rsidR="0072230F" w:rsidRDefault="00DF1201">
      <w:pPr>
        <w:spacing w:before="5"/>
        <w:ind w:left="480" w:right="27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2</w:t>
      </w:r>
      <w:r>
        <w:rPr>
          <w:b/>
          <w:sz w:val="24"/>
          <w:szCs w:val="24"/>
        </w:rPr>
        <w:t>( 2 đ)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oạn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ích “</w:t>
      </w:r>
      <w:r>
        <w:rPr>
          <w:b/>
          <w:spacing w:val="1"/>
          <w:sz w:val="24"/>
          <w:szCs w:val="24"/>
        </w:rPr>
        <w:t>Ôn</w:t>
      </w:r>
      <w:r>
        <w:rPr>
          <w:b/>
          <w:sz w:val="24"/>
          <w:szCs w:val="24"/>
        </w:rPr>
        <w:t>g già và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iển cả”,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ê</w:t>
      </w:r>
      <w:r>
        <w:rPr>
          <w:b/>
          <w:spacing w:val="2"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nh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ê 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ốn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gửi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 xml:space="preserve">n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gư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</w:p>
    <w:p w:rsidR="0072230F" w:rsidRDefault="00DF1201">
      <w:pPr>
        <w:spacing w:line="260" w:lineRule="exact"/>
        <w:ind w:left="1260"/>
        <w:rPr>
          <w:sz w:val="24"/>
          <w:szCs w:val="24"/>
        </w:rPr>
      </w:pPr>
      <w:r>
        <w:rPr>
          <w:sz w:val="24"/>
          <w:szCs w:val="24"/>
        </w:rPr>
        <w:t>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trình đơn độc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, nhọc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 xml:space="preserve">ời vì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ột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vọ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lớn lao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DF1201">
      <w:pPr>
        <w:ind w:left="480" w:right="391" w:firstLine="72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Minh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“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z w:val="24"/>
          <w:szCs w:val="24"/>
        </w:rPr>
        <w:t xml:space="preserve"> thể bị </w:t>
      </w:r>
      <w:r>
        <w:rPr>
          <w:spacing w:val="2"/>
          <w:sz w:val="24"/>
          <w:szCs w:val="24"/>
        </w:rPr>
        <w:t>hủ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diệt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thể bị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i” </w:t>
      </w:r>
      <w:r>
        <w:rPr>
          <w:b/>
          <w:sz w:val="24"/>
          <w:szCs w:val="24"/>
        </w:rPr>
        <w:t>(1đ)</w:t>
      </w:r>
    </w:p>
    <w:p w:rsidR="0072230F" w:rsidRDefault="00DF1201">
      <w:pPr>
        <w:spacing w:before="5" w:line="260" w:lineRule="exact"/>
        <w:ind w:left="480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3</w:t>
      </w:r>
      <w:r>
        <w:rPr>
          <w:b/>
          <w:position w:val="-1"/>
          <w:sz w:val="24"/>
          <w:szCs w:val="24"/>
        </w:rPr>
        <w:t xml:space="preserve">( 6đ) 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ị) s</w:t>
      </w:r>
      <w:r>
        <w:rPr>
          <w:b/>
          <w:spacing w:val="-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 xml:space="preserve">y 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ĩ gì 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về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position w:val="-1"/>
          <w:sz w:val="24"/>
          <w:szCs w:val="24"/>
        </w:rPr>
        <w:t>âu</w:t>
      </w:r>
      <w:r>
        <w:rPr>
          <w:b/>
          <w:spacing w:val="1"/>
          <w:position w:val="-1"/>
          <w:sz w:val="24"/>
          <w:szCs w:val="24"/>
        </w:rPr>
        <w:t xml:space="preserve"> n</w:t>
      </w:r>
      <w:r>
        <w:rPr>
          <w:b/>
          <w:position w:val="-1"/>
          <w:sz w:val="24"/>
          <w:szCs w:val="24"/>
        </w:rPr>
        <w:t>ói “</w:t>
      </w:r>
      <w:r>
        <w:rPr>
          <w:b/>
          <w:spacing w:val="-2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ất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position w:val="-1"/>
          <w:sz w:val="24"/>
          <w:szCs w:val="24"/>
        </w:rPr>
        <w:t xml:space="preserve">ại 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à 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ẹ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à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ô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g”</w:t>
      </w:r>
    </w:p>
    <w:p w:rsidR="0072230F" w:rsidRDefault="0072230F">
      <w:pPr>
        <w:spacing w:before="12" w:line="240" w:lineRule="exact"/>
        <w:rPr>
          <w:sz w:val="24"/>
          <w:szCs w:val="24"/>
        </w:rPr>
      </w:pPr>
    </w:p>
    <w:p w:rsidR="0072230F" w:rsidRDefault="00DF1201">
      <w:pPr>
        <w:spacing w:before="29"/>
        <w:ind w:left="1162" w:right="5442"/>
        <w:jc w:val="center"/>
        <w:rPr>
          <w:sz w:val="24"/>
          <w:szCs w:val="24"/>
        </w:rPr>
      </w:pP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-1"/>
          <w:sz w:val="24"/>
          <w:szCs w:val="24"/>
        </w:rPr>
        <w:t>ỹ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</w:p>
    <w:p w:rsidR="0072230F" w:rsidRDefault="00DF1201">
      <w:pPr>
        <w:spacing w:line="260" w:lineRule="exact"/>
        <w:ind w:left="84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làm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ố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rõ.</w:t>
      </w:r>
    </w:p>
    <w:p w:rsidR="0072230F" w:rsidRDefault="00DF1201">
      <w:pPr>
        <w:ind w:left="480" w:right="84"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vận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hợp nhiều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(p</w:t>
      </w:r>
      <w:r>
        <w:rPr>
          <w:spacing w:val="-1"/>
          <w:sz w:val="24"/>
          <w:szCs w:val="24"/>
        </w:rPr>
        <w:t>hâ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, bình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n, so sánh mở rộng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… 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biệt, 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nắm vữ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thao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trôi c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lập lu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 ph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sai lỗi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tả, dùng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từ;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rình b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rõ </w:t>
      </w:r>
      <w:r>
        <w:rPr>
          <w:spacing w:val="-1"/>
          <w:sz w:val="24"/>
          <w:szCs w:val="24"/>
        </w:rPr>
        <w:t>rà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84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b.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ội </w:t>
      </w:r>
      <w:r>
        <w:rPr>
          <w:b/>
          <w:i/>
          <w:spacing w:val="-2"/>
          <w:sz w:val="24"/>
          <w:szCs w:val="24"/>
        </w:rPr>
        <w:t>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g:</w:t>
      </w:r>
    </w:p>
    <w:p w:rsidR="0072230F" w:rsidRDefault="0072230F">
      <w:pPr>
        <w:spacing w:before="17" w:line="260" w:lineRule="exact"/>
        <w:rPr>
          <w:sz w:val="26"/>
          <w:szCs w:val="26"/>
        </w:rPr>
      </w:pP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A.  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ở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b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ài: </w:t>
      </w:r>
      <w:r>
        <w:rPr>
          <w:b/>
          <w:sz w:val="24"/>
          <w:szCs w:val="24"/>
        </w:rPr>
        <w:t xml:space="preserve"> (0đ5)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Giới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hiệu 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: Th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mẹ th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72230F" w:rsidRDefault="00DF1201">
      <w:pPr>
        <w:spacing w:before="5"/>
        <w:ind w:left="48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B. 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ài: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(5đ)</w:t>
      </w: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iải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ích: (1đ)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luận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:</w:t>
      </w:r>
      <w:r>
        <w:rPr>
          <w:spacing w:val="-2"/>
          <w:sz w:val="24"/>
          <w:szCs w:val="24"/>
        </w:rPr>
        <w:t>"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gừơi m</w:t>
      </w:r>
      <w:r>
        <w:rPr>
          <w:spacing w:val="-1"/>
          <w:sz w:val="24"/>
          <w:szCs w:val="24"/>
        </w:rPr>
        <w:t>ẹ</w:t>
      </w:r>
      <w:r>
        <w:rPr>
          <w:sz w:val="24"/>
          <w:szCs w:val="24"/>
        </w:rPr>
        <w:t>"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hích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luận 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m: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>* 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đời ai ko t</w:t>
      </w:r>
      <w:r>
        <w:rPr>
          <w:spacing w:val="2"/>
          <w:sz w:val="24"/>
          <w:szCs w:val="24"/>
        </w:rPr>
        <w:t>ừ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D từ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hính bản th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 m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</w:t>
      </w:r>
    </w:p>
    <w:p w:rsidR="0072230F" w:rsidRDefault="00DF1201">
      <w:pPr>
        <w:ind w:left="480" w:right="284"/>
        <w:rPr>
          <w:sz w:val="24"/>
          <w:szCs w:val="24"/>
        </w:rPr>
      </w:pPr>
      <w:r>
        <w:rPr>
          <w:sz w:val="24"/>
          <w:szCs w:val="24"/>
        </w:rPr>
        <w:t>* Th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i độ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mỗi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khi vấp ng</w:t>
      </w:r>
      <w:r>
        <w:rPr>
          <w:spacing w:val="-1"/>
          <w:sz w:val="24"/>
          <w:szCs w:val="24"/>
        </w:rPr>
        <w:t>ã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bỏ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như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sâu </w:t>
      </w:r>
      <w:r>
        <w:rPr>
          <w:spacing w:val="1"/>
          <w:sz w:val="24"/>
          <w:szCs w:val="24"/>
        </w:rPr>
        <w:t>k</w:t>
      </w:r>
      <w:r>
        <w:rPr>
          <w:sz w:val="24"/>
          <w:szCs w:val="24"/>
        </w:rPr>
        <w:t xml:space="preserve">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rúng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tên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sợ c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... Có 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ời sau th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bại,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ta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út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đự</w:t>
      </w:r>
      <w:r>
        <w:rPr>
          <w:spacing w:val="2"/>
          <w:sz w:val="24"/>
          <w:szCs w:val="24"/>
        </w:rPr>
        <w:t>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kinh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hiệm quí 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u để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ko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thất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n</w:t>
      </w:r>
      <w:r>
        <w:rPr>
          <w:spacing w:val="2"/>
          <w:sz w:val="24"/>
          <w:szCs w:val="24"/>
        </w:rPr>
        <w:t>ữ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Cho V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480"/>
        <w:rPr>
          <w:sz w:val="24"/>
          <w:szCs w:val="24"/>
        </w:rPr>
      </w:pPr>
      <w:r>
        <w:rPr>
          <w:b/>
          <w:sz w:val="24"/>
          <w:szCs w:val="24"/>
        </w:rPr>
        <w:t>2. Nhữ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tấm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vư</w:t>
      </w:r>
      <w:r>
        <w:rPr>
          <w:b/>
          <w:spacing w:val="-1"/>
          <w:sz w:val="24"/>
          <w:szCs w:val="24"/>
        </w:rPr>
        <w:t>ợ</w:t>
      </w:r>
      <w:r>
        <w:rPr>
          <w:b/>
          <w:sz w:val="24"/>
          <w:szCs w:val="24"/>
        </w:rPr>
        <w:t>t 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a thất bại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ủ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ản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thân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ể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g: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(1</w:t>
      </w:r>
      <w:r>
        <w:rPr>
          <w:b/>
          <w:spacing w:val="-2"/>
          <w:sz w:val="24"/>
          <w:szCs w:val="24"/>
        </w:rPr>
        <w:t>đ</w:t>
      </w:r>
      <w:r>
        <w:rPr>
          <w:b/>
          <w:sz w:val="24"/>
          <w:szCs w:val="24"/>
        </w:rPr>
        <w:t>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Mạc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Đĩnh Chi với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è</w:t>
      </w:r>
      <w:r>
        <w:rPr>
          <w:sz w:val="24"/>
          <w:szCs w:val="24"/>
        </w:rPr>
        <w:t>n đom đóm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iêu: 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l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hữ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iêu</w:t>
      </w:r>
    </w:p>
    <w:p w:rsidR="0072230F" w:rsidRDefault="00DF1201">
      <w:pPr>
        <w:ind w:left="480"/>
        <w:rPr>
          <w:sz w:val="24"/>
          <w:szCs w:val="24"/>
        </w:rPr>
        <w:sectPr w:rsidR="0072230F">
          <w:type w:val="continuous"/>
          <w:pgSz w:w="12240" w:h="15840"/>
          <w:pgMar w:top="1020" w:right="1680" w:bottom="280" w:left="1320" w:header="720" w:footer="720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Niutơn,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z w:val="24"/>
          <w:szCs w:val="24"/>
        </w:rPr>
        <w:t xml:space="preserve">ui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tơ...</w:t>
      </w:r>
    </w:p>
    <w:p w:rsidR="0072230F" w:rsidRDefault="0072230F">
      <w:pPr>
        <w:spacing w:before="2" w:line="120" w:lineRule="exact"/>
        <w:rPr>
          <w:sz w:val="13"/>
          <w:szCs w:val="13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29"/>
        <w:ind w:left="480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ân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 xml:space="preserve">ích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ê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n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 xml:space="preserve">ân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tại sao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ất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ại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ại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à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mẹ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g?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72230F">
      <w:pPr>
        <w:spacing w:line="240" w:lineRule="exact"/>
        <w:rPr>
          <w:sz w:val="24"/>
          <w:szCs w:val="24"/>
        </w:rPr>
      </w:pP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ê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án</w:t>
      </w:r>
      <w:r>
        <w:rPr>
          <w:b/>
          <w:spacing w:val="1"/>
          <w:sz w:val="24"/>
          <w:szCs w:val="24"/>
        </w:rPr>
        <w:t xml:space="preserve"> nh</w:t>
      </w:r>
      <w:r>
        <w:rPr>
          <w:b/>
          <w:sz w:val="24"/>
          <w:szCs w:val="24"/>
        </w:rPr>
        <w:t>ữ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 xml:space="preserve">i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ãn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lò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ất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ạ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(1đ)</w:t>
      </w:r>
    </w:p>
    <w:p w:rsidR="0072230F" w:rsidRDefault="0072230F">
      <w:pPr>
        <w:spacing w:line="240" w:lineRule="exact"/>
        <w:rPr>
          <w:sz w:val="24"/>
          <w:szCs w:val="24"/>
        </w:rPr>
      </w:pP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</w:rPr>
        <w:t>5. B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ệ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ph</w:t>
      </w:r>
      <w:r>
        <w:rPr>
          <w:b/>
          <w:spacing w:val="-2"/>
          <w:sz w:val="24"/>
          <w:szCs w:val="24"/>
        </w:rPr>
        <w:t>á</w:t>
      </w:r>
      <w:r>
        <w:rPr>
          <w:b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 xml:space="preserve"> kh</w:t>
      </w:r>
      <w:r>
        <w:rPr>
          <w:b/>
          <w:sz w:val="24"/>
          <w:szCs w:val="24"/>
        </w:rPr>
        <w:t>ắc</w:t>
      </w:r>
      <w:r>
        <w:rPr>
          <w:b/>
          <w:spacing w:val="-1"/>
          <w:sz w:val="24"/>
          <w:szCs w:val="24"/>
        </w:rPr>
        <w:t xml:space="preserve"> p</w:t>
      </w:r>
      <w:r>
        <w:rPr>
          <w:b/>
          <w:spacing w:val="1"/>
          <w:sz w:val="24"/>
          <w:szCs w:val="24"/>
        </w:rPr>
        <w:t>hụ</w:t>
      </w:r>
      <w:r>
        <w:rPr>
          <w:b/>
          <w:sz w:val="24"/>
          <w:szCs w:val="24"/>
        </w:rPr>
        <w:t>c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và </w:t>
      </w:r>
      <w:r>
        <w:rPr>
          <w:b/>
          <w:spacing w:val="1"/>
          <w:sz w:val="24"/>
          <w:szCs w:val="24"/>
        </w:rPr>
        <w:t>ph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ơ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ư</w:t>
      </w:r>
      <w:r>
        <w:rPr>
          <w:b/>
          <w:spacing w:val="-1"/>
          <w:sz w:val="24"/>
          <w:szCs w:val="24"/>
        </w:rPr>
        <w:t>ớ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>ấ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đ</w:t>
      </w:r>
      <w:r>
        <w:rPr>
          <w:b/>
          <w:sz w:val="24"/>
          <w:szCs w:val="24"/>
        </w:rPr>
        <w:t>ấ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.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72230F">
      <w:pPr>
        <w:spacing w:line="240" w:lineRule="exact"/>
        <w:rPr>
          <w:sz w:val="24"/>
          <w:szCs w:val="24"/>
        </w:rPr>
      </w:pP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C.  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t  bài  : 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ính đúng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ắn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đề</w:t>
      </w:r>
    </w:p>
    <w:p w:rsidR="0072230F" w:rsidRDefault="00DF1201">
      <w:pPr>
        <w:ind w:left="480" w:right="197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ho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n: V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in chớ lo sợ thất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đ</w:t>
      </w:r>
      <w:r>
        <w:rPr>
          <w:spacing w:val="-1"/>
          <w:sz w:val="24"/>
          <w:szCs w:val="24"/>
        </w:rPr>
        <w:t>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sợ hơn là b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n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thể tự đứng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4"/>
          <w:sz w:val="24"/>
          <w:szCs w:val="24"/>
        </w:rPr>
        <w:t>ậ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sau mỗi vấp 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gã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ình...</w:t>
      </w:r>
    </w:p>
    <w:p w:rsidR="0072230F" w:rsidRDefault="0072230F">
      <w:pPr>
        <w:spacing w:before="16" w:line="200" w:lineRule="exact"/>
        <w:sectPr w:rsidR="0072230F">
          <w:pgSz w:w="12240" w:h="15840"/>
          <w:pgMar w:top="1020" w:right="1700" w:bottom="280" w:left="1320" w:header="748" w:footer="0" w:gutter="0"/>
          <w:cols w:space="720"/>
        </w:sectPr>
      </w:pPr>
    </w:p>
    <w:p w:rsidR="0072230F" w:rsidRDefault="0072230F">
      <w:pPr>
        <w:spacing w:before="2" w:line="180" w:lineRule="exact"/>
        <w:rPr>
          <w:sz w:val="18"/>
          <w:szCs w:val="18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line="260" w:lineRule="exact"/>
        <w:ind w:left="480" w:right="-56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 xml:space="preserve"> </w:t>
      </w:r>
      <w:r>
        <w:rPr>
          <w:b/>
          <w:position w:val="-1"/>
          <w:sz w:val="24"/>
          <w:szCs w:val="24"/>
          <w:u w:val="thick" w:color="000000"/>
        </w:rPr>
        <w:t xml:space="preserve">ĐỀ  2. </w:t>
      </w:r>
    </w:p>
    <w:p w:rsidR="0072230F" w:rsidRDefault="00DF1201">
      <w:pPr>
        <w:spacing w:before="29"/>
        <w:ind w:left="-44" w:right="1495"/>
        <w:jc w:val="center"/>
        <w:rPr>
          <w:sz w:val="24"/>
          <w:szCs w:val="24"/>
        </w:rPr>
      </w:pPr>
      <w:r>
        <w:br w:type="column"/>
      </w:r>
      <w:r>
        <w:rPr>
          <w:b/>
          <w:sz w:val="24"/>
          <w:szCs w:val="24"/>
        </w:rPr>
        <w:t>******************************************</w:t>
      </w:r>
    </w:p>
    <w:p w:rsidR="0072230F" w:rsidRDefault="00DF1201">
      <w:pPr>
        <w:spacing w:before="1"/>
        <w:ind w:left="314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ĐÁ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GỮ </w:t>
      </w:r>
      <w:r>
        <w:rPr>
          <w:b/>
          <w:spacing w:val="-1"/>
          <w:sz w:val="28"/>
          <w:szCs w:val="28"/>
        </w:rPr>
        <w:t>VĂ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KHỐI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</w:p>
    <w:p w:rsidR="0072230F" w:rsidRDefault="00DF1201">
      <w:pPr>
        <w:spacing w:line="340" w:lineRule="exact"/>
        <w:ind w:left="1881" w:right="3419"/>
        <w:jc w:val="center"/>
        <w:rPr>
          <w:rFonts w:ascii="Wingdings" w:eastAsia="Wingdings" w:hAnsi="Wingdings" w:cs="Wingdings"/>
          <w:sz w:val="32"/>
          <w:szCs w:val="32"/>
        </w:rPr>
        <w:sectPr w:rsidR="0072230F">
          <w:type w:val="continuous"/>
          <w:pgSz w:w="12240" w:h="15840"/>
          <w:pgMar w:top="1020" w:right="1700" w:bottom="280" w:left="1320" w:header="720" w:footer="720" w:gutter="0"/>
          <w:cols w:num="2" w:space="720" w:equalWidth="0">
            <w:col w:w="1055" w:space="1586"/>
            <w:col w:w="6579"/>
          </w:cols>
        </w:sectPr>
      </w:pPr>
      <w:r>
        <w:rPr>
          <w:spacing w:val="-1"/>
          <w:sz w:val="32"/>
          <w:szCs w:val="32"/>
        </w:rPr>
        <w:t xml:space="preserve"> </w:t>
      </w:r>
      <w:r>
        <w:rPr>
          <w:spacing w:val="-2"/>
          <w:sz w:val="32"/>
          <w:szCs w:val="32"/>
        </w:rPr>
        <w:t xml:space="preserve"> </w:t>
      </w:r>
    </w:p>
    <w:p w:rsidR="0072230F" w:rsidRDefault="00DF1201">
      <w:pPr>
        <w:spacing w:before="5"/>
        <w:ind w:left="116" w:right="214" w:firstLine="461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>Câu 1</w:t>
      </w:r>
      <w:r>
        <w:rPr>
          <w:b/>
          <w:sz w:val="24"/>
          <w:szCs w:val="24"/>
        </w:rPr>
        <w:t xml:space="preserve">( </w:t>
      </w:r>
      <w:r>
        <w:rPr>
          <w:b/>
          <w:spacing w:val="-1"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)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q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a </w:t>
      </w:r>
      <w:r>
        <w:rPr>
          <w:b/>
          <w:spacing w:val="-1"/>
          <w:sz w:val="24"/>
          <w:szCs w:val="24"/>
        </w:rPr>
        <w:t>đ</w:t>
      </w:r>
      <w:r>
        <w:rPr>
          <w:b/>
          <w:sz w:val="24"/>
          <w:szCs w:val="24"/>
        </w:rPr>
        <w:t>oạn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tr</w:t>
      </w:r>
      <w:r>
        <w:rPr>
          <w:b/>
          <w:sz w:val="24"/>
          <w:szCs w:val="24"/>
        </w:rPr>
        <w:t>ích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“Ô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già và </w:t>
      </w:r>
      <w:r>
        <w:rPr>
          <w:b/>
          <w:spacing w:val="-1"/>
          <w:sz w:val="24"/>
          <w:szCs w:val="24"/>
        </w:rPr>
        <w:t>b</w:t>
      </w:r>
      <w:r>
        <w:rPr>
          <w:b/>
          <w:sz w:val="24"/>
          <w:szCs w:val="24"/>
        </w:rPr>
        <w:t>iển cả”, H</w:t>
      </w:r>
      <w:r>
        <w:rPr>
          <w:b/>
          <w:spacing w:val="-1"/>
          <w:sz w:val="24"/>
          <w:szCs w:val="24"/>
        </w:rPr>
        <w:t>ê</w:t>
      </w:r>
      <w:r>
        <w:rPr>
          <w:b/>
          <w:spacing w:val="2"/>
          <w:sz w:val="24"/>
          <w:szCs w:val="24"/>
        </w:rPr>
        <w:t>-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nh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ê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ốn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gửi </w:t>
      </w:r>
      <w:r>
        <w:rPr>
          <w:b/>
          <w:spacing w:val="1"/>
          <w:sz w:val="24"/>
          <w:szCs w:val="24"/>
        </w:rPr>
        <w:t>đ</w:t>
      </w:r>
      <w:r>
        <w:rPr>
          <w:b/>
          <w:spacing w:val="-1"/>
          <w:sz w:val="24"/>
          <w:szCs w:val="24"/>
        </w:rPr>
        <w:t>ế</w:t>
      </w:r>
      <w:r>
        <w:rPr>
          <w:b/>
          <w:sz w:val="24"/>
          <w:szCs w:val="24"/>
        </w:rPr>
        <w:t xml:space="preserve">n 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gư</w:t>
      </w:r>
      <w:r>
        <w:rPr>
          <w:b/>
          <w:spacing w:val="-1"/>
          <w:sz w:val="24"/>
          <w:szCs w:val="24"/>
        </w:rPr>
        <w:t>ờ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đ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 trình đơn đ</w:t>
      </w:r>
      <w:r>
        <w:rPr>
          <w:spacing w:val="3"/>
          <w:sz w:val="24"/>
          <w:szCs w:val="24"/>
        </w:rPr>
        <w:t>ộ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, nhọc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gười vì một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ỳ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vọ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lớn 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( 1đ)</w:t>
      </w:r>
    </w:p>
    <w:p w:rsidR="0072230F" w:rsidRDefault="00DF1201">
      <w:pPr>
        <w:ind w:left="480" w:right="215" w:firstLine="6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Minh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ý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“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thể bị 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diệt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thể bị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 b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”</w:t>
      </w:r>
      <w:r>
        <w:rPr>
          <w:b/>
          <w:sz w:val="24"/>
          <w:szCs w:val="24"/>
        </w:rPr>
        <w:t xml:space="preserve">(1đ) </w:t>
      </w:r>
      <w:r>
        <w:rPr>
          <w:b/>
          <w:sz w:val="24"/>
          <w:szCs w:val="24"/>
          <w:u w:val="thick" w:color="000000"/>
        </w:rPr>
        <w:t>Câu 2</w:t>
      </w:r>
      <w:r>
        <w:rPr>
          <w:b/>
          <w:sz w:val="24"/>
          <w:szCs w:val="24"/>
        </w:rPr>
        <w:t xml:space="preserve">( 2 đ) </w:t>
      </w:r>
      <w:r>
        <w:rPr>
          <w:sz w:val="24"/>
          <w:szCs w:val="24"/>
        </w:rPr>
        <w:t>Qua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tr</w:t>
      </w:r>
      <w:r>
        <w:rPr>
          <w:spacing w:val="2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ẩ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ố ph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ười”,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ô 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Khôp muốn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ửi 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đọc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 và 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lòng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niềm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tương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lai,</w:t>
      </w:r>
      <w:r>
        <w:rPr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( 1đ)</w:t>
      </w:r>
    </w:p>
    <w:p w:rsidR="0072230F" w:rsidRDefault="00DF1201">
      <w:pPr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ó thể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ượt qua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những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mất mát do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hiến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 k</w:t>
      </w:r>
      <w:r>
        <w:rPr>
          <w:spacing w:val="1"/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số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n.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( 1đ)</w:t>
      </w:r>
    </w:p>
    <w:p w:rsidR="0072230F" w:rsidRDefault="00DF1201">
      <w:pPr>
        <w:spacing w:before="5" w:line="260" w:lineRule="exact"/>
        <w:ind w:left="540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Câu 3</w:t>
      </w:r>
      <w:r>
        <w:rPr>
          <w:b/>
          <w:position w:val="-1"/>
          <w:sz w:val="24"/>
          <w:szCs w:val="24"/>
        </w:rPr>
        <w:t>( 6đ)</w:t>
      </w:r>
    </w:p>
    <w:p w:rsidR="0072230F" w:rsidRDefault="0072230F">
      <w:pPr>
        <w:spacing w:before="11" w:line="200" w:lineRule="exact"/>
      </w:pPr>
    </w:p>
    <w:p w:rsidR="0072230F" w:rsidRDefault="00DF1201">
      <w:pPr>
        <w:spacing w:before="29"/>
        <w:ind w:left="480" w:right="62" w:firstLine="566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ong vở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kịch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Hồn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th</w:t>
      </w:r>
      <w:r>
        <w:rPr>
          <w:spacing w:val="1"/>
          <w:sz w:val="24"/>
          <w:szCs w:val="24"/>
        </w:rPr>
        <w:t>ị</w:t>
      </w:r>
      <w:r>
        <w:rPr>
          <w:sz w:val="24"/>
          <w:szCs w:val="24"/>
        </w:rPr>
        <w:t>t,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nhà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ưu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Vũ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viết: </w:t>
      </w:r>
      <w:r>
        <w:rPr>
          <w:i/>
          <w:spacing w:val="1"/>
          <w:sz w:val="24"/>
          <w:szCs w:val="24"/>
        </w:rPr>
        <w:t>“</w:t>
      </w:r>
      <w:r>
        <w:rPr>
          <w:i/>
          <w:sz w:val="24"/>
          <w:szCs w:val="24"/>
        </w:rPr>
        <w:t>Không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thể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trong</w:t>
      </w:r>
      <w:r>
        <w:rPr>
          <w:i/>
          <w:spacing w:val="29"/>
          <w:sz w:val="24"/>
          <w:szCs w:val="24"/>
        </w:rPr>
        <w:t xml:space="preserve"> </w:t>
      </w:r>
      <w:r>
        <w:rPr>
          <w:i/>
          <w:sz w:val="24"/>
          <w:szCs w:val="24"/>
        </w:rPr>
        <w:t>một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đằng,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ngoài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một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ẻ</w:t>
      </w:r>
      <w:r>
        <w:rPr>
          <w:i/>
          <w:sz w:val="24"/>
          <w:szCs w:val="24"/>
        </w:rPr>
        <w:t>o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ợc</w:t>
      </w:r>
      <w:r>
        <w:rPr>
          <w:i/>
          <w:sz w:val="24"/>
          <w:szCs w:val="24"/>
        </w:rPr>
        <w:t>.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ôi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muốn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z w:val="24"/>
          <w:szCs w:val="24"/>
        </w:rPr>
        <w:t>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30"/>
          <w:sz w:val="24"/>
          <w:szCs w:val="24"/>
        </w:rPr>
        <w:t xml:space="preserve"> </w:t>
      </w:r>
      <w:r>
        <w:rPr>
          <w:i/>
          <w:sz w:val="24"/>
          <w:szCs w:val="24"/>
        </w:rPr>
        <w:t>là</w:t>
      </w:r>
      <w:r>
        <w:rPr>
          <w:i/>
          <w:spacing w:val="31"/>
          <w:sz w:val="24"/>
          <w:szCs w:val="24"/>
        </w:rPr>
        <w:t xml:space="preserve"> </w:t>
      </w:r>
      <w:r>
        <w:rPr>
          <w:i/>
          <w:sz w:val="24"/>
          <w:szCs w:val="24"/>
        </w:rPr>
        <w:t>tôi</w:t>
      </w:r>
      <w:r>
        <w:rPr>
          <w:i/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toàn </w:t>
      </w:r>
      <w:r>
        <w:rPr>
          <w:i/>
          <w:spacing w:val="-1"/>
          <w:sz w:val="24"/>
          <w:szCs w:val="24"/>
        </w:rPr>
        <w:t>vẹ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”</w:t>
      </w:r>
      <w:r>
        <w:rPr>
          <w:i/>
          <w:sz w:val="24"/>
          <w:szCs w:val="24"/>
        </w:rPr>
        <w:t>.</w:t>
      </w:r>
    </w:p>
    <w:p w:rsidR="0072230F" w:rsidRDefault="0072230F">
      <w:pPr>
        <w:spacing w:line="240" w:lineRule="exact"/>
        <w:rPr>
          <w:sz w:val="24"/>
          <w:szCs w:val="24"/>
        </w:rPr>
      </w:pPr>
    </w:p>
    <w:p w:rsidR="0072230F" w:rsidRDefault="00DF1201">
      <w:pPr>
        <w:ind w:left="1047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ã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nói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s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 của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 (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hị)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niệm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ống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72230F" w:rsidRDefault="00DF1201">
      <w:pPr>
        <w:spacing w:before="5"/>
        <w:ind w:left="480"/>
        <w:rPr>
          <w:sz w:val="24"/>
          <w:szCs w:val="24"/>
        </w:rPr>
      </w:pP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1"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g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kỹ</w:t>
      </w:r>
      <w:r>
        <w:rPr>
          <w:b/>
          <w:i/>
          <w:spacing w:val="1"/>
          <w:sz w:val="24"/>
          <w:szCs w:val="24"/>
        </w:rPr>
        <w:t xml:space="preserve"> 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</w:p>
    <w:p w:rsidR="0072230F" w:rsidRDefault="00DF1201">
      <w:pPr>
        <w:spacing w:line="260" w:lineRule="exact"/>
        <w:ind w:left="84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phươ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làm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ố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thống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ng rõ.</w:t>
      </w:r>
    </w:p>
    <w:p w:rsidR="0072230F" w:rsidRDefault="00DF1201">
      <w:pPr>
        <w:ind w:left="480" w:right="64" w:firstLine="36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vận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hợp nhiều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n (p</w:t>
      </w:r>
      <w:r>
        <w:rPr>
          <w:spacing w:val="-1"/>
          <w:sz w:val="24"/>
          <w:szCs w:val="24"/>
        </w:rPr>
        <w:t>hâ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h,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, bình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n, so sánh mở rộng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1"/>
          <w:sz w:val="24"/>
          <w:szCs w:val="24"/>
        </w:rPr>
        <w:t>ề</w:t>
      </w:r>
      <w:r>
        <w:rPr>
          <w:sz w:val="24"/>
          <w:szCs w:val="24"/>
        </w:rPr>
        <w:t>… ).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biệt, h</w:t>
      </w:r>
      <w:r>
        <w:rPr>
          <w:spacing w:val="2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nắm vữ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thao 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ghị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hội.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 trôi c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lập lu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t ph</w:t>
      </w:r>
      <w:r>
        <w:rPr>
          <w:spacing w:val="3"/>
          <w:sz w:val="24"/>
          <w:szCs w:val="24"/>
        </w:rPr>
        <w:t>ụ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72230F" w:rsidRDefault="00DF1201">
      <w:pPr>
        <w:ind w:left="8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lỗi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ễ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sai lỗi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hính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tả, dùng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từ;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rình b</w:t>
      </w:r>
      <w:r>
        <w:rPr>
          <w:spacing w:val="3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rõ </w:t>
      </w:r>
      <w:r>
        <w:rPr>
          <w:spacing w:val="-1"/>
          <w:sz w:val="24"/>
          <w:szCs w:val="24"/>
        </w:rPr>
        <w:t>rà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72230F" w:rsidRDefault="00DF1201">
      <w:pPr>
        <w:spacing w:before="5"/>
        <w:ind w:left="840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b.   </w:t>
      </w:r>
      <w:r>
        <w:rPr>
          <w:b/>
          <w:i/>
          <w:spacing w:val="2"/>
          <w:sz w:val="24"/>
          <w:szCs w:val="24"/>
        </w:rPr>
        <w:t>Y</w:t>
      </w:r>
      <w:r>
        <w:rPr>
          <w:b/>
          <w:i/>
          <w:spacing w:val="-1"/>
          <w:sz w:val="24"/>
          <w:szCs w:val="24"/>
        </w:rPr>
        <w:t>ê</w:t>
      </w:r>
      <w:r>
        <w:rPr>
          <w:b/>
          <w:i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ầu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v</w:t>
      </w:r>
      <w:r>
        <w:rPr>
          <w:b/>
          <w:i/>
          <w:sz w:val="24"/>
          <w:szCs w:val="24"/>
        </w:rPr>
        <w:t>ề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ội </w:t>
      </w:r>
      <w:r>
        <w:rPr>
          <w:b/>
          <w:i/>
          <w:spacing w:val="-2"/>
          <w:sz w:val="24"/>
          <w:szCs w:val="24"/>
        </w:rPr>
        <w:t>d</w:t>
      </w:r>
      <w:r>
        <w:rPr>
          <w:b/>
          <w:i/>
          <w:spacing w:val="1"/>
          <w:sz w:val="24"/>
          <w:szCs w:val="24"/>
        </w:rPr>
        <w:t>un</w:t>
      </w:r>
      <w:r>
        <w:rPr>
          <w:b/>
          <w:i/>
          <w:sz w:val="24"/>
          <w:szCs w:val="24"/>
        </w:rPr>
        <w:t>g:</w:t>
      </w:r>
    </w:p>
    <w:p w:rsidR="0072230F" w:rsidRDefault="00DF1201">
      <w:pPr>
        <w:ind w:left="48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A.  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ở</w:t>
      </w:r>
      <w:r>
        <w:rPr>
          <w:b/>
          <w:spacing w:val="59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b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ài: </w:t>
      </w:r>
      <w:r>
        <w:rPr>
          <w:b/>
          <w:sz w:val="24"/>
          <w:szCs w:val="24"/>
        </w:rPr>
        <w:t xml:space="preserve"> (0đ5)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Giới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hiệu 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“</w:t>
      </w:r>
      <w:r>
        <w:rPr>
          <w:i/>
          <w:sz w:val="24"/>
          <w:szCs w:val="24"/>
        </w:rPr>
        <w:t>Không thể b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 trong một đằng, b</w:t>
      </w:r>
      <w:r>
        <w:rPr>
          <w:i/>
          <w:spacing w:val="-1"/>
          <w:sz w:val="24"/>
          <w:szCs w:val="24"/>
        </w:rPr>
        <w:t>ê</w:t>
      </w:r>
      <w:r>
        <w:rPr>
          <w:i/>
          <w:sz w:val="24"/>
          <w:szCs w:val="24"/>
        </w:rPr>
        <w:t>n ngoài một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ẻ</w:t>
      </w:r>
      <w:r>
        <w:rPr>
          <w:i/>
          <w:sz w:val="24"/>
          <w:szCs w:val="24"/>
        </w:rPr>
        <w:t>o 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ợc</w:t>
      </w:r>
      <w:r>
        <w:rPr>
          <w:i/>
          <w:sz w:val="24"/>
          <w:szCs w:val="24"/>
        </w:rPr>
        <w:t xml:space="preserve">.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ôi muốn</w:t>
      </w:r>
    </w:p>
    <w:p w:rsidR="0072230F" w:rsidRDefault="00DF1201">
      <w:pPr>
        <w:ind w:left="480"/>
        <w:rPr>
          <w:sz w:val="24"/>
          <w:szCs w:val="24"/>
        </w:rPr>
      </w:pPr>
      <w:r>
        <w:rPr>
          <w:i/>
          <w:sz w:val="24"/>
          <w:szCs w:val="24"/>
        </w:rPr>
        <w:t>đ</w:t>
      </w:r>
      <w:r>
        <w:rPr>
          <w:i/>
          <w:spacing w:val="1"/>
          <w:sz w:val="24"/>
          <w:szCs w:val="24"/>
        </w:rPr>
        <w:t>ư</w:t>
      </w:r>
      <w:r>
        <w:rPr>
          <w:i/>
          <w:spacing w:val="-1"/>
          <w:sz w:val="24"/>
          <w:szCs w:val="24"/>
        </w:rPr>
        <w:t>ợ</w:t>
      </w:r>
      <w:r>
        <w:rPr>
          <w:i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là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ôi 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 xml:space="preserve">oàn </w:t>
      </w:r>
      <w:r>
        <w:rPr>
          <w:i/>
          <w:spacing w:val="-1"/>
          <w:sz w:val="24"/>
          <w:szCs w:val="24"/>
        </w:rPr>
        <w:t>vẹ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”</w:t>
      </w:r>
      <w:r>
        <w:rPr>
          <w:i/>
          <w:sz w:val="24"/>
          <w:szCs w:val="24"/>
        </w:rPr>
        <w:t>.</w:t>
      </w:r>
    </w:p>
    <w:p w:rsidR="0072230F" w:rsidRDefault="00DF1201">
      <w:pPr>
        <w:spacing w:before="5"/>
        <w:ind w:left="48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B.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h</w:t>
      </w:r>
      <w:r>
        <w:rPr>
          <w:b/>
          <w:sz w:val="24"/>
          <w:szCs w:val="24"/>
          <w:u w:val="thick" w:color="000000"/>
        </w:rPr>
        <w:t>ân</w:t>
      </w:r>
      <w:r>
        <w:rPr>
          <w:b/>
          <w:spacing w:val="-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b</w:t>
      </w:r>
      <w:r>
        <w:rPr>
          <w:b/>
          <w:sz w:val="24"/>
          <w:szCs w:val="24"/>
          <w:u w:val="thick" w:color="000000"/>
        </w:rPr>
        <w:t>ài: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(5đ)</w:t>
      </w:r>
    </w:p>
    <w:p w:rsidR="0072230F" w:rsidRDefault="00DF1201">
      <w:pPr>
        <w:spacing w:line="260" w:lineRule="exact"/>
        <w:ind w:left="48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iải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đư</w:t>
      </w:r>
      <w:r>
        <w:rPr>
          <w:spacing w:val="2"/>
          <w:sz w:val="24"/>
          <w:szCs w:val="24"/>
        </w:rPr>
        <w:t>ợ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nói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u Qu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Vũ: Con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sống</w:t>
      </w:r>
    </w:p>
    <w:p w:rsidR="0072230F" w:rsidRDefault="00DF1201">
      <w:pPr>
        <w:ind w:left="480"/>
        <w:rPr>
          <w:sz w:val="24"/>
          <w:szCs w:val="24"/>
        </w:rPr>
        <w:sectPr w:rsidR="0072230F">
          <w:type w:val="continuous"/>
          <w:pgSz w:w="12240" w:h="15840"/>
          <w:pgMar w:top="1020" w:right="1700" w:bottom="280" w:left="1320" w:header="720" w:footer="720" w:gutter="0"/>
          <w:cols w:space="720"/>
        </w:sectPr>
      </w:pPr>
      <w:r>
        <w:rPr>
          <w:sz w:val="24"/>
          <w:szCs w:val="24"/>
        </w:rPr>
        <w:t>thật với chính mình.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(1đ)</w:t>
      </w:r>
    </w:p>
    <w:p w:rsidR="0072230F" w:rsidRDefault="0072230F">
      <w:pPr>
        <w:spacing w:before="8" w:line="120" w:lineRule="exact"/>
        <w:rPr>
          <w:sz w:val="12"/>
          <w:szCs w:val="12"/>
        </w:rPr>
      </w:pP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DF1201">
      <w:pPr>
        <w:spacing w:before="29"/>
        <w:ind w:left="100" w:right="7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Lý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giải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tại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người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số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thật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 xml:space="preserve">ới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ình (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là một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hực</w:t>
      </w:r>
      <w:r>
        <w:rPr>
          <w:spacing w:val="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hể thống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ữ</w:t>
      </w:r>
      <w:r>
        <w:rPr>
          <w:sz w:val="24"/>
          <w:szCs w:val="24"/>
        </w:rPr>
        <w:t>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mặt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thần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thể</w:t>
      </w:r>
      <w:r>
        <w:rPr>
          <w:spacing w:val="3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thực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>nh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sẽ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khổ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khổ,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tai hoạ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 những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nh...)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72230F">
      <w:pPr>
        <w:spacing w:line="240" w:lineRule="exact"/>
        <w:rPr>
          <w:sz w:val="24"/>
          <w:szCs w:val="24"/>
        </w:rPr>
      </w:pPr>
    </w:p>
    <w:p w:rsidR="0072230F" w:rsidRDefault="00DF1201">
      <w:pPr>
        <w:ind w:left="100" w:right="78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iết 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ệ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với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tế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uộc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hiện </w:t>
      </w:r>
      <w:r>
        <w:rPr>
          <w:spacing w:val="2"/>
          <w:sz w:val="24"/>
          <w:szCs w:val="24"/>
        </w:rPr>
        <w:t>n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để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ỉ 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của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một đ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nẻo.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(2đ)</w:t>
      </w:r>
    </w:p>
    <w:p w:rsidR="0072230F" w:rsidRDefault="0072230F">
      <w:pPr>
        <w:spacing w:before="16" w:line="200" w:lineRule="exact"/>
        <w:sectPr w:rsidR="0072230F">
          <w:pgSz w:w="12240" w:h="15840"/>
          <w:pgMar w:top="1020" w:right="1680" w:bottom="280" w:left="1700" w:header="748" w:footer="0" w:gutter="0"/>
          <w:cols w:space="720"/>
        </w:sectPr>
      </w:pPr>
    </w:p>
    <w:p w:rsidR="0072230F" w:rsidRDefault="00DF1201">
      <w:pPr>
        <w:spacing w:before="29"/>
        <w:ind w:left="100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C.  </w:t>
      </w:r>
      <w:r>
        <w:rPr>
          <w:b/>
          <w:spacing w:val="-2"/>
          <w:sz w:val="24"/>
          <w:szCs w:val="24"/>
          <w:u w:val="thick" w:color="000000"/>
        </w:rPr>
        <w:t>K</w:t>
      </w:r>
      <w:r>
        <w:rPr>
          <w:b/>
          <w:sz w:val="24"/>
          <w:szCs w:val="24"/>
          <w:u w:val="thick" w:color="000000"/>
        </w:rPr>
        <w:t>ế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t  bài  :  </w:t>
      </w:r>
      <w:r>
        <w:rPr>
          <w:b/>
          <w:sz w:val="24"/>
          <w:szCs w:val="24"/>
        </w:rPr>
        <w:t>(0đ5)</w:t>
      </w:r>
    </w:p>
    <w:p w:rsidR="0072230F" w:rsidRDefault="00DF1201">
      <w:pPr>
        <w:spacing w:line="260" w:lineRule="exact"/>
        <w:ind w:left="100" w:right="-56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định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ính đúng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 đề</w:t>
      </w:r>
    </w:p>
    <w:p w:rsidR="0072230F" w:rsidRDefault="00DF1201">
      <w:pPr>
        <w:ind w:left="10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 h</w:t>
      </w:r>
      <w:r>
        <w:rPr>
          <w:spacing w:val="3"/>
          <w:sz w:val="24"/>
          <w:szCs w:val="24"/>
        </w:rPr>
        <w:t>ọ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ho 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n:</w:t>
      </w:r>
    </w:p>
    <w:p w:rsidR="0072230F" w:rsidRDefault="00DF1201">
      <w:pPr>
        <w:spacing w:line="200" w:lineRule="exact"/>
      </w:pPr>
      <w:r>
        <w:br w:type="column"/>
      </w:r>
    </w:p>
    <w:p w:rsidR="0072230F" w:rsidRDefault="0072230F">
      <w:pPr>
        <w:spacing w:line="200" w:lineRule="exact"/>
      </w:pPr>
    </w:p>
    <w:p w:rsidR="0072230F" w:rsidRDefault="0072230F">
      <w:pPr>
        <w:spacing w:line="200" w:lineRule="exact"/>
      </w:pPr>
    </w:p>
    <w:p w:rsidR="0072230F" w:rsidRDefault="0072230F">
      <w:pPr>
        <w:spacing w:before="19" w:line="240" w:lineRule="exact"/>
        <w:rPr>
          <w:sz w:val="24"/>
          <w:szCs w:val="24"/>
        </w:rPr>
      </w:pPr>
    </w:p>
    <w:p w:rsidR="0072230F" w:rsidRDefault="00DF1201">
      <w:pPr>
        <w:spacing w:line="260" w:lineRule="exact"/>
        <w:rPr>
          <w:rFonts w:ascii="Wingdings" w:eastAsia="Wingdings" w:hAnsi="Wingdings" w:cs="Wingdings"/>
          <w:sz w:val="24"/>
          <w:szCs w:val="24"/>
        </w:rPr>
        <w:sectPr w:rsidR="0072230F">
          <w:type w:val="continuous"/>
          <w:pgSz w:w="12240" w:h="15840"/>
          <w:pgMar w:top="1020" w:right="1680" w:bottom="280" w:left="1700" w:header="720" w:footer="720" w:gutter="0"/>
          <w:cols w:num="2" w:space="720" w:equalWidth="0">
            <w:col w:w="3831" w:space="182"/>
            <w:col w:w="4847"/>
          </w:cols>
        </w:sectPr>
      </w:pPr>
      <w:r>
        <w:rPr>
          <w:position w:val="-1"/>
          <w:sz w:val="24"/>
          <w:szCs w:val="24"/>
        </w:rPr>
        <w:t xml:space="preserve">  </w:t>
      </w:r>
    </w:p>
    <w:p w:rsidR="0072230F" w:rsidRDefault="00DF1201">
      <w:pPr>
        <w:spacing w:before="4"/>
        <w:ind w:left="100" w:right="83"/>
        <w:rPr>
          <w:sz w:val="24"/>
          <w:szCs w:val="24"/>
        </w:rPr>
      </w:pPr>
      <w:r>
        <w:rPr>
          <w:b/>
          <w:i/>
          <w:sz w:val="24"/>
          <w:szCs w:val="24"/>
        </w:rPr>
        <w:t>Lưu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ý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Học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2"/>
          <w:sz w:val="24"/>
          <w:szCs w:val="24"/>
        </w:rPr>
        <w:t>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ó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ể</w:t>
      </w:r>
      <w:r>
        <w:rPr>
          <w:b/>
          <w:i/>
          <w:spacing w:val="16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ể</w:t>
      </w:r>
      <w:r>
        <w:rPr>
          <w:b/>
          <w:i/>
          <w:sz w:val="24"/>
          <w:szCs w:val="24"/>
        </w:rPr>
        <w:t>n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z w:val="24"/>
          <w:szCs w:val="24"/>
        </w:rPr>
        <w:t>i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l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ận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22"/>
          <w:sz w:val="24"/>
          <w:szCs w:val="24"/>
        </w:rPr>
        <w:t xml:space="preserve"> </w:t>
      </w:r>
      <w:r>
        <w:rPr>
          <w:b/>
          <w:i/>
          <w:spacing w:val="-2"/>
          <w:sz w:val="24"/>
          <w:szCs w:val="24"/>
        </w:rPr>
        <w:t>t</w:t>
      </w:r>
      <w:r>
        <w:rPr>
          <w:b/>
          <w:i/>
          <w:spacing w:val="-1"/>
          <w:sz w:val="24"/>
          <w:szCs w:val="24"/>
        </w:rPr>
        <w:t>he</w:t>
      </w:r>
      <w:r>
        <w:rPr>
          <w:b/>
          <w:i/>
          <w:sz w:val="24"/>
          <w:szCs w:val="24"/>
        </w:rPr>
        <w:t>o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nh</w:t>
      </w:r>
      <w:r>
        <w:rPr>
          <w:b/>
          <w:i/>
          <w:sz w:val="24"/>
          <w:szCs w:val="24"/>
        </w:rPr>
        <w:t>iều</w:t>
      </w:r>
      <w:r>
        <w:rPr>
          <w:b/>
          <w:i/>
          <w:spacing w:val="17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á</w:t>
      </w:r>
      <w:r>
        <w:rPr>
          <w:b/>
          <w:i/>
          <w:spacing w:val="-1"/>
          <w:sz w:val="24"/>
          <w:szCs w:val="24"/>
        </w:rPr>
        <w:t>c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2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ác</w:t>
      </w:r>
      <w:r>
        <w:rPr>
          <w:b/>
          <w:i/>
          <w:spacing w:val="18"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pacing w:val="-2"/>
          <w:sz w:val="24"/>
          <w:szCs w:val="24"/>
        </w:rPr>
        <w:t>a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.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</w:t>
      </w:r>
      <w:r>
        <w:rPr>
          <w:b/>
          <w:i/>
          <w:spacing w:val="-2"/>
          <w:sz w:val="24"/>
          <w:szCs w:val="24"/>
        </w:rPr>
        <w:t>á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k</w:t>
      </w:r>
      <w:r>
        <w:rPr>
          <w:b/>
          <w:i/>
          <w:spacing w:val="1"/>
          <w:sz w:val="24"/>
          <w:szCs w:val="24"/>
        </w:rPr>
        <w:t>h</w:t>
      </w:r>
      <w:r>
        <w:rPr>
          <w:b/>
          <w:i/>
          <w:sz w:val="24"/>
          <w:szCs w:val="24"/>
        </w:rPr>
        <w:t>ảo đá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giá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pacing w:val="3"/>
          <w:sz w:val="24"/>
          <w:szCs w:val="24"/>
        </w:rPr>
        <w:t>m</w:t>
      </w:r>
      <w:r>
        <w:rPr>
          <w:b/>
          <w:i/>
          <w:sz w:val="24"/>
          <w:szCs w:val="24"/>
        </w:rPr>
        <w:t>ức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đi</w:t>
      </w:r>
      <w:r>
        <w:rPr>
          <w:b/>
          <w:i/>
          <w:spacing w:val="-3"/>
          <w:sz w:val="24"/>
          <w:szCs w:val="24"/>
        </w:rPr>
        <w:t>ể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dựa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trên kỹ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ă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 l</w:t>
      </w:r>
      <w:r>
        <w:rPr>
          <w:b/>
          <w:i/>
          <w:spacing w:val="-2"/>
          <w:sz w:val="24"/>
          <w:szCs w:val="24"/>
        </w:rPr>
        <w:t>à</w:t>
      </w:r>
      <w:r>
        <w:rPr>
          <w:b/>
          <w:i/>
          <w:sz w:val="24"/>
          <w:szCs w:val="24"/>
        </w:rPr>
        <w:t>m</w:t>
      </w:r>
      <w:r>
        <w:rPr>
          <w:b/>
          <w:i/>
          <w:spacing w:val="3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bài và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ội d</w:t>
      </w:r>
      <w:r>
        <w:rPr>
          <w:b/>
          <w:i/>
          <w:spacing w:val="5"/>
          <w:sz w:val="24"/>
          <w:szCs w:val="24"/>
        </w:rPr>
        <w:t>u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  <w:r>
        <w:rPr>
          <w:b/>
          <w:i/>
          <w:spacing w:val="-2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toàn</w:t>
      </w:r>
      <w:r>
        <w:rPr>
          <w:b/>
          <w:i/>
          <w:spacing w:val="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bài của </w:t>
      </w:r>
      <w:r>
        <w:rPr>
          <w:b/>
          <w:i/>
          <w:spacing w:val="-1"/>
          <w:sz w:val="24"/>
          <w:szCs w:val="24"/>
        </w:rPr>
        <w:t>h</w:t>
      </w:r>
      <w:r>
        <w:rPr>
          <w:b/>
          <w:i/>
          <w:sz w:val="24"/>
          <w:szCs w:val="24"/>
        </w:rPr>
        <w:t>ọc</w:t>
      </w:r>
      <w:r>
        <w:rPr>
          <w:b/>
          <w:i/>
          <w:spacing w:val="-1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si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h</w:t>
      </w:r>
    </w:p>
    <w:p w:rsidR="0072230F" w:rsidRDefault="0072230F">
      <w:pPr>
        <w:spacing w:before="16" w:line="260" w:lineRule="exact"/>
        <w:rPr>
          <w:sz w:val="26"/>
          <w:szCs w:val="26"/>
        </w:rPr>
      </w:pPr>
    </w:p>
    <w:p w:rsidR="0072230F" w:rsidRDefault="00DF1201">
      <w:pPr>
        <w:ind w:left="100" w:right="3678" w:firstLine="4427"/>
        <w:rPr>
          <w:sz w:val="24"/>
          <w:szCs w:val="24"/>
        </w:rPr>
      </w:pP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T Đ</w:t>
      </w:r>
      <w:r>
        <w:rPr>
          <w:b/>
          <w:spacing w:val="1"/>
          <w:sz w:val="24"/>
          <w:szCs w:val="24"/>
        </w:rPr>
        <w:t>Á</w:t>
      </w:r>
      <w:r>
        <w:rPr>
          <w:b/>
          <w:sz w:val="24"/>
          <w:szCs w:val="24"/>
        </w:rPr>
        <w:t>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Á</w:t>
      </w:r>
      <w:r>
        <w:rPr>
          <w:b/>
          <w:spacing w:val="-1"/>
          <w:sz w:val="24"/>
          <w:szCs w:val="24"/>
        </w:rPr>
        <w:t>N-</w:t>
      </w:r>
      <w:r>
        <w:rPr>
          <w:b/>
          <w:sz w:val="24"/>
          <w:szCs w:val="24"/>
        </w:rPr>
        <w:t>THA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ĐI</w:t>
      </w:r>
      <w:r>
        <w:rPr>
          <w:b/>
          <w:spacing w:val="3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CHU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2"/>
          <w:sz w:val="24"/>
          <w:szCs w:val="24"/>
        </w:rPr>
        <w:t>.</w:t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Ô</w:t>
      </w:r>
      <w:r>
        <w:rPr>
          <w:b/>
          <w:sz w:val="24"/>
          <w:szCs w:val="24"/>
        </w:rPr>
        <w:t>I 11&amp;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12</w:t>
      </w:r>
    </w:p>
    <w:p w:rsidR="0072230F" w:rsidRDefault="00DF1201">
      <w:pPr>
        <w:spacing w:line="260" w:lineRule="exact"/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6:  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n. Bài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mạ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, diễn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 xml:space="preserve">u loát,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</w:p>
    <w:p w:rsidR="0072230F" w:rsidRDefault="00DF1201">
      <w:pPr>
        <w:ind w:left="556"/>
        <w:rPr>
          <w:sz w:val="24"/>
          <w:szCs w:val="24"/>
        </w:rPr>
      </w:pPr>
      <w:r>
        <w:rPr>
          <w:spacing w:val="-1"/>
          <w:sz w:val="24"/>
          <w:szCs w:val="24"/>
        </w:rPr>
        <w:t>cả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x</w:t>
      </w:r>
      <w:r>
        <w:rPr>
          <w:sz w:val="24"/>
          <w:szCs w:val="24"/>
        </w:rPr>
        <w:t>ú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hỉ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ỗi sai sót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nhỏ.</w:t>
      </w:r>
    </w:p>
    <w:p w:rsidR="0072230F" w:rsidRDefault="00DF1201">
      <w:pPr>
        <w:ind w:left="556" w:right="349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5: 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n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n, 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cấ</w:t>
      </w:r>
      <w:r>
        <w:rPr>
          <w:sz w:val="24"/>
          <w:szCs w:val="24"/>
        </w:rPr>
        <w:t>u 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ọn, diễn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ương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đối tố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thể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sai sót nhỏ về lỗi chính tả.</w:t>
      </w:r>
    </w:p>
    <w:p w:rsidR="0072230F" w:rsidRDefault="00DF1201">
      <w:pPr>
        <w:ind w:left="556" w:right="315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4:  </w:t>
      </w:r>
      <w:r>
        <w:rPr>
          <w:sz w:val="24"/>
          <w:szCs w:val="24"/>
        </w:rPr>
        <w:t>Di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hợp l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, n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 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ầ</w:t>
      </w:r>
      <w:r>
        <w:rPr>
          <w:sz w:val="24"/>
          <w:szCs w:val="24"/>
        </w:rPr>
        <w:t>u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như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hiểu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hưa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sâu,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 mắc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số lỗi chính tả.</w:t>
      </w:r>
    </w:p>
    <w:p w:rsidR="0072230F" w:rsidRDefault="00DF1201">
      <w:pPr>
        <w:spacing w:before="2" w:line="260" w:lineRule="exact"/>
        <w:ind w:left="556" w:right="182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3 </w:t>
      </w:r>
      <w:r>
        <w:rPr>
          <w:sz w:val="24"/>
          <w:szCs w:val="24"/>
        </w:rPr>
        <w:t>: Hiểu đề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cá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sơ 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 diễn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còn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lúng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tú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 tri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kh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luận điểm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õ r</w:t>
      </w:r>
      <w:r>
        <w:rPr>
          <w:spacing w:val="-2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òn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 lỗi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hính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, ngữ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p.</w:t>
      </w:r>
    </w:p>
    <w:p w:rsidR="0072230F" w:rsidRDefault="00DF1201">
      <w:pPr>
        <w:spacing w:line="260" w:lineRule="exact"/>
        <w:ind w:left="556" w:right="448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2: </w:t>
      </w:r>
      <w:r>
        <w:rPr>
          <w:sz w:val="24"/>
          <w:szCs w:val="24"/>
        </w:rPr>
        <w:t>Chỉ nắm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một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nửa</w:t>
      </w:r>
      <w:r>
        <w:rPr>
          <w:spacing w:val="-1"/>
          <w:sz w:val="24"/>
          <w:szCs w:val="24"/>
        </w:rPr>
        <w:t xml:space="preserve"> cá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òn</w:t>
      </w:r>
      <w:r>
        <w:rPr>
          <w:spacing w:val="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trong diễn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t và l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p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nhiều lỗi chính tả</w:t>
      </w:r>
    </w:p>
    <w:p w:rsidR="0072230F" w:rsidRDefault="00DF1201">
      <w:pPr>
        <w:spacing w:line="260" w:lineRule="exact"/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sz w:val="24"/>
          <w:szCs w:val="24"/>
        </w:rPr>
        <w:t>: 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 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72230F" w:rsidRDefault="00DF1201">
      <w:pPr>
        <w:ind w:left="556"/>
        <w:rPr>
          <w:sz w:val="24"/>
          <w:szCs w:val="24"/>
        </w:rPr>
      </w:pPr>
      <w:r>
        <w:rPr>
          <w:b/>
          <w:sz w:val="24"/>
          <w:szCs w:val="24"/>
        </w:rPr>
        <w:t>Đi</w:t>
      </w:r>
      <w:r>
        <w:rPr>
          <w:b/>
          <w:spacing w:val="1"/>
          <w:sz w:val="24"/>
          <w:szCs w:val="24"/>
        </w:rPr>
        <w:t>ể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0 </w:t>
      </w:r>
      <w:r>
        <w:rPr>
          <w:sz w:val="24"/>
          <w:szCs w:val="24"/>
        </w:rPr>
        <w:t xml:space="preserve">: 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, để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h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viết</w:t>
      </w:r>
      <w:r>
        <w:rPr>
          <w:sz w:val="24"/>
          <w:szCs w:val="24"/>
        </w:rPr>
        <w:t xml:space="preserve">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phù hợp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cầ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đề</w:t>
      </w:r>
    </w:p>
    <w:sectPr w:rsidR="0072230F">
      <w:type w:val="continuous"/>
      <w:pgSz w:w="12240" w:h="15840"/>
      <w:pgMar w:top="1020" w:right="1680" w:bottom="280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201" w:rsidRDefault="00DF1201">
      <w:r>
        <w:separator/>
      </w:r>
    </w:p>
  </w:endnote>
  <w:endnote w:type="continuationSeparator" w:id="0">
    <w:p w:rsidR="00DF1201" w:rsidRDefault="00DF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201" w:rsidRDefault="00DF1201">
      <w:r>
        <w:separator/>
      </w:r>
    </w:p>
  </w:footnote>
  <w:footnote w:type="continuationSeparator" w:id="0">
    <w:p w:rsidR="00DF1201" w:rsidRDefault="00DF1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30F" w:rsidRDefault="0072230F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CF3"/>
    <w:multiLevelType w:val="multilevel"/>
    <w:tmpl w:val="8782E59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30F"/>
    <w:rsid w:val="00070F37"/>
    <w:rsid w:val="0072230F"/>
    <w:rsid w:val="00D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DFE06B-7741-4722-A8F9-F9D1ED61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2116</Words>
  <Characters>12067</Characters>
  <Application>Microsoft Office Word</Application>
  <DocSecurity>0</DocSecurity>
  <Lines>100</Lines>
  <Paragraphs>28</Paragraphs>
  <ScaleCrop>false</ScaleCrop>
  <Company/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2019-06-15T12:11:00Z</dcterms:created>
  <dcterms:modified xsi:type="dcterms:W3CDTF">2019-06-15T12:12:00Z</dcterms:modified>
</cp:coreProperties>
</file>