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415" w:rsidRDefault="00121415">
      <w:pPr>
        <w:spacing w:before="5" w:line="160" w:lineRule="exact"/>
        <w:rPr>
          <w:sz w:val="17"/>
          <w:szCs w:val="17"/>
        </w:rPr>
      </w:pPr>
      <w:bookmarkStart w:id="0" w:name="_GoBack"/>
      <w:bookmarkEnd w:id="0"/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FC139E">
      <w:pPr>
        <w:spacing w:before="21"/>
        <w:ind w:left="2143" w:right="2140"/>
        <w:jc w:val="center"/>
        <w:rPr>
          <w:sz w:val="30"/>
          <w:szCs w:val="30"/>
        </w:rPr>
      </w:pPr>
      <w:r>
        <w:rPr>
          <w:b/>
          <w:sz w:val="30"/>
          <w:szCs w:val="30"/>
        </w:rPr>
        <w:t>ĐỀ</w:t>
      </w:r>
      <w:r>
        <w:rPr>
          <w:b/>
          <w:spacing w:val="-1"/>
          <w:sz w:val="30"/>
          <w:szCs w:val="30"/>
        </w:rPr>
        <w:t xml:space="preserve"> K</w:t>
      </w:r>
      <w:r>
        <w:rPr>
          <w:b/>
          <w:spacing w:val="1"/>
          <w:sz w:val="30"/>
          <w:szCs w:val="30"/>
        </w:rPr>
        <w:t>I</w:t>
      </w:r>
      <w:r>
        <w:rPr>
          <w:b/>
          <w:spacing w:val="-1"/>
          <w:sz w:val="30"/>
          <w:szCs w:val="30"/>
        </w:rPr>
        <w:t>Ể</w:t>
      </w:r>
      <w:r>
        <w:rPr>
          <w:b/>
          <w:sz w:val="30"/>
          <w:szCs w:val="30"/>
        </w:rPr>
        <w:t>M</w:t>
      </w:r>
      <w:r>
        <w:rPr>
          <w:b/>
          <w:spacing w:val="1"/>
          <w:sz w:val="30"/>
          <w:szCs w:val="30"/>
        </w:rPr>
        <w:t xml:space="preserve"> </w:t>
      </w:r>
      <w:r>
        <w:rPr>
          <w:b/>
          <w:spacing w:val="-1"/>
          <w:sz w:val="30"/>
          <w:szCs w:val="30"/>
        </w:rPr>
        <w:t>T</w:t>
      </w:r>
      <w:r>
        <w:rPr>
          <w:b/>
          <w:sz w:val="30"/>
          <w:szCs w:val="30"/>
        </w:rPr>
        <w:t>RA</w:t>
      </w:r>
      <w:r>
        <w:rPr>
          <w:b/>
          <w:spacing w:val="2"/>
          <w:sz w:val="30"/>
          <w:szCs w:val="30"/>
        </w:rPr>
        <w:t xml:space="preserve"> </w:t>
      </w:r>
      <w:r>
        <w:rPr>
          <w:b/>
          <w:spacing w:val="1"/>
          <w:sz w:val="30"/>
          <w:szCs w:val="30"/>
        </w:rPr>
        <w:t>C</w:t>
      </w:r>
      <w:r>
        <w:rPr>
          <w:b/>
          <w:sz w:val="30"/>
          <w:szCs w:val="30"/>
        </w:rPr>
        <w:t>H</w:t>
      </w:r>
      <w:r>
        <w:rPr>
          <w:b/>
          <w:spacing w:val="-1"/>
          <w:sz w:val="30"/>
          <w:szCs w:val="30"/>
        </w:rPr>
        <w:t>Ấ</w:t>
      </w:r>
      <w:r>
        <w:rPr>
          <w:b/>
          <w:sz w:val="30"/>
          <w:szCs w:val="30"/>
        </w:rPr>
        <w:t xml:space="preserve">T </w:t>
      </w:r>
      <w:r>
        <w:rPr>
          <w:b/>
          <w:spacing w:val="-1"/>
          <w:sz w:val="30"/>
          <w:szCs w:val="30"/>
        </w:rPr>
        <w:t>LƯ</w:t>
      </w:r>
      <w:r>
        <w:rPr>
          <w:b/>
          <w:spacing w:val="1"/>
          <w:sz w:val="30"/>
          <w:szCs w:val="30"/>
        </w:rPr>
        <w:t>Ợ</w:t>
      </w:r>
      <w:r>
        <w:rPr>
          <w:b/>
          <w:sz w:val="30"/>
          <w:szCs w:val="30"/>
        </w:rPr>
        <w:t xml:space="preserve">NG </w:t>
      </w:r>
      <w:r>
        <w:rPr>
          <w:b/>
          <w:spacing w:val="1"/>
          <w:sz w:val="30"/>
          <w:szCs w:val="30"/>
        </w:rPr>
        <w:t>HỌ</w:t>
      </w:r>
      <w:r>
        <w:rPr>
          <w:b/>
          <w:sz w:val="30"/>
          <w:szCs w:val="30"/>
        </w:rPr>
        <w:t>C</w:t>
      </w:r>
      <w:r>
        <w:rPr>
          <w:b/>
          <w:spacing w:val="-1"/>
          <w:sz w:val="30"/>
          <w:szCs w:val="30"/>
        </w:rPr>
        <w:t xml:space="preserve"> </w:t>
      </w:r>
      <w:r>
        <w:rPr>
          <w:b/>
          <w:sz w:val="30"/>
          <w:szCs w:val="30"/>
        </w:rPr>
        <w:t>KÌ I</w:t>
      </w:r>
    </w:p>
    <w:p w:rsidR="00121415" w:rsidRDefault="00FC139E">
      <w:pPr>
        <w:spacing w:line="320" w:lineRule="exact"/>
        <w:ind w:left="3666" w:right="3661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ă</w:t>
      </w:r>
      <w:r>
        <w:rPr>
          <w:b/>
          <w:sz w:val="28"/>
          <w:szCs w:val="28"/>
        </w:rPr>
        <w:t>m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học: </w:t>
      </w:r>
      <w:r>
        <w:rPr>
          <w:b/>
          <w:spacing w:val="1"/>
          <w:sz w:val="28"/>
          <w:szCs w:val="28"/>
        </w:rPr>
        <w:t>2</w:t>
      </w:r>
      <w:r>
        <w:rPr>
          <w:b/>
          <w:spacing w:val="-1"/>
          <w:sz w:val="28"/>
          <w:szCs w:val="28"/>
        </w:rPr>
        <w:t>01</w:t>
      </w:r>
      <w:r>
        <w:rPr>
          <w:b/>
          <w:spacing w:val="2"/>
          <w:sz w:val="28"/>
          <w:szCs w:val="28"/>
        </w:rPr>
        <w:t>1</w:t>
      </w:r>
      <w:r>
        <w:rPr>
          <w:b/>
          <w:sz w:val="28"/>
          <w:szCs w:val="28"/>
        </w:rPr>
        <w:t xml:space="preserve">- </w:t>
      </w:r>
      <w:r>
        <w:rPr>
          <w:b/>
          <w:spacing w:val="-1"/>
          <w:sz w:val="28"/>
          <w:szCs w:val="28"/>
        </w:rPr>
        <w:t>2012</w:t>
      </w:r>
    </w:p>
    <w:p w:rsidR="00121415" w:rsidRDefault="00FC139E">
      <w:pPr>
        <w:spacing w:before="1" w:line="320" w:lineRule="exact"/>
        <w:ind w:left="2644" w:right="2638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ô</w:t>
      </w:r>
      <w:r>
        <w:rPr>
          <w:b/>
          <w:sz w:val="28"/>
          <w:szCs w:val="28"/>
        </w:rPr>
        <w:t xml:space="preserve">n: </w:t>
      </w:r>
      <w:r>
        <w:rPr>
          <w:b/>
          <w:spacing w:val="-2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g</w:t>
      </w:r>
      <w:r>
        <w:rPr>
          <w:b/>
          <w:sz w:val="28"/>
          <w:szCs w:val="28"/>
        </w:rPr>
        <w:t>ữ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vă</w:t>
      </w:r>
      <w:r>
        <w:rPr>
          <w:b/>
          <w:sz w:val="28"/>
          <w:szCs w:val="28"/>
        </w:rPr>
        <w:t>n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>
        <w:rPr>
          <w:b/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)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ời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9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ú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(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ôn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kể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é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ề)</w:t>
      </w:r>
    </w:p>
    <w:p w:rsidR="00121415" w:rsidRDefault="00121415">
      <w:pPr>
        <w:spacing w:before="4" w:line="120" w:lineRule="exact"/>
        <w:rPr>
          <w:sz w:val="12"/>
          <w:szCs w:val="12"/>
        </w:rPr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FC139E">
      <w:pPr>
        <w:ind w:left="214" w:right="69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C</w:t>
      </w:r>
      <w:r>
        <w:rPr>
          <w:b/>
          <w:spacing w:val="1"/>
          <w:sz w:val="28"/>
          <w:szCs w:val="28"/>
          <w:u w:val="thick" w:color="000000"/>
        </w:rPr>
        <w:t>â</w:t>
      </w:r>
      <w:r>
        <w:rPr>
          <w:b/>
          <w:sz w:val="28"/>
          <w:szCs w:val="28"/>
          <w:u w:val="thick" w:color="000000"/>
        </w:rPr>
        <w:t>u</w:t>
      </w:r>
      <w:r>
        <w:rPr>
          <w:b/>
          <w:spacing w:val="35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1</w:t>
      </w:r>
      <w:r>
        <w:rPr>
          <w:b/>
          <w:spacing w:val="37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(</w:t>
      </w: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>,0</w:t>
      </w:r>
      <w:r>
        <w:rPr>
          <w:b/>
          <w:spacing w:val="36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</w:t>
      </w:r>
      <w:r>
        <w:rPr>
          <w:b/>
          <w:spacing w:val="-4"/>
          <w:sz w:val="28"/>
          <w:szCs w:val="28"/>
        </w:rPr>
        <w:t>m</w:t>
      </w:r>
      <w:r>
        <w:rPr>
          <w:b/>
          <w:sz w:val="28"/>
          <w:szCs w:val="28"/>
        </w:rPr>
        <w:t>):</w:t>
      </w:r>
      <w:r>
        <w:rPr>
          <w:b/>
          <w:spacing w:val="3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m</w:t>
      </w:r>
      <w:r>
        <w:rPr>
          <w:spacing w:val="3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2"/>
          <w:sz w:val="28"/>
          <w:szCs w:val="28"/>
        </w:rPr>
        <w:t>ã</w:t>
      </w:r>
      <w:r>
        <w:rPr>
          <w:sz w:val="28"/>
          <w:szCs w:val="28"/>
        </w:rPr>
        <w:t>y</w:t>
      </w:r>
      <w:r>
        <w:rPr>
          <w:spacing w:val="3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êu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ất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ứ</w:t>
      </w:r>
      <w:r>
        <w:rPr>
          <w:spacing w:val="3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3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ủ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ề</w:t>
      </w:r>
      <w:r>
        <w:rPr>
          <w:spacing w:val="3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4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í</w:t>
      </w:r>
      <w:r>
        <w:rPr>
          <w:sz w:val="28"/>
          <w:szCs w:val="28"/>
        </w:rPr>
        <w:t>ch</w:t>
      </w:r>
      <w:r>
        <w:rPr>
          <w:spacing w:val="3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3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Nư</w:t>
      </w:r>
      <w:r>
        <w:rPr>
          <w:sz w:val="28"/>
          <w:szCs w:val="28"/>
        </w:rPr>
        <w:t>ớc</w:t>
      </w:r>
      <w:r>
        <w:rPr>
          <w:spacing w:val="3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</w:p>
    <w:p w:rsidR="00121415" w:rsidRDefault="00FC139E">
      <w:pPr>
        <w:spacing w:line="320" w:lineRule="exact"/>
        <w:ind w:left="119"/>
        <w:rPr>
          <w:sz w:val="28"/>
          <w:szCs w:val="28"/>
        </w:rPr>
      </w:pP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ca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ặt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át</w:t>
      </w:r>
      <w:r>
        <w:rPr>
          <w:spacing w:val="-2"/>
          <w:sz w:val="28"/>
          <w:szCs w:val="28"/>
        </w:rPr>
        <w:t xml:space="preserve"> </w:t>
      </w:r>
      <w:proofErr w:type="gramStart"/>
      <w:r>
        <w:rPr>
          <w:spacing w:val="1"/>
          <w:sz w:val="28"/>
          <w:szCs w:val="28"/>
        </w:rPr>
        <w:t>v</w:t>
      </w:r>
      <w:r>
        <w:rPr>
          <w:spacing w:val="-1"/>
          <w:sz w:val="28"/>
          <w:szCs w:val="28"/>
        </w:rPr>
        <w:t>ọn</w:t>
      </w:r>
      <w:r>
        <w:rPr>
          <w:sz w:val="28"/>
          <w:szCs w:val="28"/>
        </w:rPr>
        <w:t>g  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N</w:t>
      </w:r>
      <w:r>
        <w:rPr>
          <w:spacing w:val="1"/>
          <w:sz w:val="28"/>
          <w:szCs w:val="28"/>
        </w:rPr>
        <w:t>gu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ễn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ề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121415" w:rsidRDefault="00FC139E">
      <w:pPr>
        <w:spacing w:before="2" w:line="300" w:lineRule="exact"/>
        <w:ind w:left="119"/>
        <w:rPr>
          <w:sz w:val="28"/>
          <w:szCs w:val="28"/>
        </w:rPr>
      </w:pPr>
      <w:r>
        <w:rPr>
          <w:b/>
          <w:spacing w:val="-1"/>
          <w:position w:val="-1"/>
          <w:sz w:val="28"/>
          <w:szCs w:val="28"/>
          <w:u w:val="thick" w:color="000000"/>
        </w:rPr>
        <w:t>C</w:t>
      </w:r>
      <w:r>
        <w:rPr>
          <w:b/>
          <w:spacing w:val="1"/>
          <w:position w:val="-1"/>
          <w:sz w:val="28"/>
          <w:szCs w:val="28"/>
          <w:u w:val="thick" w:color="000000"/>
        </w:rPr>
        <w:t>â</w:t>
      </w:r>
      <w:r>
        <w:rPr>
          <w:b/>
          <w:position w:val="-1"/>
          <w:sz w:val="28"/>
          <w:szCs w:val="28"/>
          <w:u w:val="thick" w:color="000000"/>
        </w:rPr>
        <w:t>u 2</w:t>
      </w:r>
      <w:r>
        <w:rPr>
          <w:b/>
          <w:position w:val="-1"/>
          <w:sz w:val="28"/>
          <w:szCs w:val="28"/>
        </w:rPr>
        <w:t xml:space="preserve"> </w:t>
      </w:r>
      <w:r>
        <w:rPr>
          <w:b/>
          <w:spacing w:val="-2"/>
          <w:position w:val="-1"/>
          <w:sz w:val="28"/>
          <w:szCs w:val="28"/>
        </w:rPr>
        <w:t>(</w:t>
      </w:r>
      <w:r>
        <w:rPr>
          <w:b/>
          <w:spacing w:val="1"/>
          <w:position w:val="-1"/>
          <w:sz w:val="28"/>
          <w:szCs w:val="28"/>
        </w:rPr>
        <w:t>7</w:t>
      </w:r>
      <w:r>
        <w:rPr>
          <w:b/>
          <w:position w:val="-1"/>
          <w:sz w:val="28"/>
          <w:szCs w:val="28"/>
        </w:rPr>
        <w:t xml:space="preserve">,0 </w:t>
      </w:r>
      <w:r>
        <w:rPr>
          <w:b/>
          <w:spacing w:val="-2"/>
          <w:position w:val="-1"/>
          <w:sz w:val="28"/>
          <w:szCs w:val="28"/>
        </w:rPr>
        <w:t>đ</w:t>
      </w: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>ể</w:t>
      </w:r>
      <w:r>
        <w:rPr>
          <w:b/>
          <w:spacing w:val="-4"/>
          <w:position w:val="-1"/>
          <w:sz w:val="28"/>
          <w:szCs w:val="28"/>
        </w:rPr>
        <w:t>m</w:t>
      </w:r>
      <w:r>
        <w:rPr>
          <w:b/>
          <w:position w:val="-1"/>
          <w:sz w:val="28"/>
          <w:szCs w:val="28"/>
        </w:rPr>
        <w:t xml:space="preserve">): </w:t>
      </w:r>
      <w:r>
        <w:rPr>
          <w:b/>
          <w:spacing w:val="69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P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>â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í</w:t>
      </w:r>
      <w:r>
        <w:rPr>
          <w:position w:val="-1"/>
          <w:sz w:val="28"/>
          <w:szCs w:val="28"/>
        </w:rPr>
        <w:t>ch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đ</w:t>
      </w:r>
      <w:r>
        <w:rPr>
          <w:spacing w:val="1"/>
          <w:position w:val="-1"/>
          <w:sz w:val="28"/>
          <w:szCs w:val="28"/>
        </w:rPr>
        <w:t>o</w:t>
      </w:r>
      <w:r>
        <w:rPr>
          <w:position w:val="-1"/>
          <w:sz w:val="28"/>
          <w:szCs w:val="28"/>
        </w:rPr>
        <w:t>ạn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ơ s</w:t>
      </w:r>
      <w:r>
        <w:rPr>
          <w:spacing w:val="-1"/>
          <w:position w:val="-1"/>
          <w:sz w:val="28"/>
          <w:szCs w:val="28"/>
        </w:rPr>
        <w:t>a</w:t>
      </w:r>
      <w:r>
        <w:rPr>
          <w:position w:val="-1"/>
          <w:sz w:val="28"/>
          <w:szCs w:val="28"/>
        </w:rPr>
        <w:t>u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tro</w:t>
      </w:r>
      <w:r>
        <w:rPr>
          <w:spacing w:val="-2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b</w:t>
      </w:r>
      <w:r>
        <w:rPr>
          <w:spacing w:val="-2"/>
          <w:position w:val="-1"/>
          <w:sz w:val="28"/>
          <w:szCs w:val="28"/>
        </w:rPr>
        <w:t>à</w:t>
      </w:r>
      <w:r>
        <w:rPr>
          <w:position w:val="-1"/>
          <w:sz w:val="28"/>
          <w:szCs w:val="28"/>
        </w:rPr>
        <w:t>i</w:t>
      </w:r>
      <w:r>
        <w:rPr>
          <w:spacing w:val="4"/>
          <w:position w:val="-1"/>
          <w:sz w:val="28"/>
          <w:szCs w:val="28"/>
        </w:rPr>
        <w:t xml:space="preserve"> </w:t>
      </w:r>
      <w:r>
        <w:rPr>
          <w:i/>
          <w:position w:val="-1"/>
          <w:sz w:val="28"/>
          <w:szCs w:val="28"/>
        </w:rPr>
        <w:t>“</w:t>
      </w:r>
      <w:r>
        <w:rPr>
          <w:i/>
          <w:spacing w:val="-1"/>
          <w:position w:val="-1"/>
          <w:sz w:val="28"/>
          <w:szCs w:val="28"/>
        </w:rPr>
        <w:t>Só</w:t>
      </w:r>
      <w:r>
        <w:rPr>
          <w:i/>
          <w:spacing w:val="1"/>
          <w:position w:val="-1"/>
          <w:sz w:val="28"/>
          <w:szCs w:val="28"/>
        </w:rPr>
        <w:t>n</w:t>
      </w:r>
      <w:r>
        <w:rPr>
          <w:i/>
          <w:spacing w:val="-1"/>
          <w:position w:val="-1"/>
          <w:sz w:val="28"/>
          <w:szCs w:val="28"/>
        </w:rPr>
        <w:t>g</w:t>
      </w:r>
      <w:r>
        <w:rPr>
          <w:i/>
          <w:position w:val="-1"/>
          <w:sz w:val="28"/>
          <w:szCs w:val="28"/>
        </w:rPr>
        <w:t xml:space="preserve">” </w:t>
      </w:r>
      <w:r>
        <w:rPr>
          <w:position w:val="-1"/>
          <w:sz w:val="28"/>
          <w:szCs w:val="28"/>
        </w:rPr>
        <w:t>c</w:t>
      </w:r>
      <w:r>
        <w:rPr>
          <w:spacing w:val="-1"/>
          <w:position w:val="-1"/>
          <w:sz w:val="28"/>
          <w:szCs w:val="28"/>
        </w:rPr>
        <w:t>ủ</w:t>
      </w:r>
      <w:r>
        <w:rPr>
          <w:position w:val="-1"/>
          <w:sz w:val="28"/>
          <w:szCs w:val="28"/>
        </w:rPr>
        <w:t xml:space="preserve">a </w:t>
      </w:r>
      <w:r>
        <w:rPr>
          <w:spacing w:val="-2"/>
          <w:position w:val="-1"/>
          <w:sz w:val="28"/>
          <w:szCs w:val="28"/>
        </w:rPr>
        <w:t>X</w:t>
      </w:r>
      <w:r>
        <w:rPr>
          <w:spacing w:val="1"/>
          <w:position w:val="-1"/>
          <w:sz w:val="28"/>
          <w:szCs w:val="28"/>
        </w:rPr>
        <w:t>u</w:t>
      </w:r>
      <w:r>
        <w:rPr>
          <w:position w:val="-1"/>
          <w:sz w:val="28"/>
          <w:szCs w:val="28"/>
        </w:rPr>
        <w:t>ân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4"/>
          <w:position w:val="-1"/>
          <w:sz w:val="28"/>
          <w:szCs w:val="28"/>
        </w:rPr>
        <w:t>Q</w:t>
      </w:r>
      <w:r>
        <w:rPr>
          <w:spacing w:val="1"/>
          <w:position w:val="-1"/>
          <w:sz w:val="28"/>
          <w:szCs w:val="28"/>
        </w:rPr>
        <w:t>u</w:t>
      </w:r>
      <w:r>
        <w:rPr>
          <w:spacing w:val="-4"/>
          <w:position w:val="-1"/>
          <w:sz w:val="28"/>
          <w:szCs w:val="28"/>
        </w:rPr>
        <w:t>ỳ</w:t>
      </w:r>
      <w:r>
        <w:rPr>
          <w:spacing w:val="1"/>
          <w:position w:val="-1"/>
          <w:sz w:val="28"/>
          <w:szCs w:val="28"/>
        </w:rPr>
        <w:t>nh</w:t>
      </w:r>
      <w:r>
        <w:rPr>
          <w:position w:val="-1"/>
          <w:sz w:val="28"/>
          <w:szCs w:val="28"/>
        </w:rPr>
        <w:t>.</w:t>
      </w:r>
    </w:p>
    <w:p w:rsidR="00121415" w:rsidRDefault="00121415">
      <w:pPr>
        <w:spacing w:before="2" w:line="100" w:lineRule="exact"/>
        <w:rPr>
          <w:sz w:val="10"/>
          <w:szCs w:val="10"/>
        </w:rPr>
      </w:pPr>
    </w:p>
    <w:p w:rsidR="00121415" w:rsidRDefault="00121415">
      <w:pPr>
        <w:spacing w:line="200" w:lineRule="exact"/>
      </w:pPr>
    </w:p>
    <w:p w:rsidR="00121415" w:rsidRDefault="00FC139E">
      <w:pPr>
        <w:spacing w:before="24"/>
        <w:ind w:left="3574" w:right="4106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“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ữ</w:t>
      </w:r>
      <w:proofErr w:type="gram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d</w:t>
      </w:r>
      <w:r>
        <w:rPr>
          <w:spacing w:val="-1"/>
          <w:sz w:val="28"/>
          <w:szCs w:val="28"/>
        </w:rPr>
        <w:t>ị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êm</w:t>
      </w:r>
    </w:p>
    <w:p w:rsidR="00121415" w:rsidRDefault="00FC139E">
      <w:pPr>
        <w:spacing w:line="320" w:lineRule="exact"/>
        <w:ind w:left="3578" w:right="4424"/>
        <w:jc w:val="center"/>
        <w:rPr>
          <w:sz w:val="28"/>
          <w:szCs w:val="28"/>
        </w:rPr>
      </w:pPr>
      <w:r>
        <w:rPr>
          <w:spacing w:val="-1"/>
          <w:sz w:val="28"/>
          <w:szCs w:val="28"/>
        </w:rPr>
        <w:t>Ồ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ào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 l</w:t>
      </w:r>
      <w:r>
        <w:rPr>
          <w:spacing w:val="-2"/>
          <w:sz w:val="28"/>
          <w:szCs w:val="28"/>
        </w:rPr>
        <w:t>ặ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lẽ</w:t>
      </w:r>
    </w:p>
    <w:p w:rsidR="00121415" w:rsidRDefault="00FC139E">
      <w:pPr>
        <w:spacing w:line="320" w:lineRule="exact"/>
        <w:ind w:left="3574" w:right="3291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ểu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ổ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ìn</w:t>
      </w:r>
      <w:r>
        <w:rPr>
          <w:sz w:val="28"/>
          <w:szCs w:val="28"/>
        </w:rPr>
        <w:t>h</w:t>
      </w:r>
    </w:p>
    <w:p w:rsidR="00121415" w:rsidRDefault="00FC139E">
      <w:pPr>
        <w:spacing w:line="320" w:lineRule="exact"/>
        <w:ind w:left="3578" w:right="4207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>ó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tì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ra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ận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ể</w:t>
      </w:r>
    </w:p>
    <w:p w:rsidR="00121415" w:rsidRDefault="00121415">
      <w:pPr>
        <w:spacing w:before="8" w:line="120" w:lineRule="exact"/>
        <w:rPr>
          <w:sz w:val="12"/>
          <w:szCs w:val="12"/>
        </w:rPr>
      </w:pPr>
    </w:p>
    <w:p w:rsidR="00121415" w:rsidRDefault="00121415">
      <w:pPr>
        <w:spacing w:line="200" w:lineRule="exact"/>
      </w:pPr>
    </w:p>
    <w:p w:rsidR="00121415" w:rsidRDefault="00FC139E">
      <w:pPr>
        <w:spacing w:line="320" w:lineRule="exact"/>
        <w:ind w:left="3619" w:right="3672"/>
        <w:rPr>
          <w:sz w:val="28"/>
          <w:szCs w:val="28"/>
        </w:rPr>
      </w:pPr>
      <w:r>
        <w:rPr>
          <w:spacing w:val="-1"/>
          <w:sz w:val="28"/>
          <w:szCs w:val="28"/>
        </w:rPr>
        <w:t>Ô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ó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ng</w:t>
      </w:r>
      <w:r>
        <w:rPr>
          <w:sz w:val="28"/>
          <w:szCs w:val="28"/>
        </w:rPr>
        <w:t>ày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 xml:space="preserve">a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à n</w:t>
      </w:r>
      <w:r>
        <w:rPr>
          <w:spacing w:val="2"/>
          <w:sz w:val="28"/>
          <w:szCs w:val="28"/>
        </w:rPr>
        <w:t>g</w:t>
      </w:r>
      <w:r>
        <w:rPr>
          <w:sz w:val="28"/>
          <w:szCs w:val="28"/>
        </w:rPr>
        <w:t>ày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sau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ẫ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ế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ỗ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pacing w:val="-1"/>
          <w:sz w:val="28"/>
          <w:szCs w:val="28"/>
        </w:rPr>
        <w:t>ọ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ê</w:t>
      </w:r>
      <w:r>
        <w:rPr>
          <w:sz w:val="28"/>
          <w:szCs w:val="28"/>
        </w:rPr>
        <w:t>u</w:t>
      </w:r>
    </w:p>
    <w:p w:rsidR="00121415" w:rsidRDefault="00FC139E">
      <w:pPr>
        <w:spacing w:line="300" w:lineRule="exact"/>
        <w:ind w:left="3578" w:right="3301"/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ồ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ồ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ự</w:t>
      </w:r>
      <w:r>
        <w:rPr>
          <w:sz w:val="28"/>
          <w:szCs w:val="28"/>
        </w:rPr>
        <w:t>c 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ẻ…”.</w:t>
      </w:r>
    </w:p>
    <w:p w:rsidR="00121415" w:rsidRDefault="00121415">
      <w:pPr>
        <w:spacing w:before="1" w:line="120" w:lineRule="exact"/>
        <w:rPr>
          <w:sz w:val="12"/>
          <w:szCs w:val="12"/>
        </w:rPr>
      </w:pPr>
    </w:p>
    <w:p w:rsidR="00121415" w:rsidRDefault="00121415">
      <w:pPr>
        <w:spacing w:line="200" w:lineRule="exact"/>
      </w:pPr>
    </w:p>
    <w:p w:rsidR="00121415" w:rsidRDefault="00FC139E">
      <w:pPr>
        <w:ind w:left="2106"/>
        <w:rPr>
          <w:sz w:val="28"/>
          <w:szCs w:val="28"/>
        </w:rPr>
      </w:pPr>
      <w:r>
        <w:rPr>
          <w:i/>
          <w:sz w:val="28"/>
          <w:szCs w:val="28"/>
        </w:rPr>
        <w:t>(T</w:t>
      </w:r>
      <w:r>
        <w:rPr>
          <w:i/>
          <w:spacing w:val="1"/>
          <w:sz w:val="28"/>
          <w:szCs w:val="28"/>
        </w:rPr>
        <w:t>r</w:t>
      </w:r>
      <w:r>
        <w:rPr>
          <w:i/>
          <w:spacing w:val="-1"/>
          <w:sz w:val="28"/>
          <w:szCs w:val="28"/>
        </w:rPr>
        <w:t>í</w:t>
      </w:r>
      <w:r>
        <w:rPr>
          <w:i/>
          <w:sz w:val="28"/>
          <w:szCs w:val="28"/>
        </w:rPr>
        <w:t>ch</w:t>
      </w:r>
      <w:r>
        <w:rPr>
          <w:i/>
          <w:spacing w:val="2"/>
          <w:sz w:val="28"/>
          <w:szCs w:val="28"/>
        </w:rPr>
        <w:t xml:space="preserve"> </w:t>
      </w:r>
      <w:r>
        <w:rPr>
          <w:i/>
          <w:sz w:val="28"/>
          <w:szCs w:val="28"/>
        </w:rPr>
        <w:t>“</w:t>
      </w:r>
      <w:r>
        <w:rPr>
          <w:i/>
          <w:spacing w:val="-1"/>
          <w:sz w:val="28"/>
          <w:szCs w:val="28"/>
        </w:rPr>
        <w:t>Só</w:t>
      </w:r>
      <w:r>
        <w:rPr>
          <w:i/>
          <w:spacing w:val="1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g</w:t>
      </w:r>
      <w:r>
        <w:rPr>
          <w:i/>
          <w:sz w:val="28"/>
          <w:szCs w:val="28"/>
        </w:rPr>
        <w:t>” –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Xuâ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Q</w:t>
      </w:r>
      <w:r>
        <w:rPr>
          <w:i/>
          <w:spacing w:val="1"/>
          <w:sz w:val="28"/>
          <w:szCs w:val="28"/>
        </w:rPr>
        <w:t>u</w:t>
      </w:r>
      <w:r>
        <w:rPr>
          <w:i/>
          <w:spacing w:val="-2"/>
          <w:sz w:val="28"/>
          <w:szCs w:val="28"/>
        </w:rPr>
        <w:t>ỳ</w:t>
      </w:r>
      <w:r>
        <w:rPr>
          <w:i/>
          <w:spacing w:val="1"/>
          <w:sz w:val="28"/>
          <w:szCs w:val="28"/>
        </w:rPr>
        <w:t>nh</w:t>
      </w:r>
      <w:r>
        <w:rPr>
          <w:i/>
          <w:sz w:val="28"/>
          <w:szCs w:val="28"/>
        </w:rPr>
        <w:t>,</w:t>
      </w:r>
      <w:r>
        <w:rPr>
          <w:i/>
          <w:spacing w:val="-1"/>
          <w:sz w:val="28"/>
          <w:szCs w:val="28"/>
        </w:rPr>
        <w:t xml:space="preserve"> Vă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ọ</w:t>
      </w:r>
      <w:r>
        <w:rPr>
          <w:i/>
          <w:sz w:val="28"/>
          <w:szCs w:val="28"/>
        </w:rPr>
        <w:t>c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12</w:t>
      </w:r>
      <w:r>
        <w:rPr>
          <w:i/>
          <w:sz w:val="28"/>
          <w:szCs w:val="28"/>
        </w:rPr>
        <w:t>,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ậ</w:t>
      </w:r>
      <w:r>
        <w:rPr>
          <w:i/>
          <w:sz w:val="28"/>
          <w:szCs w:val="28"/>
        </w:rPr>
        <w:t>p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m</w:t>
      </w:r>
      <w:r>
        <w:rPr>
          <w:i/>
          <w:spacing w:val="1"/>
          <w:sz w:val="28"/>
          <w:szCs w:val="28"/>
        </w:rPr>
        <w:t>ột</w:t>
      </w:r>
      <w:r>
        <w:rPr>
          <w:i/>
          <w:sz w:val="28"/>
          <w:szCs w:val="28"/>
        </w:rPr>
        <w:t>,</w:t>
      </w:r>
      <w:r>
        <w:rPr>
          <w:i/>
          <w:spacing w:val="69"/>
          <w:sz w:val="28"/>
          <w:szCs w:val="28"/>
        </w:rPr>
        <w:t xml:space="preserve"> </w:t>
      </w:r>
      <w:r>
        <w:rPr>
          <w:i/>
          <w:sz w:val="28"/>
          <w:szCs w:val="28"/>
        </w:rPr>
        <w:t>N</w:t>
      </w:r>
      <w:r>
        <w:rPr>
          <w:i/>
          <w:spacing w:val="-2"/>
          <w:sz w:val="28"/>
          <w:szCs w:val="28"/>
        </w:rPr>
        <w:t>X</w:t>
      </w:r>
      <w:r>
        <w:rPr>
          <w:i/>
          <w:sz w:val="28"/>
          <w:szCs w:val="28"/>
        </w:rPr>
        <w:t>B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>i</w:t>
      </w:r>
      <w:r>
        <w:rPr>
          <w:i/>
          <w:spacing w:val="-1"/>
          <w:sz w:val="28"/>
          <w:szCs w:val="28"/>
        </w:rPr>
        <w:t>á</w:t>
      </w:r>
      <w:r>
        <w:rPr>
          <w:i/>
          <w:sz w:val="28"/>
          <w:szCs w:val="28"/>
        </w:rPr>
        <w:t>o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d</w:t>
      </w:r>
      <w:r>
        <w:rPr>
          <w:i/>
          <w:spacing w:val="-1"/>
          <w:sz w:val="28"/>
          <w:szCs w:val="28"/>
        </w:rPr>
        <w:t>ụ</w:t>
      </w:r>
      <w:r>
        <w:rPr>
          <w:i/>
          <w:sz w:val="28"/>
          <w:szCs w:val="28"/>
        </w:rPr>
        <w:t>c)</w:t>
      </w:r>
    </w:p>
    <w:p w:rsidR="00121415" w:rsidRDefault="00121415">
      <w:pPr>
        <w:spacing w:before="7" w:line="160" w:lineRule="exact"/>
        <w:rPr>
          <w:sz w:val="16"/>
          <w:szCs w:val="16"/>
        </w:rPr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FC139E">
      <w:pPr>
        <w:spacing w:line="479" w:lineRule="auto"/>
        <w:ind w:left="3031" w:right="2981" w:firstLine="190"/>
        <w:rPr>
          <w:sz w:val="28"/>
          <w:szCs w:val="28"/>
        </w:rPr>
        <w:sectPr w:rsidR="00121415">
          <w:headerReference w:type="default" r:id="rId7"/>
          <w:pgSz w:w="12240" w:h="15840"/>
          <w:pgMar w:top="820" w:right="1020" w:bottom="280" w:left="1300" w:header="748" w:footer="0" w:gutter="0"/>
          <w:cols w:space="720"/>
        </w:sectPr>
      </w:pPr>
      <w:r>
        <w:rPr>
          <w:spacing w:val="1"/>
          <w:sz w:val="28"/>
          <w:szCs w:val="28"/>
        </w:rPr>
        <w:t>*</w:t>
      </w:r>
      <w:r>
        <w:rPr>
          <w:spacing w:val="-1"/>
          <w:sz w:val="28"/>
          <w:szCs w:val="28"/>
        </w:rPr>
        <w:t>**</w:t>
      </w:r>
      <w:r>
        <w:rPr>
          <w:spacing w:val="1"/>
          <w:sz w:val="28"/>
          <w:szCs w:val="28"/>
        </w:rPr>
        <w:t>*</w:t>
      </w:r>
      <w:r>
        <w:rPr>
          <w:spacing w:val="-1"/>
          <w:sz w:val="28"/>
          <w:szCs w:val="28"/>
        </w:rPr>
        <w:t>**</w:t>
      </w:r>
      <w:r>
        <w:rPr>
          <w:spacing w:val="1"/>
          <w:sz w:val="28"/>
          <w:szCs w:val="28"/>
        </w:rPr>
        <w:t>*</w:t>
      </w:r>
      <w:r>
        <w:rPr>
          <w:spacing w:val="-1"/>
          <w:sz w:val="28"/>
          <w:szCs w:val="28"/>
        </w:rPr>
        <w:t>**</w:t>
      </w:r>
      <w:r>
        <w:rPr>
          <w:sz w:val="28"/>
          <w:szCs w:val="28"/>
        </w:rPr>
        <w:t>*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HẾ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****</w:t>
      </w:r>
      <w:r>
        <w:rPr>
          <w:spacing w:val="-2"/>
          <w:sz w:val="28"/>
          <w:szCs w:val="28"/>
        </w:rPr>
        <w:t>*</w:t>
      </w:r>
      <w:r>
        <w:rPr>
          <w:spacing w:val="1"/>
          <w:sz w:val="28"/>
          <w:szCs w:val="28"/>
        </w:rPr>
        <w:t>*</w:t>
      </w:r>
      <w:r>
        <w:rPr>
          <w:spacing w:val="-1"/>
          <w:sz w:val="28"/>
          <w:szCs w:val="28"/>
        </w:rPr>
        <w:t>**</w:t>
      </w:r>
      <w:r>
        <w:rPr>
          <w:spacing w:val="1"/>
          <w:sz w:val="28"/>
          <w:szCs w:val="28"/>
        </w:rPr>
        <w:t>*</w:t>
      </w:r>
      <w:r>
        <w:rPr>
          <w:sz w:val="28"/>
          <w:szCs w:val="28"/>
        </w:rPr>
        <w:t xml:space="preserve">*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ám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ôn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ải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ì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ê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before="11" w:line="240" w:lineRule="exact"/>
        <w:rPr>
          <w:sz w:val="24"/>
          <w:szCs w:val="24"/>
        </w:rPr>
      </w:pPr>
    </w:p>
    <w:p w:rsidR="00121415" w:rsidRDefault="00FC139E">
      <w:pPr>
        <w:spacing w:before="44" w:line="320" w:lineRule="exact"/>
        <w:ind w:left="2106" w:right="2100"/>
        <w:jc w:val="center"/>
        <w:rPr>
          <w:sz w:val="28"/>
          <w:szCs w:val="28"/>
        </w:rPr>
      </w:pPr>
      <w:r>
        <w:rPr>
          <w:b/>
          <w:spacing w:val="-1"/>
          <w:sz w:val="30"/>
          <w:szCs w:val="30"/>
        </w:rPr>
        <w:t>B</w:t>
      </w:r>
      <w:r>
        <w:rPr>
          <w:b/>
          <w:sz w:val="30"/>
          <w:szCs w:val="30"/>
        </w:rPr>
        <w:t xml:space="preserve">ÀI </w:t>
      </w:r>
      <w:r>
        <w:rPr>
          <w:b/>
          <w:spacing w:val="-1"/>
          <w:sz w:val="30"/>
          <w:szCs w:val="30"/>
        </w:rPr>
        <w:t>K</w:t>
      </w:r>
      <w:r>
        <w:rPr>
          <w:b/>
          <w:spacing w:val="1"/>
          <w:sz w:val="30"/>
          <w:szCs w:val="30"/>
        </w:rPr>
        <w:t>I</w:t>
      </w:r>
      <w:r>
        <w:rPr>
          <w:b/>
          <w:spacing w:val="-1"/>
          <w:sz w:val="30"/>
          <w:szCs w:val="30"/>
        </w:rPr>
        <w:t>Ể</w:t>
      </w:r>
      <w:r>
        <w:rPr>
          <w:b/>
          <w:sz w:val="30"/>
          <w:szCs w:val="30"/>
        </w:rPr>
        <w:t xml:space="preserve">M </w:t>
      </w:r>
      <w:r>
        <w:rPr>
          <w:b/>
          <w:spacing w:val="1"/>
          <w:sz w:val="30"/>
          <w:szCs w:val="30"/>
        </w:rPr>
        <w:t>T</w:t>
      </w:r>
      <w:r>
        <w:rPr>
          <w:b/>
          <w:sz w:val="30"/>
          <w:szCs w:val="30"/>
        </w:rPr>
        <w:t>RA</w:t>
      </w:r>
      <w:r>
        <w:rPr>
          <w:b/>
          <w:spacing w:val="1"/>
          <w:sz w:val="30"/>
          <w:szCs w:val="30"/>
        </w:rPr>
        <w:t xml:space="preserve"> C</w:t>
      </w:r>
      <w:r>
        <w:rPr>
          <w:b/>
          <w:sz w:val="30"/>
          <w:szCs w:val="30"/>
        </w:rPr>
        <w:t>H</w:t>
      </w:r>
      <w:r>
        <w:rPr>
          <w:b/>
          <w:spacing w:val="-1"/>
          <w:sz w:val="30"/>
          <w:szCs w:val="30"/>
        </w:rPr>
        <w:t>Ấ</w:t>
      </w:r>
      <w:r>
        <w:rPr>
          <w:b/>
          <w:sz w:val="30"/>
          <w:szCs w:val="30"/>
        </w:rPr>
        <w:t xml:space="preserve">T </w:t>
      </w:r>
      <w:r>
        <w:rPr>
          <w:b/>
          <w:spacing w:val="-1"/>
          <w:sz w:val="30"/>
          <w:szCs w:val="30"/>
        </w:rPr>
        <w:t>LƯ</w:t>
      </w:r>
      <w:r>
        <w:rPr>
          <w:b/>
          <w:spacing w:val="1"/>
          <w:sz w:val="30"/>
          <w:szCs w:val="30"/>
        </w:rPr>
        <w:t>Ợ</w:t>
      </w:r>
      <w:r>
        <w:rPr>
          <w:b/>
          <w:sz w:val="30"/>
          <w:szCs w:val="30"/>
        </w:rPr>
        <w:t xml:space="preserve">NG </w:t>
      </w:r>
      <w:r>
        <w:rPr>
          <w:b/>
          <w:spacing w:val="1"/>
          <w:sz w:val="30"/>
          <w:szCs w:val="30"/>
        </w:rPr>
        <w:t>HỌ</w:t>
      </w:r>
      <w:r>
        <w:rPr>
          <w:b/>
          <w:sz w:val="30"/>
          <w:szCs w:val="30"/>
        </w:rPr>
        <w:t>C</w:t>
      </w:r>
      <w:r>
        <w:rPr>
          <w:b/>
          <w:spacing w:val="-1"/>
          <w:sz w:val="30"/>
          <w:szCs w:val="30"/>
        </w:rPr>
        <w:t xml:space="preserve"> </w:t>
      </w:r>
      <w:r>
        <w:rPr>
          <w:b/>
          <w:sz w:val="30"/>
          <w:szCs w:val="30"/>
        </w:rPr>
        <w:t xml:space="preserve">KÌ I </w:t>
      </w:r>
      <w:r>
        <w:rPr>
          <w:b/>
          <w:spacing w:val="-1"/>
          <w:sz w:val="28"/>
          <w:szCs w:val="28"/>
        </w:rPr>
        <w:t>M</w:t>
      </w:r>
      <w:r>
        <w:rPr>
          <w:b/>
          <w:sz w:val="28"/>
          <w:szCs w:val="28"/>
        </w:rPr>
        <w:t>Ô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 xml:space="preserve">: </w:t>
      </w:r>
      <w:r>
        <w:rPr>
          <w:b/>
          <w:spacing w:val="-1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g</w:t>
      </w:r>
      <w:r>
        <w:rPr>
          <w:b/>
          <w:sz w:val="28"/>
          <w:szCs w:val="28"/>
        </w:rPr>
        <w:t>ữ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vă</w:t>
      </w:r>
      <w:r>
        <w:rPr>
          <w:b/>
          <w:sz w:val="28"/>
          <w:szCs w:val="28"/>
        </w:rPr>
        <w:t>n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>
        <w:rPr>
          <w:b/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</w:t>
      </w:r>
      <w:r>
        <w:rPr>
          <w:i/>
          <w:sz w:val="28"/>
          <w:szCs w:val="28"/>
        </w:rPr>
        <w:t>C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ư</w:t>
      </w:r>
      <w:r>
        <w:rPr>
          <w:i/>
          <w:spacing w:val="-3"/>
          <w:sz w:val="28"/>
          <w:szCs w:val="28"/>
        </w:rPr>
        <w:t>ơ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rì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3"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u</w:t>
      </w:r>
      <w:r>
        <w:rPr>
          <w:i/>
          <w:spacing w:val="-1"/>
          <w:sz w:val="28"/>
          <w:szCs w:val="28"/>
        </w:rPr>
        <w:t>ẩ</w:t>
      </w:r>
      <w:r>
        <w:rPr>
          <w:i/>
          <w:spacing w:val="3"/>
          <w:sz w:val="28"/>
          <w:szCs w:val="28"/>
        </w:rPr>
        <w:t>n</w:t>
      </w:r>
      <w:r>
        <w:rPr>
          <w:sz w:val="28"/>
          <w:szCs w:val="28"/>
        </w:rPr>
        <w:t>) (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ời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9</w:t>
      </w:r>
      <w:r>
        <w:rPr>
          <w:sz w:val="28"/>
          <w:szCs w:val="28"/>
        </w:rPr>
        <w:t>0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hú</w:t>
      </w:r>
      <w:r>
        <w:rPr>
          <w:sz w:val="28"/>
          <w:szCs w:val="28"/>
        </w:rPr>
        <w:t>t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 xml:space="preserve">ể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ép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ề)</w:t>
      </w:r>
    </w:p>
    <w:p w:rsidR="00121415" w:rsidRDefault="00121415">
      <w:pPr>
        <w:spacing w:before="5" w:line="120" w:lineRule="exact"/>
        <w:rPr>
          <w:sz w:val="12"/>
          <w:szCs w:val="12"/>
        </w:rPr>
      </w:pPr>
    </w:p>
    <w:p w:rsidR="00121415" w:rsidRDefault="00121415">
      <w:pPr>
        <w:spacing w:line="200" w:lineRule="exact"/>
      </w:pPr>
    </w:p>
    <w:p w:rsidR="00121415" w:rsidRDefault="00FC139E">
      <w:pPr>
        <w:ind w:left="119"/>
        <w:rPr>
          <w:sz w:val="28"/>
          <w:szCs w:val="28"/>
        </w:rPr>
      </w:pP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pacing w:val="-1"/>
          <w:sz w:val="28"/>
          <w:szCs w:val="28"/>
          <w:u w:val="thick" w:color="000000"/>
        </w:rPr>
        <w:t xml:space="preserve"> M</w:t>
      </w:r>
      <w:r>
        <w:rPr>
          <w:b/>
          <w:sz w:val="28"/>
          <w:szCs w:val="28"/>
          <w:u w:val="thick" w:color="000000"/>
        </w:rPr>
        <w:t xml:space="preserve">ục tiêu đề </w:t>
      </w:r>
      <w:r>
        <w:rPr>
          <w:b/>
          <w:spacing w:val="-6"/>
          <w:sz w:val="28"/>
          <w:szCs w:val="28"/>
          <w:u w:val="thick" w:color="000000"/>
        </w:rPr>
        <w:t>k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ểm</w:t>
      </w:r>
      <w:r>
        <w:rPr>
          <w:b/>
          <w:spacing w:val="-2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tr</w:t>
      </w:r>
      <w:r>
        <w:rPr>
          <w:b/>
          <w:spacing w:val="3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>:</w:t>
      </w:r>
    </w:p>
    <w:p w:rsidR="00121415" w:rsidRDefault="00FC139E">
      <w:pPr>
        <w:spacing w:line="300" w:lineRule="exact"/>
        <w:ind w:left="397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pacing w:val="2"/>
          <w:sz w:val="28"/>
          <w:szCs w:val="28"/>
        </w:rPr>
        <w:t>ể</w:t>
      </w:r>
      <w:r>
        <w:rPr>
          <w:sz w:val="28"/>
          <w:szCs w:val="28"/>
        </w:rPr>
        <w:t xml:space="preserve">m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ra</w:t>
      </w:r>
      <w:r>
        <w:rPr>
          <w:spacing w:val="7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c</w:t>
      </w:r>
      <w:r>
        <w:rPr>
          <w:spacing w:val="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ộ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hu</w:t>
      </w:r>
      <w:r>
        <w:rPr>
          <w:spacing w:val="-2"/>
          <w:sz w:val="28"/>
          <w:szCs w:val="28"/>
        </w:rPr>
        <w:t>ẩ</w:t>
      </w:r>
      <w:r>
        <w:rPr>
          <w:sz w:val="28"/>
          <w:szCs w:val="28"/>
        </w:rPr>
        <w:t>n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n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c,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ĩ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ă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c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 xml:space="preserve">y </w:t>
      </w:r>
      <w:r>
        <w:rPr>
          <w:spacing w:val="1"/>
          <w:sz w:val="28"/>
          <w:szCs w:val="28"/>
        </w:rPr>
        <w:t>đị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ô</w:t>
      </w:r>
      <w:r>
        <w:rPr>
          <w:sz w:val="28"/>
          <w:szCs w:val="28"/>
        </w:rPr>
        <w:t>n</w:t>
      </w:r>
    </w:p>
    <w:p w:rsidR="00121415" w:rsidRDefault="00FC139E">
      <w:pPr>
        <w:spacing w:line="320" w:lineRule="exact"/>
        <w:ind w:left="119"/>
        <w:rPr>
          <w:sz w:val="28"/>
          <w:szCs w:val="28"/>
        </w:rPr>
      </w:pP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ữ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ă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proofErr w:type="gramStart"/>
      <w:r>
        <w:rPr>
          <w:spacing w:val="-2"/>
          <w:sz w:val="28"/>
          <w:szCs w:val="28"/>
        </w:rPr>
        <w:t>1</w:t>
      </w:r>
      <w:r>
        <w:rPr>
          <w:spacing w:val="1"/>
          <w:sz w:val="28"/>
          <w:szCs w:val="28"/>
        </w:rPr>
        <w:t>2,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 </w:t>
      </w:r>
      <w:r>
        <w:rPr>
          <w:spacing w:val="-4"/>
          <w:sz w:val="28"/>
          <w:szCs w:val="28"/>
        </w:rPr>
        <w:t>N</w:t>
      </w:r>
      <w:r>
        <w:rPr>
          <w:spacing w:val="-1"/>
          <w:sz w:val="28"/>
          <w:szCs w:val="28"/>
        </w:rPr>
        <w:t>ộ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g  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 xml:space="preserve">ài </w:t>
      </w:r>
      <w:r>
        <w:rPr>
          <w:spacing w:val="1"/>
          <w:sz w:val="28"/>
          <w:szCs w:val="28"/>
        </w:rPr>
        <w:t>ki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ra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ì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àm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văn 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ngh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về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ă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pacing w:val="3"/>
          <w:sz w:val="28"/>
          <w:szCs w:val="28"/>
        </w:rPr>
        <w:t>c</w:t>
      </w:r>
      <w:r>
        <w:rPr>
          <w:sz w:val="28"/>
          <w:szCs w:val="28"/>
        </w:rPr>
        <w:t>.</w:t>
      </w:r>
    </w:p>
    <w:p w:rsidR="00121415" w:rsidRDefault="00FC139E">
      <w:pPr>
        <w:spacing w:before="3" w:line="320" w:lineRule="exact"/>
        <w:ind w:left="119" w:right="70" w:firstLine="2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1"/>
          <w:sz w:val="28"/>
          <w:szCs w:val="28"/>
        </w:rPr>
        <w:t>ụ</w:t>
      </w:r>
      <w:r>
        <w:rPr>
          <w:sz w:val="28"/>
          <w:szCs w:val="28"/>
        </w:rPr>
        <w:t>c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-2"/>
          <w:sz w:val="28"/>
          <w:szCs w:val="28"/>
        </w:rPr>
        <w:t>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á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ă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ự</w:t>
      </w:r>
      <w:r>
        <w:rPr>
          <w:sz w:val="28"/>
          <w:szCs w:val="28"/>
        </w:rPr>
        <w:t>c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c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ể</w:t>
      </w:r>
      <w:r>
        <w:rPr>
          <w:sz w:val="28"/>
          <w:szCs w:val="28"/>
        </w:rPr>
        <w:t>u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ạo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p</w:t>
      </w:r>
      <w:r>
        <w:rPr>
          <w:spacing w:val="1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ăn</w:t>
      </w:r>
      <w:r>
        <w:rPr>
          <w:spacing w:val="15"/>
          <w:sz w:val="28"/>
          <w:szCs w:val="28"/>
        </w:rPr>
        <w:t xml:space="preserve"> </w:t>
      </w:r>
      <w:proofErr w:type="gramStart"/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 xml:space="preserve">n </w:t>
      </w:r>
      <w:r>
        <w:rPr>
          <w:spacing w:val="3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ị</w:t>
      </w:r>
      <w:proofErr w:type="gramEnd"/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lu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n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ă</w:t>
      </w:r>
      <w:r>
        <w:rPr>
          <w:sz w:val="28"/>
          <w:szCs w:val="28"/>
        </w:rPr>
        <w:t>n</w:t>
      </w:r>
      <w:r>
        <w:rPr>
          <w:spacing w:val="1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c</w:t>
      </w:r>
      <w:r>
        <w:rPr>
          <w:spacing w:val="1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ề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z w:val="28"/>
          <w:szCs w:val="28"/>
        </w:rPr>
        <w:t>ẩ</w:t>
      </w:r>
      <w:r>
        <w:rPr>
          <w:spacing w:val="-4"/>
          <w:sz w:val="28"/>
          <w:szCs w:val="28"/>
        </w:rPr>
        <w:t>m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đo</w:t>
      </w:r>
      <w:r>
        <w:rPr>
          <w:sz w:val="28"/>
          <w:szCs w:val="28"/>
        </w:rPr>
        <w:t>ạn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ơ.</w:t>
      </w:r>
    </w:p>
    <w:p w:rsidR="00121415" w:rsidRDefault="00FC139E">
      <w:pPr>
        <w:spacing w:line="300" w:lineRule="exact"/>
        <w:ind w:left="328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6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ể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tra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ự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</w:p>
    <w:p w:rsidR="00121415" w:rsidRDefault="00FC139E">
      <w:pPr>
        <w:spacing w:before="7"/>
        <w:ind w:left="119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ụ thể:</w:t>
      </w:r>
    </w:p>
    <w:p w:rsidR="00121415" w:rsidRDefault="00FC139E">
      <w:pPr>
        <w:spacing w:line="300" w:lineRule="exact"/>
        <w:ind w:left="188"/>
        <w:rPr>
          <w:sz w:val="28"/>
          <w:szCs w:val="28"/>
        </w:rPr>
      </w:pPr>
      <w:r>
        <w:rPr>
          <w:sz w:val="28"/>
          <w:szCs w:val="28"/>
        </w:rPr>
        <w:t>+</w:t>
      </w:r>
      <w:r>
        <w:rPr>
          <w:spacing w:val="2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Ô</w:t>
      </w:r>
      <w:r>
        <w:rPr>
          <w:sz w:val="28"/>
          <w:szCs w:val="28"/>
        </w:rPr>
        <w:t>n</w:t>
      </w:r>
      <w:r>
        <w:rPr>
          <w:spacing w:val="2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ại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các</w:t>
      </w:r>
      <w:r>
        <w:rPr>
          <w:spacing w:val="2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n</w:t>
      </w:r>
      <w:r>
        <w:rPr>
          <w:spacing w:val="2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hứ</w:t>
      </w:r>
      <w:r>
        <w:rPr>
          <w:sz w:val="28"/>
          <w:szCs w:val="28"/>
        </w:rPr>
        <w:t>c</w:t>
      </w:r>
      <w:r>
        <w:rPr>
          <w:spacing w:val="2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2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ĩ</w:t>
      </w:r>
      <w:r>
        <w:rPr>
          <w:spacing w:val="2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ă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cơ</w:t>
      </w:r>
      <w:r>
        <w:rPr>
          <w:spacing w:val="2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2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ề</w:t>
      </w:r>
      <w:r>
        <w:rPr>
          <w:spacing w:val="3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ă</w:t>
      </w:r>
      <w:r>
        <w:rPr>
          <w:sz w:val="28"/>
          <w:szCs w:val="28"/>
        </w:rPr>
        <w:t>n</w:t>
      </w:r>
      <w:r>
        <w:rPr>
          <w:spacing w:val="2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c</w:t>
      </w:r>
      <w:r>
        <w:rPr>
          <w:spacing w:val="2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ử</w:t>
      </w:r>
      <w:r>
        <w:rPr>
          <w:spacing w:val="2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Cách</w:t>
      </w:r>
      <w:r>
        <w:rPr>
          <w:spacing w:val="29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ám</w:t>
      </w:r>
    </w:p>
    <w:p w:rsidR="00121415" w:rsidRDefault="00FC139E">
      <w:pPr>
        <w:spacing w:line="320" w:lineRule="exact"/>
        <w:ind w:left="119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94</w:t>
      </w:r>
      <w:r>
        <w:rPr>
          <w:sz w:val="28"/>
          <w:szCs w:val="28"/>
        </w:rPr>
        <w:t>5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ến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ết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ế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ỉ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X</w:t>
      </w:r>
      <w:r>
        <w:rPr>
          <w:sz w:val="28"/>
          <w:szCs w:val="28"/>
        </w:rPr>
        <w:t>X</w:t>
      </w:r>
      <w:r>
        <w:rPr>
          <w:spacing w:val="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ến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c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ề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ă</w:t>
      </w:r>
      <w:r>
        <w:rPr>
          <w:sz w:val="28"/>
          <w:szCs w:val="28"/>
        </w:rPr>
        <w:t>n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ản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>ón</w:t>
      </w:r>
      <w:r>
        <w:rPr>
          <w:sz w:val="28"/>
          <w:szCs w:val="28"/>
        </w:rPr>
        <w:t>g</w:t>
      </w:r>
      <w:r>
        <w:rPr>
          <w:spacing w:val="8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X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ỳ</w:t>
      </w:r>
      <w:r>
        <w:rPr>
          <w:spacing w:val="1"/>
          <w:sz w:val="28"/>
          <w:szCs w:val="28"/>
        </w:rPr>
        <w:t>nh</w:t>
      </w:r>
      <w:r>
        <w:rPr>
          <w:sz w:val="28"/>
          <w:szCs w:val="28"/>
        </w:rPr>
        <w:t>;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</w:p>
    <w:p w:rsidR="00121415" w:rsidRDefault="00FC139E">
      <w:pPr>
        <w:spacing w:line="320" w:lineRule="exact"/>
        <w:ind w:left="119"/>
        <w:rPr>
          <w:sz w:val="28"/>
          <w:szCs w:val="28"/>
        </w:rPr>
      </w:pP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ất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nước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ễn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ho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ề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121415" w:rsidRDefault="00FC139E">
      <w:pPr>
        <w:ind w:left="119"/>
        <w:rPr>
          <w:sz w:val="28"/>
          <w:szCs w:val="28"/>
        </w:rPr>
      </w:pPr>
      <w:r>
        <w:rPr>
          <w:sz w:val="28"/>
          <w:szCs w:val="28"/>
        </w:rPr>
        <w:t>+</w:t>
      </w:r>
      <w:r>
        <w:rPr>
          <w:spacing w:val="2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Ô</w:t>
      </w:r>
      <w:r>
        <w:rPr>
          <w:sz w:val="28"/>
          <w:szCs w:val="28"/>
        </w:rPr>
        <w:t>n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ĩ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ă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ngh</w:t>
      </w:r>
      <w:r>
        <w:rPr>
          <w:sz w:val="28"/>
          <w:szCs w:val="28"/>
        </w:rPr>
        <w:t>ị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n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ài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7"/>
          <w:sz w:val="28"/>
          <w:szCs w:val="28"/>
        </w:rPr>
        <w:t>ơ</w:t>
      </w:r>
      <w:r>
        <w:rPr>
          <w:sz w:val="28"/>
          <w:szCs w:val="28"/>
        </w:rPr>
        <w:t>,</w:t>
      </w:r>
      <w:r>
        <w:rPr>
          <w:spacing w:val="2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ơ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ận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ụ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ao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ác</w:t>
      </w:r>
      <w:r>
        <w:rPr>
          <w:spacing w:val="2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2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àm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ài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ị</w:t>
      </w:r>
    </w:p>
    <w:p w:rsidR="00121415" w:rsidRDefault="00FC139E">
      <w:pPr>
        <w:spacing w:line="320" w:lineRule="exact"/>
        <w:ind w:left="119"/>
        <w:rPr>
          <w:sz w:val="28"/>
          <w:szCs w:val="28"/>
        </w:rPr>
      </w:pPr>
      <w:r>
        <w:rPr>
          <w:spacing w:val="1"/>
          <w:sz w:val="28"/>
          <w:szCs w:val="28"/>
        </w:rPr>
        <w:t>lu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ăn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ú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ý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 xml:space="preserve">ác 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ao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á</w:t>
      </w:r>
      <w:r>
        <w:rPr>
          <w:spacing w:val="1"/>
          <w:sz w:val="28"/>
          <w:szCs w:val="28"/>
        </w:rPr>
        <w:t>nh</w:t>
      </w:r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ác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ỏ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bì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proofErr w:type="gramStart"/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..</w:t>
      </w:r>
      <w:proofErr w:type="gramEnd"/>
    </w:p>
    <w:p w:rsidR="00121415" w:rsidRDefault="00FC139E">
      <w:pPr>
        <w:spacing w:before="6" w:line="320" w:lineRule="exact"/>
        <w:ind w:left="119" w:right="67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>
        <w:rPr>
          <w:spacing w:val="4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X</w:t>
      </w:r>
      <w:r>
        <w:rPr>
          <w:spacing w:val="2"/>
          <w:sz w:val="28"/>
          <w:szCs w:val="28"/>
        </w:rPr>
        <w:t>e</w:t>
      </w:r>
      <w:r>
        <w:rPr>
          <w:sz w:val="28"/>
          <w:szCs w:val="28"/>
        </w:rPr>
        <w:t>m</w:t>
      </w:r>
      <w:r>
        <w:rPr>
          <w:spacing w:val="1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ại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ữn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àm</w:t>
      </w:r>
      <w:r>
        <w:rPr>
          <w:spacing w:val="1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ăn</w:t>
      </w:r>
      <w:r>
        <w:rPr>
          <w:spacing w:val="2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ớc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ể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ỗ</w:t>
      </w:r>
      <w:r>
        <w:rPr>
          <w:sz w:val="28"/>
          <w:szCs w:val="28"/>
        </w:rPr>
        <w:t>i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ễn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ạ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,</w:t>
      </w:r>
      <w:r>
        <w:rPr>
          <w:spacing w:val="2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p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lu</w:t>
      </w:r>
      <w:r>
        <w:rPr>
          <w:spacing w:val="-2"/>
          <w:sz w:val="28"/>
          <w:szCs w:val="28"/>
        </w:rPr>
        <w:t>ậ</w:t>
      </w:r>
      <w:r>
        <w:rPr>
          <w:spacing w:val="8"/>
          <w:sz w:val="28"/>
          <w:szCs w:val="28"/>
        </w:rPr>
        <w:t>n</w:t>
      </w:r>
      <w:r>
        <w:rPr>
          <w:sz w:val="28"/>
          <w:szCs w:val="28"/>
        </w:rPr>
        <w:t>.</w:t>
      </w:r>
      <w:r>
        <w:rPr>
          <w:spacing w:val="2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ú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ý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u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, </w:t>
      </w:r>
      <w:r>
        <w:rPr>
          <w:spacing w:val="1"/>
          <w:sz w:val="28"/>
          <w:szCs w:val="28"/>
        </w:rPr>
        <w:t>nh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để r</w:t>
      </w:r>
      <w:r>
        <w:rPr>
          <w:spacing w:val="1"/>
          <w:sz w:val="28"/>
          <w:szCs w:val="28"/>
        </w:rPr>
        <w:t>ú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ệ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121415" w:rsidRDefault="00FC139E">
      <w:pPr>
        <w:ind w:left="119"/>
        <w:rPr>
          <w:sz w:val="28"/>
          <w:szCs w:val="28"/>
        </w:rPr>
      </w:pPr>
      <w:r>
        <w:rPr>
          <w:b/>
          <w:spacing w:val="1"/>
          <w:sz w:val="28"/>
          <w:szCs w:val="28"/>
          <w:u w:val="thick" w:color="000000"/>
        </w:rPr>
        <w:t>II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pacing w:val="-3"/>
          <w:sz w:val="28"/>
          <w:szCs w:val="28"/>
          <w:u w:val="thick" w:color="000000"/>
        </w:rPr>
        <w:t>H</w:t>
      </w:r>
      <w:r>
        <w:rPr>
          <w:b/>
          <w:spacing w:val="1"/>
          <w:sz w:val="28"/>
          <w:szCs w:val="28"/>
          <w:u w:val="thick" w:color="000000"/>
        </w:rPr>
        <w:t>ì</w:t>
      </w:r>
      <w:r>
        <w:rPr>
          <w:b/>
          <w:sz w:val="28"/>
          <w:szCs w:val="28"/>
          <w:u w:val="thick" w:color="000000"/>
        </w:rPr>
        <w:t>nh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thức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 xml:space="preserve">đề </w:t>
      </w:r>
      <w:r>
        <w:rPr>
          <w:b/>
          <w:spacing w:val="-6"/>
          <w:sz w:val="28"/>
          <w:szCs w:val="28"/>
          <w:u w:val="thick" w:color="000000"/>
        </w:rPr>
        <w:t>k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ểm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tr</w:t>
      </w:r>
      <w:r>
        <w:rPr>
          <w:b/>
          <w:spacing w:val="3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>:</w:t>
      </w:r>
    </w:p>
    <w:p w:rsidR="00121415" w:rsidRDefault="00121415">
      <w:pPr>
        <w:spacing w:before="6" w:line="140" w:lineRule="exact"/>
        <w:rPr>
          <w:sz w:val="15"/>
          <w:szCs w:val="15"/>
        </w:rPr>
      </w:pPr>
    </w:p>
    <w:p w:rsidR="00121415" w:rsidRDefault="00FC139E">
      <w:pPr>
        <w:ind w:left="258"/>
        <w:rPr>
          <w:sz w:val="28"/>
          <w:szCs w:val="28"/>
        </w:rPr>
      </w:pP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ự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ận</w:t>
      </w:r>
    </w:p>
    <w:p w:rsidR="00121415" w:rsidRDefault="00121415">
      <w:pPr>
        <w:spacing w:before="5" w:line="160" w:lineRule="exact"/>
        <w:rPr>
          <w:sz w:val="16"/>
          <w:szCs w:val="16"/>
        </w:rPr>
      </w:pPr>
    </w:p>
    <w:p w:rsidR="00121415" w:rsidRDefault="00C14D8D">
      <w:pPr>
        <w:ind w:left="119"/>
        <w:rPr>
          <w:sz w:val="28"/>
          <w:szCs w:val="28"/>
        </w:rPr>
      </w:pPr>
      <w:r>
        <w:pict>
          <v:group id="_x0000_s1026" style="position:absolute;left:0;text-align:left;margin-left:70.9pt;margin-top:33.7pt;width:65.45pt;height:36pt;z-index:-251658240;mso-position-horizontal-relative:page" coordorigin="1418,674" coordsize="1309,720">
            <v:shape id="_x0000_s1027" style="position:absolute;left:1418;top:674;width:1309;height:720" coordorigin="1418,674" coordsize="1309,720" path="m1418,674r1309,720e" filled="f">
              <v:path arrowok="t"/>
            </v:shape>
            <w10:wrap anchorx="page"/>
          </v:group>
        </w:pict>
      </w:r>
      <w:r w:rsidR="00FC139E">
        <w:rPr>
          <w:b/>
          <w:spacing w:val="1"/>
          <w:sz w:val="28"/>
          <w:szCs w:val="28"/>
          <w:u w:val="thick" w:color="000000"/>
        </w:rPr>
        <w:t>I</w:t>
      </w:r>
      <w:r w:rsidR="00FC139E">
        <w:rPr>
          <w:b/>
          <w:spacing w:val="-1"/>
          <w:sz w:val="28"/>
          <w:szCs w:val="28"/>
          <w:u w:val="thick" w:color="000000"/>
        </w:rPr>
        <w:t>I</w:t>
      </w:r>
      <w:r w:rsidR="00FC139E">
        <w:rPr>
          <w:b/>
          <w:spacing w:val="1"/>
          <w:sz w:val="28"/>
          <w:szCs w:val="28"/>
          <w:u w:val="thick" w:color="000000"/>
        </w:rPr>
        <w:t>I</w:t>
      </w:r>
      <w:r w:rsidR="00FC139E">
        <w:rPr>
          <w:b/>
          <w:sz w:val="28"/>
          <w:szCs w:val="28"/>
          <w:u w:val="thick" w:color="000000"/>
        </w:rPr>
        <w:t>.</w:t>
      </w:r>
      <w:r w:rsidR="00FC139E">
        <w:rPr>
          <w:b/>
          <w:spacing w:val="-1"/>
          <w:sz w:val="28"/>
          <w:szCs w:val="28"/>
          <w:u w:val="thick" w:color="000000"/>
        </w:rPr>
        <w:t xml:space="preserve"> </w:t>
      </w:r>
      <w:r w:rsidR="00FC139E">
        <w:rPr>
          <w:b/>
          <w:sz w:val="28"/>
          <w:szCs w:val="28"/>
          <w:u w:val="thick" w:color="000000"/>
        </w:rPr>
        <w:t>Th</w:t>
      </w:r>
      <w:r w:rsidR="00FC139E">
        <w:rPr>
          <w:b/>
          <w:spacing w:val="-1"/>
          <w:sz w:val="28"/>
          <w:szCs w:val="28"/>
          <w:u w:val="thick" w:color="000000"/>
        </w:rPr>
        <w:t>i</w:t>
      </w:r>
      <w:r w:rsidR="00FC139E">
        <w:rPr>
          <w:b/>
          <w:sz w:val="28"/>
          <w:szCs w:val="28"/>
          <w:u w:val="thick" w:color="000000"/>
        </w:rPr>
        <w:t xml:space="preserve">ết </w:t>
      </w:r>
      <w:r w:rsidR="00FC139E">
        <w:rPr>
          <w:b/>
          <w:spacing w:val="-2"/>
          <w:sz w:val="28"/>
          <w:szCs w:val="28"/>
          <w:u w:val="thick" w:color="000000"/>
        </w:rPr>
        <w:t>l</w:t>
      </w:r>
      <w:r w:rsidR="00FC139E">
        <w:rPr>
          <w:b/>
          <w:spacing w:val="1"/>
          <w:sz w:val="28"/>
          <w:szCs w:val="28"/>
          <w:u w:val="thick" w:color="000000"/>
        </w:rPr>
        <w:t>ậ</w:t>
      </w:r>
      <w:r w:rsidR="00FC139E">
        <w:rPr>
          <w:b/>
          <w:sz w:val="28"/>
          <w:szCs w:val="28"/>
          <w:u w:val="thick" w:color="000000"/>
        </w:rPr>
        <w:t xml:space="preserve">p </w:t>
      </w:r>
      <w:r w:rsidR="00FC139E">
        <w:rPr>
          <w:b/>
          <w:spacing w:val="-4"/>
          <w:sz w:val="28"/>
          <w:szCs w:val="28"/>
          <w:u w:val="thick" w:color="000000"/>
        </w:rPr>
        <w:t>m</w:t>
      </w:r>
      <w:r w:rsidR="00FC139E">
        <w:rPr>
          <w:b/>
          <w:sz w:val="28"/>
          <w:szCs w:val="28"/>
          <w:u w:val="thick" w:color="000000"/>
        </w:rPr>
        <w:t>a</w:t>
      </w:r>
      <w:r w:rsidR="00FC139E">
        <w:rPr>
          <w:b/>
          <w:spacing w:val="1"/>
          <w:sz w:val="28"/>
          <w:szCs w:val="28"/>
          <w:u w:val="thick" w:color="000000"/>
        </w:rPr>
        <w:t xml:space="preserve"> </w:t>
      </w:r>
      <w:r w:rsidR="00FC139E">
        <w:rPr>
          <w:b/>
          <w:sz w:val="28"/>
          <w:szCs w:val="28"/>
          <w:u w:val="thick" w:color="000000"/>
        </w:rPr>
        <w:t>tr</w:t>
      </w:r>
      <w:r w:rsidR="00FC139E">
        <w:rPr>
          <w:b/>
          <w:spacing w:val="-2"/>
          <w:sz w:val="28"/>
          <w:szCs w:val="28"/>
          <w:u w:val="thick" w:color="000000"/>
        </w:rPr>
        <w:t>ậ</w:t>
      </w:r>
      <w:r w:rsidR="00FC139E">
        <w:rPr>
          <w:b/>
          <w:spacing w:val="2"/>
          <w:sz w:val="28"/>
          <w:szCs w:val="28"/>
          <w:u w:val="thick" w:color="000000"/>
        </w:rPr>
        <w:t>n</w:t>
      </w:r>
      <w:r w:rsidR="00FC139E">
        <w:rPr>
          <w:b/>
          <w:sz w:val="28"/>
          <w:szCs w:val="28"/>
          <w:u w:val="thick" w:color="000000"/>
        </w:rPr>
        <w:t>:</w:t>
      </w:r>
    </w:p>
    <w:p w:rsidR="00121415" w:rsidRDefault="00121415">
      <w:pPr>
        <w:spacing w:before="6" w:line="160" w:lineRule="exact"/>
        <w:rPr>
          <w:sz w:val="17"/>
          <w:szCs w:val="17"/>
        </w:rPr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8"/>
        <w:gridCol w:w="1498"/>
        <w:gridCol w:w="1870"/>
        <w:gridCol w:w="1683"/>
        <w:gridCol w:w="2057"/>
        <w:gridCol w:w="1272"/>
      </w:tblGrid>
      <w:tr w:rsidR="00121415">
        <w:trPr>
          <w:trHeight w:hRule="exact" w:val="331"/>
        </w:trPr>
        <w:tc>
          <w:tcPr>
            <w:tcW w:w="13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273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M</w:t>
            </w:r>
            <w:r>
              <w:rPr>
                <w:b/>
                <w:sz w:val="28"/>
                <w:szCs w:val="28"/>
              </w:rPr>
              <w:t>ức độ</w:t>
            </w:r>
          </w:p>
          <w:p w:rsidR="00121415" w:rsidRDefault="00121415">
            <w:pPr>
              <w:spacing w:before="2" w:line="120" w:lineRule="exact"/>
              <w:rPr>
                <w:sz w:val="12"/>
                <w:szCs w:val="12"/>
              </w:rPr>
            </w:pPr>
          </w:p>
          <w:p w:rsidR="00121415" w:rsidRDefault="00121415">
            <w:pPr>
              <w:spacing w:line="200" w:lineRule="exact"/>
            </w:pPr>
          </w:p>
          <w:p w:rsidR="00121415" w:rsidRDefault="00FC139E">
            <w:pPr>
              <w:ind w:left="76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C</w:t>
            </w:r>
            <w:r>
              <w:rPr>
                <w:b/>
                <w:sz w:val="28"/>
                <w:szCs w:val="28"/>
              </w:rPr>
              <w:t>hủ đề</w:t>
            </w:r>
          </w:p>
        </w:tc>
        <w:tc>
          <w:tcPr>
            <w:tcW w:w="149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>h</w:t>
            </w:r>
            <w:r>
              <w:rPr>
                <w:b/>
                <w:spacing w:val="1"/>
                <w:sz w:val="28"/>
                <w:szCs w:val="28"/>
              </w:rPr>
              <w:t>ậ</w:t>
            </w:r>
            <w:r>
              <w:rPr>
                <w:b/>
                <w:sz w:val="28"/>
                <w:szCs w:val="28"/>
              </w:rPr>
              <w:t xml:space="preserve">n </w:t>
            </w:r>
            <w:r>
              <w:rPr>
                <w:b/>
                <w:spacing w:val="-1"/>
                <w:sz w:val="28"/>
                <w:szCs w:val="28"/>
              </w:rPr>
              <w:t>b</w:t>
            </w:r>
            <w:r>
              <w:rPr>
                <w:b/>
                <w:spacing w:val="1"/>
                <w:sz w:val="28"/>
                <w:szCs w:val="28"/>
              </w:rPr>
              <w:t>i</w:t>
            </w:r>
            <w:r>
              <w:rPr>
                <w:b/>
                <w:spacing w:val="-2"/>
                <w:sz w:val="28"/>
                <w:szCs w:val="28"/>
              </w:rPr>
              <w:t>ế</w:t>
            </w: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187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</w:t>
            </w:r>
            <w:r>
              <w:rPr>
                <w:b/>
                <w:spacing w:val="1"/>
                <w:sz w:val="28"/>
                <w:szCs w:val="28"/>
              </w:rPr>
              <w:t>ô</w:t>
            </w:r>
            <w:r>
              <w:rPr>
                <w:b/>
                <w:spacing w:val="-3"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>g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hi</w:t>
            </w:r>
            <w:r>
              <w:rPr>
                <w:b/>
                <w:spacing w:val="-2"/>
                <w:sz w:val="28"/>
                <w:szCs w:val="28"/>
              </w:rPr>
              <w:t>ể</w:t>
            </w: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37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731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V</w:t>
            </w:r>
            <w:r>
              <w:rPr>
                <w:b/>
                <w:spacing w:val="1"/>
                <w:sz w:val="28"/>
                <w:szCs w:val="28"/>
              </w:rPr>
              <w:t>ậ</w:t>
            </w:r>
            <w:r>
              <w:rPr>
                <w:b/>
                <w:sz w:val="28"/>
                <w:szCs w:val="28"/>
              </w:rPr>
              <w:t xml:space="preserve">n </w:t>
            </w:r>
            <w:r>
              <w:rPr>
                <w:b/>
                <w:spacing w:val="-1"/>
                <w:sz w:val="28"/>
                <w:szCs w:val="28"/>
              </w:rPr>
              <w:t>d</w:t>
            </w:r>
            <w:r>
              <w:rPr>
                <w:b/>
                <w:sz w:val="28"/>
                <w:szCs w:val="28"/>
              </w:rPr>
              <w:t>ụng</w:t>
            </w:r>
          </w:p>
        </w:tc>
        <w:tc>
          <w:tcPr>
            <w:tcW w:w="127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C</w:t>
            </w:r>
            <w:r>
              <w:rPr>
                <w:b/>
                <w:spacing w:val="1"/>
                <w:sz w:val="28"/>
                <w:szCs w:val="28"/>
              </w:rPr>
              <w:t>ộ</w:t>
            </w:r>
            <w:r>
              <w:rPr>
                <w:b/>
                <w:sz w:val="28"/>
                <w:szCs w:val="28"/>
              </w:rPr>
              <w:t>ng</w:t>
            </w:r>
          </w:p>
        </w:tc>
      </w:tr>
      <w:tr w:rsidR="00121415">
        <w:trPr>
          <w:trHeight w:hRule="exact" w:val="653"/>
        </w:trPr>
        <w:tc>
          <w:tcPr>
            <w:tcW w:w="13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149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187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1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before="1" w:line="320" w:lineRule="exact"/>
              <w:ind w:left="102" w:right="344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V</w:t>
            </w:r>
            <w:r>
              <w:rPr>
                <w:b/>
                <w:spacing w:val="1"/>
                <w:sz w:val="28"/>
                <w:szCs w:val="28"/>
              </w:rPr>
              <w:t>ậ</w:t>
            </w:r>
            <w:r>
              <w:rPr>
                <w:b/>
                <w:sz w:val="28"/>
                <w:szCs w:val="28"/>
              </w:rPr>
              <w:t xml:space="preserve">n </w:t>
            </w:r>
            <w:r>
              <w:rPr>
                <w:b/>
                <w:spacing w:val="-1"/>
                <w:sz w:val="28"/>
                <w:szCs w:val="28"/>
              </w:rPr>
              <w:t>d</w:t>
            </w:r>
            <w:r>
              <w:rPr>
                <w:b/>
                <w:sz w:val="28"/>
                <w:szCs w:val="28"/>
              </w:rPr>
              <w:t>ụng th</w:t>
            </w:r>
            <w:r>
              <w:rPr>
                <w:b/>
                <w:spacing w:val="1"/>
                <w:sz w:val="28"/>
                <w:szCs w:val="28"/>
              </w:rPr>
              <w:t>ấ</w:t>
            </w: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V</w:t>
            </w:r>
            <w:r>
              <w:rPr>
                <w:b/>
                <w:spacing w:val="1"/>
                <w:sz w:val="28"/>
                <w:szCs w:val="28"/>
              </w:rPr>
              <w:t>ậ</w:t>
            </w:r>
            <w:r>
              <w:rPr>
                <w:b/>
                <w:sz w:val="28"/>
                <w:szCs w:val="28"/>
              </w:rPr>
              <w:t xml:space="preserve">n </w:t>
            </w:r>
            <w:r>
              <w:rPr>
                <w:b/>
                <w:spacing w:val="-1"/>
                <w:sz w:val="28"/>
                <w:szCs w:val="28"/>
              </w:rPr>
              <w:t>d</w:t>
            </w:r>
            <w:r>
              <w:rPr>
                <w:b/>
                <w:sz w:val="28"/>
                <w:szCs w:val="28"/>
              </w:rPr>
              <w:t>ụng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pacing w:val="-3"/>
                <w:sz w:val="28"/>
                <w:szCs w:val="28"/>
              </w:rPr>
              <w:t>c</w:t>
            </w:r>
            <w:r>
              <w:rPr>
                <w:b/>
                <w:spacing w:val="-1"/>
                <w:sz w:val="28"/>
                <w:szCs w:val="28"/>
              </w:rPr>
              <w:t>a</w:t>
            </w: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2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</w:tr>
      <w:tr w:rsidR="00121415">
        <w:trPr>
          <w:trHeight w:hRule="exact" w:val="2266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before="3" w:line="320" w:lineRule="exact"/>
              <w:ind w:left="-6" w:right="172"/>
              <w:rPr>
                <w:sz w:val="28"/>
                <w:szCs w:val="28"/>
              </w:rPr>
            </w:pPr>
            <w:r>
              <w:rPr>
                <w:b/>
                <w:spacing w:val="1"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. </w:t>
            </w:r>
            <w:r>
              <w:rPr>
                <w:b/>
                <w:spacing w:val="-1"/>
                <w:sz w:val="28"/>
                <w:szCs w:val="28"/>
              </w:rPr>
              <w:t>Đ</w:t>
            </w:r>
            <w:r>
              <w:rPr>
                <w:b/>
                <w:spacing w:val="1"/>
                <w:sz w:val="28"/>
                <w:szCs w:val="28"/>
              </w:rPr>
              <w:t xml:space="preserve">oạn </w:t>
            </w:r>
            <w:r>
              <w:rPr>
                <w:b/>
                <w:sz w:val="28"/>
                <w:szCs w:val="28"/>
              </w:rPr>
              <w:t>tr</w:t>
            </w:r>
            <w:r>
              <w:rPr>
                <w:b/>
                <w:spacing w:val="1"/>
                <w:sz w:val="28"/>
                <w:szCs w:val="28"/>
              </w:rPr>
              <w:t>í</w:t>
            </w:r>
            <w:r>
              <w:rPr>
                <w:b/>
                <w:sz w:val="28"/>
                <w:szCs w:val="28"/>
              </w:rPr>
              <w:t xml:space="preserve">ch </w:t>
            </w:r>
            <w:r>
              <w:rPr>
                <w:b/>
                <w:spacing w:val="-4"/>
                <w:sz w:val="28"/>
                <w:szCs w:val="28"/>
              </w:rPr>
              <w:t>Đ</w:t>
            </w:r>
            <w:r>
              <w:rPr>
                <w:b/>
                <w:spacing w:val="1"/>
                <w:sz w:val="28"/>
                <w:szCs w:val="28"/>
              </w:rPr>
              <w:t>ấ</w:t>
            </w:r>
            <w:r>
              <w:rPr>
                <w:b/>
                <w:sz w:val="28"/>
                <w:szCs w:val="28"/>
              </w:rPr>
              <w:t xml:space="preserve">t </w:t>
            </w:r>
            <w:r>
              <w:rPr>
                <w:b/>
                <w:spacing w:val="-1"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>ước.</w:t>
            </w:r>
          </w:p>
        </w:tc>
        <w:tc>
          <w:tcPr>
            <w:tcW w:w="14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ểu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>ợc</w:t>
            </w:r>
          </w:p>
          <w:p w:rsidR="00121415" w:rsidRDefault="00FC139E">
            <w:pPr>
              <w:spacing w:before="3" w:line="320" w:lineRule="exact"/>
              <w:ind w:left="102" w:right="134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ki</w:t>
            </w:r>
            <w:r>
              <w:rPr>
                <w:spacing w:val="-2"/>
                <w:sz w:val="28"/>
                <w:szCs w:val="28"/>
              </w:rPr>
              <w:t>ế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th</w:t>
            </w:r>
            <w:r>
              <w:rPr>
                <w:spacing w:val="-1"/>
                <w:sz w:val="28"/>
                <w:szCs w:val="28"/>
              </w:rPr>
              <w:t>ứ</w:t>
            </w:r>
            <w:r>
              <w:rPr>
                <w:sz w:val="28"/>
                <w:szCs w:val="28"/>
              </w:rPr>
              <w:t xml:space="preserve">c cơ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pacing w:val="-2"/>
                <w:sz w:val="28"/>
                <w:szCs w:val="28"/>
              </w:rPr>
              <w:t>ả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 xml:space="preserve">ề </w:t>
            </w:r>
            <w:r>
              <w:rPr>
                <w:spacing w:val="1"/>
                <w:sz w:val="28"/>
                <w:szCs w:val="28"/>
              </w:rPr>
              <w:t>x</w:t>
            </w:r>
            <w:r>
              <w:rPr>
                <w:spacing w:val="-1"/>
                <w:sz w:val="28"/>
                <w:szCs w:val="28"/>
              </w:rPr>
              <w:t>u</w:t>
            </w:r>
            <w:r>
              <w:rPr>
                <w:sz w:val="28"/>
                <w:szCs w:val="28"/>
              </w:rPr>
              <w:t>ất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x</w:t>
            </w:r>
            <w:r>
              <w:rPr>
                <w:sz w:val="28"/>
                <w:szCs w:val="28"/>
              </w:rPr>
              <w:t>ứ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à c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ủ</w:t>
            </w:r>
            <w:r>
              <w:rPr>
                <w:spacing w:val="1"/>
                <w:sz w:val="28"/>
                <w:szCs w:val="28"/>
              </w:rPr>
              <w:t xml:space="preserve"> đ</w:t>
            </w:r>
            <w:r>
              <w:rPr>
                <w:sz w:val="28"/>
                <w:szCs w:val="28"/>
              </w:rPr>
              <w:t xml:space="preserve">ề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ủa đ</w:t>
            </w:r>
            <w:r>
              <w:rPr>
                <w:spacing w:val="-1"/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>ạn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-1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 xml:space="preserve">ch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ất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Nư</w:t>
            </w:r>
            <w:r>
              <w:rPr>
                <w:sz w:val="28"/>
                <w:szCs w:val="28"/>
              </w:rPr>
              <w:t>ớc</w:t>
            </w:r>
          </w:p>
        </w:tc>
        <w:tc>
          <w:tcPr>
            <w:tcW w:w="18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êu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được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k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ến</w:t>
            </w:r>
          </w:p>
          <w:p w:rsidR="00121415" w:rsidRDefault="00FC139E">
            <w:pPr>
              <w:spacing w:line="32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th</w:t>
            </w:r>
            <w:r>
              <w:rPr>
                <w:spacing w:val="-1"/>
                <w:sz w:val="28"/>
                <w:szCs w:val="28"/>
              </w:rPr>
              <w:t>ứ</w:t>
            </w:r>
            <w:r>
              <w:rPr>
                <w:sz w:val="28"/>
                <w:szCs w:val="28"/>
              </w:rPr>
              <w:t xml:space="preserve">c </w:t>
            </w:r>
            <w:r>
              <w:rPr>
                <w:spacing w:val="-3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ơ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pacing w:val="-2"/>
                <w:sz w:val="28"/>
                <w:szCs w:val="28"/>
              </w:rPr>
              <w:t>ả</w:t>
            </w:r>
            <w:r>
              <w:rPr>
                <w:sz w:val="28"/>
                <w:szCs w:val="28"/>
              </w:rPr>
              <w:t>n:</w:t>
            </w:r>
          </w:p>
          <w:p w:rsidR="00121415" w:rsidRDefault="00FC139E">
            <w:pPr>
              <w:spacing w:line="320" w:lineRule="exact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spacing w:val="-1"/>
                <w:sz w:val="28"/>
                <w:szCs w:val="28"/>
              </w:rPr>
              <w:t>X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z w:val="28"/>
                <w:szCs w:val="28"/>
              </w:rPr>
              <w:t>ất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x</w:t>
            </w:r>
            <w:r>
              <w:rPr>
                <w:sz w:val="28"/>
                <w:szCs w:val="28"/>
              </w:rPr>
              <w:t>ứ</w:t>
            </w:r>
          </w:p>
          <w:p w:rsidR="00121415" w:rsidRDefault="00FC139E">
            <w:pPr>
              <w:spacing w:line="320" w:lineRule="exact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ủ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đề</w:t>
            </w:r>
          </w:p>
        </w:tc>
        <w:tc>
          <w:tcPr>
            <w:tcW w:w="1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</w:tr>
      <w:tr w:rsidR="00121415">
        <w:trPr>
          <w:trHeight w:hRule="exact" w:val="31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câu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1,</w:t>
            </w:r>
          </w:p>
        </w:tc>
        <w:tc>
          <w:tcPr>
            <w:tcW w:w="149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pacing w:val="-2"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87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pacing w:val="-2"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68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câu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1,</w:t>
            </w:r>
          </w:p>
        </w:tc>
      </w:tr>
      <w:tr w:rsidR="00121415">
        <w:trPr>
          <w:trHeight w:hRule="exact" w:val="299"/>
        </w:trPr>
        <w:tc>
          <w:tcPr>
            <w:tcW w:w="130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  <w:tc>
          <w:tcPr>
            <w:tcW w:w="149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1,5</w:t>
            </w: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100</w:t>
            </w:r>
            <w:r>
              <w:rPr>
                <w:b/>
                <w:spacing w:val="1"/>
                <w:sz w:val="26"/>
                <w:szCs w:val="26"/>
              </w:rPr>
              <w:t>=</w:t>
            </w:r>
            <w:r>
              <w:rPr>
                <w:b/>
                <w:sz w:val="26"/>
                <w:szCs w:val="26"/>
              </w:rPr>
              <w:t>1,5</w:t>
            </w:r>
          </w:p>
        </w:tc>
        <w:tc>
          <w:tcPr>
            <w:tcW w:w="187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1,5</w:t>
            </w: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100</w:t>
            </w:r>
            <w:r>
              <w:rPr>
                <w:b/>
                <w:spacing w:val="1"/>
                <w:sz w:val="26"/>
                <w:szCs w:val="26"/>
              </w:rPr>
              <w:t>=</w:t>
            </w:r>
            <w:r>
              <w:rPr>
                <w:b/>
                <w:sz w:val="26"/>
                <w:szCs w:val="26"/>
              </w:rPr>
              <w:t>1,5</w:t>
            </w:r>
          </w:p>
        </w:tc>
        <w:tc>
          <w:tcPr>
            <w:tcW w:w="168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  <w:tc>
          <w:tcPr>
            <w:tcW w:w="205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  <w:tc>
          <w:tcPr>
            <w:tcW w:w="1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</w:tr>
      <w:tr w:rsidR="00121415">
        <w:trPr>
          <w:trHeight w:hRule="exact" w:val="300"/>
        </w:trPr>
        <w:tc>
          <w:tcPr>
            <w:tcW w:w="130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tỉ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lệ</w:t>
            </w:r>
          </w:p>
        </w:tc>
        <w:tc>
          <w:tcPr>
            <w:tcW w:w="149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  <w:tc>
          <w:tcPr>
            <w:tcW w:w="187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  <w:tc>
          <w:tcPr>
            <w:tcW w:w="168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  <w:tc>
          <w:tcPr>
            <w:tcW w:w="205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  <w:tc>
          <w:tcPr>
            <w:tcW w:w="1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tỉ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lệ</w:t>
            </w:r>
          </w:p>
        </w:tc>
      </w:tr>
      <w:tr w:rsidR="00121415">
        <w:trPr>
          <w:trHeight w:hRule="exact" w:val="295"/>
        </w:trPr>
        <w:tc>
          <w:tcPr>
            <w:tcW w:w="130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>
              <w:rPr>
                <w:b/>
                <w:spacing w:val="2"/>
                <w:sz w:val="26"/>
                <w:szCs w:val="26"/>
              </w:rPr>
              <w:t>0</w:t>
            </w:r>
            <w:r>
              <w:rPr>
                <w:b/>
                <w:sz w:val="26"/>
                <w:szCs w:val="26"/>
              </w:rPr>
              <w:t>%</w:t>
            </w:r>
          </w:p>
        </w:tc>
        <w:tc>
          <w:tcPr>
            <w:tcW w:w="149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187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168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205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127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>
              <w:rPr>
                <w:b/>
                <w:spacing w:val="2"/>
                <w:sz w:val="26"/>
                <w:szCs w:val="26"/>
              </w:rPr>
              <w:t>0</w:t>
            </w:r>
            <w:r>
              <w:rPr>
                <w:b/>
                <w:sz w:val="26"/>
                <w:szCs w:val="26"/>
              </w:rPr>
              <w:t>%</w:t>
            </w:r>
          </w:p>
        </w:tc>
      </w:tr>
    </w:tbl>
    <w:p w:rsidR="00121415" w:rsidRDefault="00121415">
      <w:pPr>
        <w:sectPr w:rsidR="00121415">
          <w:pgSz w:w="12240" w:h="15840"/>
          <w:pgMar w:top="1020" w:right="1020" w:bottom="280" w:left="1300" w:header="748" w:footer="0" w:gutter="0"/>
          <w:cols w:space="720"/>
        </w:sectPr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before="1" w:line="240" w:lineRule="exact"/>
        <w:rPr>
          <w:sz w:val="24"/>
          <w:szCs w:val="24"/>
        </w:rPr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8"/>
        <w:gridCol w:w="1498"/>
        <w:gridCol w:w="1870"/>
        <w:gridCol w:w="1683"/>
        <w:gridCol w:w="2057"/>
        <w:gridCol w:w="1272"/>
      </w:tblGrid>
      <w:tr w:rsidR="00121415">
        <w:trPr>
          <w:trHeight w:hRule="exact" w:val="9350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-6"/>
              <w:rPr>
                <w:sz w:val="28"/>
                <w:szCs w:val="28"/>
              </w:rPr>
            </w:pPr>
            <w:r>
              <w:rPr>
                <w:b/>
                <w:spacing w:val="1"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.    </w:t>
            </w:r>
            <w:r>
              <w:rPr>
                <w:b/>
                <w:spacing w:val="64"/>
                <w:sz w:val="28"/>
                <w:szCs w:val="28"/>
              </w:rPr>
              <w:t xml:space="preserve"> </w:t>
            </w:r>
            <w:r>
              <w:rPr>
                <w:b/>
                <w:spacing w:val="-1"/>
                <w:sz w:val="28"/>
                <w:szCs w:val="28"/>
              </w:rPr>
              <w:t>N</w:t>
            </w:r>
            <w:r>
              <w:rPr>
                <w:b/>
                <w:spacing w:val="1"/>
                <w:sz w:val="28"/>
                <w:szCs w:val="28"/>
              </w:rPr>
              <w:t>g</w:t>
            </w:r>
            <w:r>
              <w:rPr>
                <w:b/>
                <w:spacing w:val="-3"/>
                <w:sz w:val="28"/>
                <w:szCs w:val="28"/>
              </w:rPr>
              <w:t>h</w:t>
            </w:r>
            <w:r>
              <w:rPr>
                <w:b/>
                <w:sz w:val="28"/>
                <w:szCs w:val="28"/>
              </w:rPr>
              <w:t>ị</w:t>
            </w:r>
          </w:p>
          <w:p w:rsidR="00121415" w:rsidRDefault="00FC139E">
            <w:pPr>
              <w:spacing w:before="6" w:line="320" w:lineRule="exact"/>
              <w:ind w:left="-6" w:right="52"/>
              <w:rPr>
                <w:sz w:val="28"/>
                <w:szCs w:val="28"/>
              </w:rPr>
            </w:pPr>
            <w:r>
              <w:rPr>
                <w:b/>
                <w:spacing w:val="1"/>
                <w:sz w:val="28"/>
                <w:szCs w:val="28"/>
              </w:rPr>
              <w:t>l</w:t>
            </w:r>
            <w:r>
              <w:rPr>
                <w:b/>
                <w:sz w:val="28"/>
                <w:szCs w:val="28"/>
              </w:rPr>
              <w:t>u</w:t>
            </w:r>
            <w:r>
              <w:rPr>
                <w:b/>
                <w:spacing w:val="1"/>
                <w:sz w:val="28"/>
                <w:szCs w:val="28"/>
              </w:rPr>
              <w:t>ậ</w:t>
            </w:r>
            <w:r>
              <w:rPr>
                <w:b/>
                <w:sz w:val="28"/>
                <w:szCs w:val="28"/>
              </w:rPr>
              <w:t xml:space="preserve">n    </w:t>
            </w:r>
            <w:r>
              <w:rPr>
                <w:b/>
                <w:spacing w:val="55"/>
                <w:sz w:val="28"/>
                <w:szCs w:val="28"/>
              </w:rPr>
              <w:t xml:space="preserve"> </w:t>
            </w:r>
            <w:r>
              <w:rPr>
                <w:b/>
                <w:spacing w:val="-1"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>ề đ</w:t>
            </w:r>
            <w:r>
              <w:rPr>
                <w:b/>
                <w:spacing w:val="1"/>
                <w:sz w:val="28"/>
                <w:szCs w:val="28"/>
              </w:rPr>
              <w:t>o</w:t>
            </w:r>
            <w:r>
              <w:rPr>
                <w:b/>
                <w:spacing w:val="-1"/>
                <w:sz w:val="28"/>
                <w:szCs w:val="28"/>
              </w:rPr>
              <w:t>ạ</w:t>
            </w:r>
            <w:r>
              <w:rPr>
                <w:b/>
                <w:sz w:val="28"/>
                <w:szCs w:val="28"/>
              </w:rPr>
              <w:t>n</w:t>
            </w:r>
            <w:r>
              <w:rPr>
                <w:b/>
                <w:spacing w:val="4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th</w:t>
            </w:r>
            <w:r>
              <w:rPr>
                <w:b/>
                <w:spacing w:val="-2"/>
                <w:sz w:val="28"/>
                <w:szCs w:val="28"/>
              </w:rPr>
              <w:t>ơ</w:t>
            </w:r>
            <w:r>
              <w:rPr>
                <w:b/>
                <w:sz w:val="28"/>
                <w:szCs w:val="28"/>
              </w:rPr>
              <w:t>: S</w:t>
            </w:r>
            <w:r>
              <w:rPr>
                <w:b/>
                <w:spacing w:val="1"/>
                <w:sz w:val="28"/>
                <w:szCs w:val="28"/>
              </w:rPr>
              <w:t>ó</w:t>
            </w:r>
            <w:r>
              <w:rPr>
                <w:b/>
                <w:spacing w:val="-3"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 xml:space="preserve">g </w:t>
            </w:r>
            <w:r>
              <w:rPr>
                <w:b/>
                <w:spacing w:val="50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c</w:t>
            </w:r>
            <w:r>
              <w:rPr>
                <w:b/>
                <w:spacing w:val="-3"/>
                <w:sz w:val="28"/>
                <w:szCs w:val="28"/>
              </w:rPr>
              <w:t>ủ</w:t>
            </w:r>
            <w:r>
              <w:rPr>
                <w:b/>
                <w:sz w:val="28"/>
                <w:szCs w:val="28"/>
              </w:rPr>
              <w:t xml:space="preserve">a </w:t>
            </w:r>
            <w:r>
              <w:rPr>
                <w:b/>
                <w:spacing w:val="-1"/>
                <w:sz w:val="28"/>
                <w:szCs w:val="28"/>
              </w:rPr>
              <w:t>X</w:t>
            </w:r>
            <w:r>
              <w:rPr>
                <w:b/>
                <w:sz w:val="28"/>
                <w:szCs w:val="28"/>
              </w:rPr>
              <w:t>u</w:t>
            </w:r>
            <w:r>
              <w:rPr>
                <w:b/>
                <w:spacing w:val="1"/>
                <w:sz w:val="28"/>
                <w:szCs w:val="28"/>
              </w:rPr>
              <w:t>â</w:t>
            </w:r>
            <w:r>
              <w:rPr>
                <w:b/>
                <w:sz w:val="28"/>
                <w:szCs w:val="28"/>
              </w:rPr>
              <w:t>n Qu</w:t>
            </w:r>
            <w:r>
              <w:rPr>
                <w:b/>
                <w:spacing w:val="1"/>
                <w:sz w:val="28"/>
                <w:szCs w:val="28"/>
              </w:rPr>
              <w:t>ỳ</w:t>
            </w:r>
            <w:r>
              <w:rPr>
                <w:b/>
                <w:sz w:val="28"/>
                <w:szCs w:val="28"/>
              </w:rPr>
              <w:t>nh</w:t>
            </w:r>
          </w:p>
        </w:tc>
        <w:tc>
          <w:tcPr>
            <w:tcW w:w="14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 w:right="63"/>
              <w:jc w:val="both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g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ị  </w:t>
            </w:r>
            <w:r>
              <w:rPr>
                <w:spacing w:val="2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l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>n</w:t>
            </w:r>
          </w:p>
          <w:p w:rsidR="00121415" w:rsidRDefault="00FC139E">
            <w:pPr>
              <w:spacing w:before="2"/>
              <w:ind w:left="102" w:right="54"/>
              <w:jc w:val="both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 xml:space="preserve">ề 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ơ: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1"/>
                <w:sz w:val="28"/>
                <w:szCs w:val="28"/>
              </w:rPr>
              <w:t>th</w:t>
            </w:r>
            <w:r>
              <w:rPr>
                <w:spacing w:val="-2"/>
                <w:sz w:val="28"/>
                <w:szCs w:val="28"/>
              </w:rPr>
              <w:t>á</w:t>
            </w:r>
            <w:r>
              <w:rPr>
                <w:sz w:val="28"/>
                <w:szCs w:val="28"/>
              </w:rPr>
              <w:t xml:space="preserve">i </w:t>
            </w:r>
            <w:r>
              <w:rPr>
                <w:spacing w:val="-1"/>
                <w:sz w:val="28"/>
                <w:szCs w:val="28"/>
              </w:rPr>
              <w:t>p</w:t>
            </w:r>
            <w:r>
              <w:rPr>
                <w:spacing w:val="2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 xml:space="preserve">ức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 xml:space="preserve">ạp </w:t>
            </w:r>
            <w:r>
              <w:rPr>
                <w:spacing w:val="1"/>
                <w:sz w:val="28"/>
                <w:szCs w:val="28"/>
              </w:rPr>
              <w:t>c</w:t>
            </w:r>
            <w:r>
              <w:rPr>
                <w:spacing w:val="-1"/>
                <w:sz w:val="28"/>
                <w:szCs w:val="28"/>
              </w:rPr>
              <w:t xml:space="preserve">ủa </w:t>
            </w:r>
            <w:r>
              <w:rPr>
                <w:sz w:val="28"/>
                <w:szCs w:val="28"/>
              </w:rPr>
              <w:t>S</w:t>
            </w:r>
            <w:r>
              <w:rPr>
                <w:spacing w:val="1"/>
                <w:sz w:val="28"/>
                <w:szCs w:val="28"/>
              </w:rPr>
              <w:t>ó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g  </w:t>
            </w:r>
            <w:r>
              <w:rPr>
                <w:spacing w:val="-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 xml:space="preserve">à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 xml:space="preserve">âm </w:t>
            </w:r>
            <w:r>
              <w:rPr>
                <w:spacing w:val="1"/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ạ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 c</w:t>
            </w:r>
            <w:r>
              <w:rPr>
                <w:spacing w:val="1"/>
                <w:sz w:val="28"/>
                <w:szCs w:val="28"/>
              </w:rPr>
              <w:t>ủ</w:t>
            </w:r>
            <w:r>
              <w:rPr>
                <w:sz w:val="28"/>
                <w:szCs w:val="28"/>
              </w:rPr>
              <w:t xml:space="preserve">a 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2"/>
                <w:sz w:val="28"/>
                <w:szCs w:val="28"/>
              </w:rPr>
              <w:t>g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pacing w:val="-2"/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 c</w:t>
            </w:r>
            <w:r>
              <w:rPr>
                <w:spacing w:val="-1"/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3"/>
                <w:sz w:val="28"/>
                <w:szCs w:val="28"/>
              </w:rPr>
              <w:t>g</w:t>
            </w:r>
            <w:r>
              <w:rPr>
                <w:spacing w:val="-2"/>
                <w:sz w:val="28"/>
                <w:szCs w:val="28"/>
              </w:rPr>
              <w:t xml:space="preserve">ái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2"/>
                <w:sz w:val="28"/>
                <w:szCs w:val="28"/>
              </w:rPr>
              <w:t>a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4"/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>ê</w:t>
            </w:r>
            <w:r>
              <w:rPr>
                <w:spacing w:val="1"/>
                <w:sz w:val="28"/>
                <w:szCs w:val="28"/>
              </w:rPr>
              <w:t>u.</w:t>
            </w:r>
          </w:p>
        </w:tc>
        <w:tc>
          <w:tcPr>
            <w:tcW w:w="18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proofErr w:type="gramStart"/>
            <w:r>
              <w:rPr>
                <w:spacing w:val="-1"/>
                <w:sz w:val="28"/>
                <w:szCs w:val="28"/>
              </w:rPr>
              <w:t>X</w:t>
            </w:r>
            <w:r>
              <w:rPr>
                <w:sz w:val="28"/>
                <w:szCs w:val="28"/>
              </w:rPr>
              <w:t xml:space="preserve">ác </w:t>
            </w:r>
            <w:r>
              <w:rPr>
                <w:spacing w:val="1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ị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h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>
              <w:rPr>
                <w:spacing w:val="9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pacing w:val="-2"/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n</w:t>
            </w:r>
          </w:p>
          <w:p w:rsidR="00121415" w:rsidRDefault="00FC139E">
            <w:pPr>
              <w:spacing w:before="2"/>
              <w:ind w:left="102" w:right="50"/>
              <w:rPr>
                <w:sz w:val="28"/>
                <w:szCs w:val="28"/>
              </w:rPr>
            </w:pPr>
            <w:proofErr w:type="gramStart"/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 xml:space="preserve">ề </w:t>
            </w:r>
            <w:r>
              <w:rPr>
                <w:spacing w:val="64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g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ị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>
              <w:rPr>
                <w:spacing w:val="64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l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1"/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 xml:space="preserve">ề </w:t>
            </w:r>
            <w:r>
              <w:rPr>
                <w:spacing w:val="-2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ơ. Có </w:t>
            </w:r>
            <w:r>
              <w:rPr>
                <w:spacing w:val="5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5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ứ</w:t>
            </w:r>
            <w:r>
              <w:rPr>
                <w:sz w:val="28"/>
                <w:szCs w:val="28"/>
              </w:rPr>
              <w:t xml:space="preserve">c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1"/>
                <w:sz w:val="28"/>
                <w:szCs w:val="28"/>
              </w:rPr>
              <w:t>ún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4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2"/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 xml:space="preserve">n  </w:t>
            </w:r>
            <w:r>
              <w:rPr>
                <w:spacing w:val="9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1"/>
                <w:sz w:val="28"/>
                <w:szCs w:val="28"/>
              </w:rPr>
              <w:t>ộ</w:t>
            </w:r>
            <w:r>
              <w:rPr>
                <w:sz w:val="28"/>
                <w:szCs w:val="28"/>
              </w:rPr>
              <w:t xml:space="preserve">i </w:t>
            </w:r>
            <w:r>
              <w:rPr>
                <w:spacing w:val="1"/>
                <w:sz w:val="28"/>
                <w:szCs w:val="28"/>
              </w:rPr>
              <w:t>d</w:t>
            </w:r>
            <w:r>
              <w:rPr>
                <w:spacing w:val="-1"/>
                <w:sz w:val="28"/>
                <w:szCs w:val="28"/>
              </w:rPr>
              <w:t>un</w:t>
            </w:r>
            <w:r>
              <w:rPr>
                <w:sz w:val="28"/>
                <w:szCs w:val="28"/>
              </w:rPr>
              <w:t xml:space="preserve">g      </w:t>
            </w:r>
            <w:r>
              <w:rPr>
                <w:spacing w:val="60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ng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ệ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>t</w:t>
            </w:r>
            <w:r>
              <w:rPr>
                <w:spacing w:val="2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2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ơ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-1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ch</w:t>
            </w:r>
            <w:r>
              <w:rPr>
                <w:spacing w:val="34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-1"/>
                <w:sz w:val="28"/>
                <w:szCs w:val="28"/>
              </w:rPr>
              <w:t>on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34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pacing w:val="-2"/>
                <w:sz w:val="28"/>
                <w:szCs w:val="28"/>
              </w:rPr>
              <w:t>à</w:t>
            </w:r>
            <w:r>
              <w:rPr>
                <w:sz w:val="28"/>
                <w:szCs w:val="28"/>
              </w:rPr>
              <w:t>i S</w:t>
            </w:r>
            <w:r>
              <w:rPr>
                <w:spacing w:val="1"/>
                <w:sz w:val="28"/>
                <w:szCs w:val="28"/>
              </w:rPr>
              <w:t>ó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g        </w:t>
            </w:r>
            <w:r>
              <w:rPr>
                <w:spacing w:val="60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 xml:space="preserve">ủa </w:t>
            </w:r>
            <w:r>
              <w:rPr>
                <w:spacing w:val="-1"/>
                <w:sz w:val="28"/>
                <w:szCs w:val="28"/>
              </w:rPr>
              <w:t>X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z w:val="28"/>
                <w:szCs w:val="28"/>
              </w:rPr>
              <w:t>ân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4"/>
                <w:sz w:val="28"/>
                <w:szCs w:val="28"/>
              </w:rPr>
              <w:t>Q</w:t>
            </w:r>
            <w:r>
              <w:rPr>
                <w:spacing w:val="2"/>
                <w:sz w:val="28"/>
                <w:szCs w:val="28"/>
              </w:rPr>
              <w:t>u</w:t>
            </w:r>
            <w:r>
              <w:rPr>
                <w:spacing w:val="-4"/>
                <w:sz w:val="28"/>
                <w:szCs w:val="28"/>
              </w:rPr>
              <w:t>ỳ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h</w:t>
            </w:r>
          </w:p>
        </w:tc>
        <w:tc>
          <w:tcPr>
            <w:tcW w:w="1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 w:right="59"/>
              <w:jc w:val="both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ểu    </w:t>
            </w:r>
            <w:r>
              <w:rPr>
                <w:spacing w:val="9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pacing w:val="-2"/>
                <w:sz w:val="28"/>
                <w:szCs w:val="28"/>
              </w:rPr>
              <w:t>ợ</w:t>
            </w:r>
            <w:r>
              <w:rPr>
                <w:sz w:val="28"/>
                <w:szCs w:val="28"/>
              </w:rPr>
              <w:t>c</w:t>
            </w:r>
          </w:p>
          <w:p w:rsidR="00121415" w:rsidRDefault="00FC139E">
            <w:pPr>
              <w:spacing w:before="2"/>
              <w:ind w:left="102" w:right="49"/>
              <w:jc w:val="both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 xml:space="preserve">ề  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proofErr w:type="gramStart"/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2"/>
                <w:sz w:val="28"/>
                <w:szCs w:val="28"/>
              </w:rPr>
              <w:t>à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,   </w:t>
            </w:r>
            <w:proofErr w:type="gramEnd"/>
            <w:r>
              <w:rPr>
                <w:sz w:val="28"/>
                <w:szCs w:val="28"/>
              </w:rPr>
              <w:t>c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ủ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 xml:space="preserve">ề </w:t>
            </w:r>
            <w:r>
              <w:rPr>
                <w:spacing w:val="-1"/>
                <w:sz w:val="28"/>
                <w:szCs w:val="28"/>
              </w:rPr>
              <w:t>kh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4"/>
                <w:sz w:val="28"/>
                <w:szCs w:val="28"/>
              </w:rPr>
              <w:t>y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h 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>ớ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 xml:space="preserve">ư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>ở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 xml:space="preserve">, cảm 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ứn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1"/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 xml:space="preserve">ẩm </w:t>
            </w:r>
            <w:r>
              <w:rPr>
                <w:spacing w:val="-5"/>
                <w:sz w:val="28"/>
                <w:szCs w:val="28"/>
              </w:rPr>
              <w:t>m</w:t>
            </w:r>
            <w:r>
              <w:rPr>
                <w:spacing w:val="1"/>
                <w:sz w:val="28"/>
                <w:szCs w:val="28"/>
              </w:rPr>
              <w:t>ĩ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pacing w:val="1"/>
                <w:sz w:val="28"/>
                <w:szCs w:val="28"/>
              </w:rPr>
              <w:t>gi</w:t>
            </w:r>
            <w:r>
              <w:rPr>
                <w:spacing w:val="-1"/>
                <w:sz w:val="28"/>
                <w:szCs w:val="28"/>
              </w:rPr>
              <w:t>ọn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1"/>
                <w:sz w:val="28"/>
                <w:szCs w:val="28"/>
              </w:rPr>
              <w:t>đi</w:t>
            </w:r>
            <w:r>
              <w:rPr>
                <w:spacing w:val="-2"/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 xml:space="preserve">u 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ìn</w:t>
            </w:r>
            <w:r>
              <w:rPr>
                <w:sz w:val="28"/>
                <w:szCs w:val="28"/>
              </w:rPr>
              <w:t xml:space="preserve">h cảm   </w:t>
            </w:r>
            <w:r>
              <w:rPr>
                <w:spacing w:val="1"/>
                <w:sz w:val="28"/>
                <w:szCs w:val="28"/>
              </w:rPr>
              <w:t>nh</w:t>
            </w:r>
            <w:r>
              <w:rPr>
                <w:sz w:val="28"/>
                <w:szCs w:val="28"/>
              </w:rPr>
              <w:t xml:space="preserve">ân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ật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 xml:space="preserve">rữ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ì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pacing w:val="1"/>
                <w:sz w:val="28"/>
                <w:szCs w:val="28"/>
              </w:rPr>
              <w:t>nh</w:t>
            </w:r>
            <w:r>
              <w:rPr>
                <w:spacing w:val="-3"/>
                <w:sz w:val="28"/>
                <w:szCs w:val="28"/>
              </w:rPr>
              <w:t>ữ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1"/>
                <w:sz w:val="28"/>
                <w:szCs w:val="28"/>
              </w:rPr>
              <w:t>s</w:t>
            </w:r>
            <w:r>
              <w:rPr>
                <w:spacing w:val="-2"/>
                <w:sz w:val="28"/>
                <w:szCs w:val="28"/>
              </w:rPr>
              <w:t>á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ạo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 xml:space="preserve">ề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1"/>
                <w:sz w:val="28"/>
                <w:szCs w:val="28"/>
              </w:rPr>
              <w:t>gô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1"/>
                <w:sz w:val="28"/>
                <w:szCs w:val="28"/>
              </w:rPr>
              <w:t>ng</w:t>
            </w:r>
            <w:r>
              <w:rPr>
                <w:spacing w:val="-1"/>
                <w:sz w:val="28"/>
                <w:szCs w:val="28"/>
              </w:rPr>
              <w:t>ữ</w:t>
            </w:r>
            <w:r>
              <w:rPr>
                <w:sz w:val="28"/>
                <w:szCs w:val="28"/>
              </w:rPr>
              <w:t xml:space="preserve">,  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ìn</w:t>
            </w:r>
            <w:r>
              <w:rPr>
                <w:sz w:val="28"/>
                <w:szCs w:val="28"/>
              </w:rPr>
              <w:t>h ả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h </w:t>
            </w:r>
            <w:r>
              <w:rPr>
                <w:spacing w:val="1"/>
                <w:sz w:val="28"/>
                <w:szCs w:val="28"/>
              </w:rPr>
              <w:t>ti</w:t>
            </w:r>
            <w:r>
              <w:rPr>
                <w:spacing w:val="-2"/>
                <w:sz w:val="28"/>
                <w:szCs w:val="28"/>
              </w:rPr>
              <w:t>ê</w:t>
            </w:r>
            <w:r>
              <w:rPr>
                <w:sz w:val="28"/>
                <w:szCs w:val="28"/>
              </w:rPr>
              <w:t xml:space="preserve">u </w:t>
            </w:r>
            <w:r>
              <w:rPr>
                <w:spacing w:val="-1"/>
                <w:sz w:val="28"/>
                <w:szCs w:val="28"/>
              </w:rPr>
              <w:t>b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ể</w:t>
            </w:r>
            <w:r>
              <w:rPr>
                <w:sz w:val="28"/>
                <w:szCs w:val="28"/>
              </w:rPr>
              <w:t xml:space="preserve">u </w:t>
            </w:r>
            <w:r>
              <w:rPr>
                <w:spacing w:val="1"/>
                <w:sz w:val="28"/>
                <w:szCs w:val="28"/>
              </w:rPr>
              <w:t>củ</w:t>
            </w:r>
            <w:r>
              <w:rPr>
                <w:sz w:val="28"/>
                <w:szCs w:val="28"/>
              </w:rPr>
              <w:t xml:space="preserve">a  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ơ</w:t>
            </w:r>
            <w:r>
              <w:rPr>
                <w:sz w:val="28"/>
                <w:szCs w:val="28"/>
              </w:rPr>
              <w:t xml:space="preserve">: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2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á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 xml:space="preserve">âm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2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 xml:space="preserve">, cảm </w:t>
            </w:r>
            <w:r>
              <w:rPr>
                <w:spacing w:val="2"/>
                <w:sz w:val="28"/>
                <w:szCs w:val="28"/>
              </w:rPr>
              <w:t>x</w:t>
            </w:r>
            <w:r>
              <w:rPr>
                <w:spacing w:val="-1"/>
                <w:sz w:val="28"/>
                <w:szCs w:val="28"/>
              </w:rPr>
              <w:t>ú</w:t>
            </w:r>
            <w:r>
              <w:rPr>
                <w:sz w:val="28"/>
                <w:szCs w:val="28"/>
              </w:rPr>
              <w:t xml:space="preserve">c. </w:t>
            </w:r>
            <w:r>
              <w:rPr>
                <w:spacing w:val="-1"/>
                <w:sz w:val="28"/>
                <w:szCs w:val="28"/>
              </w:rPr>
              <w:t>K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o </w:t>
            </w:r>
            <w:r>
              <w:rPr>
                <w:spacing w:val="1"/>
                <w:sz w:val="28"/>
                <w:szCs w:val="28"/>
              </w:rPr>
              <w:t>k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át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-1"/>
                <w:sz w:val="28"/>
                <w:szCs w:val="28"/>
              </w:rPr>
              <w:t>on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2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ì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4"/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>êu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 w:right="6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pacing w:val="-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 xml:space="preserve">ận </w:t>
            </w:r>
            <w:r>
              <w:rPr>
                <w:spacing w:val="27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d</w:t>
            </w:r>
            <w:r>
              <w:rPr>
                <w:spacing w:val="1"/>
                <w:sz w:val="28"/>
                <w:szCs w:val="28"/>
              </w:rPr>
              <w:t>ụ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>
              <w:rPr>
                <w:spacing w:val="26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k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ế</w:t>
            </w:r>
            <w:r>
              <w:rPr>
                <w:sz w:val="28"/>
                <w:szCs w:val="28"/>
              </w:rPr>
              <w:t>n</w:t>
            </w:r>
          </w:p>
          <w:p w:rsidR="00121415" w:rsidRDefault="00FC139E">
            <w:pPr>
              <w:spacing w:before="2"/>
              <w:ind w:left="102" w:right="50"/>
              <w:jc w:val="both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th</w:t>
            </w:r>
            <w:r>
              <w:rPr>
                <w:spacing w:val="-1"/>
                <w:sz w:val="28"/>
                <w:szCs w:val="28"/>
              </w:rPr>
              <w:t>ứ</w:t>
            </w:r>
            <w:r>
              <w:rPr>
                <w:sz w:val="28"/>
                <w:szCs w:val="28"/>
              </w:rPr>
              <w:t xml:space="preserve">c </w:t>
            </w:r>
            <w:r>
              <w:rPr>
                <w:spacing w:val="-1"/>
                <w:sz w:val="28"/>
                <w:szCs w:val="28"/>
              </w:rPr>
              <w:t>k</w:t>
            </w:r>
            <w:r>
              <w:rPr>
                <w:sz w:val="28"/>
                <w:szCs w:val="28"/>
              </w:rPr>
              <w:t xml:space="preserve">ĩ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2"/>
                <w:sz w:val="28"/>
                <w:szCs w:val="28"/>
              </w:rPr>
              <w:t>ă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 xml:space="preserve">ề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1"/>
                <w:sz w:val="28"/>
                <w:szCs w:val="28"/>
              </w:rPr>
              <w:t>gh</w:t>
            </w:r>
            <w:r>
              <w:rPr>
                <w:sz w:val="28"/>
                <w:szCs w:val="28"/>
              </w:rPr>
              <w:t xml:space="preserve">ị </w:t>
            </w:r>
            <w:r>
              <w:rPr>
                <w:spacing w:val="-1"/>
                <w:sz w:val="28"/>
                <w:szCs w:val="28"/>
              </w:rPr>
              <w:t>l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ơ.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í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h 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ợ</w:t>
            </w:r>
            <w:r>
              <w:rPr>
                <w:sz w:val="28"/>
                <w:szCs w:val="28"/>
              </w:rPr>
              <w:t xml:space="preserve">p </w:t>
            </w:r>
            <w:r>
              <w:rPr>
                <w:spacing w:val="1"/>
                <w:sz w:val="28"/>
                <w:szCs w:val="28"/>
              </w:rPr>
              <w:t>ki</w:t>
            </w:r>
            <w:r>
              <w:rPr>
                <w:spacing w:val="-2"/>
                <w:sz w:val="28"/>
                <w:szCs w:val="28"/>
              </w:rPr>
              <w:t>ế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ứ</w:t>
            </w:r>
            <w:r>
              <w:rPr>
                <w:sz w:val="28"/>
                <w:szCs w:val="28"/>
              </w:rPr>
              <w:t xml:space="preserve">c, </w:t>
            </w:r>
            <w:r>
              <w:rPr>
                <w:spacing w:val="-1"/>
                <w:sz w:val="28"/>
                <w:szCs w:val="28"/>
              </w:rPr>
              <w:t>k</w:t>
            </w:r>
            <w:r>
              <w:rPr>
                <w:sz w:val="28"/>
                <w:szCs w:val="28"/>
              </w:rPr>
              <w:t xml:space="preserve">ĩ </w:t>
            </w:r>
            <w:proofErr w:type="gramStart"/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2"/>
                <w:sz w:val="28"/>
                <w:szCs w:val="28"/>
              </w:rPr>
              <w:t>ă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1"/>
                <w:sz w:val="28"/>
                <w:szCs w:val="28"/>
              </w:rPr>
              <w:t xml:space="preserve"> v</w:t>
            </w:r>
            <w:r>
              <w:rPr>
                <w:sz w:val="28"/>
                <w:szCs w:val="28"/>
              </w:rPr>
              <w:t>ề</w:t>
            </w:r>
            <w:proofErr w:type="gramEnd"/>
            <w:r>
              <w:rPr>
                <w:sz w:val="28"/>
                <w:szCs w:val="28"/>
              </w:rPr>
              <w:t xml:space="preserve"> 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pacing w:val="-2"/>
                <w:sz w:val="28"/>
                <w:szCs w:val="28"/>
              </w:rPr>
              <w:t>à</w:t>
            </w:r>
            <w:r>
              <w:rPr>
                <w:sz w:val="28"/>
                <w:szCs w:val="28"/>
              </w:rPr>
              <w:t xml:space="preserve">i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1"/>
                <w:sz w:val="28"/>
                <w:szCs w:val="28"/>
              </w:rPr>
              <w:t>gh</w:t>
            </w:r>
            <w:r>
              <w:rPr>
                <w:sz w:val="28"/>
                <w:szCs w:val="28"/>
              </w:rPr>
              <w:t xml:space="preserve">ị   </w:t>
            </w:r>
            <w:r>
              <w:rPr>
                <w:spacing w:val="-1"/>
                <w:sz w:val="28"/>
                <w:szCs w:val="28"/>
              </w:rPr>
              <w:t>l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 xml:space="preserve">n  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pacing w:val="-2"/>
                <w:sz w:val="28"/>
                <w:szCs w:val="28"/>
              </w:rPr>
              <w:t>à</w:t>
            </w:r>
            <w:r>
              <w:rPr>
                <w:sz w:val="28"/>
                <w:szCs w:val="28"/>
              </w:rPr>
              <w:t xml:space="preserve">i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ơ,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 xml:space="preserve">ạn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ơ </w:t>
            </w:r>
            <w:r>
              <w:rPr>
                <w:spacing w:val="-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ận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dụ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ác </w:t>
            </w:r>
            <w:r>
              <w:rPr>
                <w:spacing w:val="1"/>
                <w:sz w:val="28"/>
                <w:szCs w:val="28"/>
              </w:rPr>
              <w:t>th</w:t>
            </w:r>
            <w:r>
              <w:rPr>
                <w:spacing w:val="-2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o </w:t>
            </w:r>
            <w:r>
              <w:rPr>
                <w:spacing w:val="1"/>
                <w:sz w:val="28"/>
                <w:szCs w:val="28"/>
              </w:rPr>
              <w:t xml:space="preserve"> t</w:t>
            </w:r>
            <w:r>
              <w:rPr>
                <w:sz w:val="28"/>
                <w:szCs w:val="28"/>
              </w:rPr>
              <w:t xml:space="preserve">ác  </w:t>
            </w:r>
            <w:r>
              <w:rPr>
                <w:spacing w:val="1"/>
                <w:sz w:val="28"/>
                <w:szCs w:val="28"/>
              </w:rPr>
              <w:t>l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 xml:space="preserve">p </w:t>
            </w:r>
            <w:r>
              <w:rPr>
                <w:spacing w:val="1"/>
                <w:sz w:val="28"/>
                <w:szCs w:val="28"/>
              </w:rPr>
              <w:t>lu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2"/>
                <w:sz w:val="28"/>
                <w:szCs w:val="28"/>
              </w:rPr>
              <w:t>r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pacing w:val="-2"/>
                <w:sz w:val="28"/>
                <w:szCs w:val="28"/>
              </w:rPr>
              <w:t>à</w:t>
            </w:r>
            <w:r>
              <w:rPr>
                <w:sz w:val="28"/>
                <w:szCs w:val="28"/>
              </w:rPr>
              <w:t xml:space="preserve">i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1"/>
                <w:sz w:val="28"/>
                <w:szCs w:val="28"/>
              </w:rPr>
              <w:t>gh</w:t>
            </w:r>
            <w:r>
              <w:rPr>
                <w:sz w:val="28"/>
                <w:szCs w:val="28"/>
              </w:rPr>
              <w:t xml:space="preserve">ị </w:t>
            </w:r>
            <w:r>
              <w:rPr>
                <w:spacing w:val="-1"/>
                <w:sz w:val="28"/>
                <w:szCs w:val="28"/>
              </w:rPr>
              <w:t>l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pacing w:val="-2"/>
                <w:sz w:val="28"/>
                <w:szCs w:val="28"/>
              </w:rPr>
              <w:t>ă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ọ</w:t>
            </w:r>
            <w:r>
              <w:rPr>
                <w:sz w:val="28"/>
                <w:szCs w:val="28"/>
              </w:rPr>
              <w:t>c,</w:t>
            </w:r>
            <w:r>
              <w:rPr>
                <w:spacing w:val="4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z w:val="28"/>
                <w:szCs w:val="28"/>
              </w:rPr>
              <w:t xml:space="preserve">y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ộ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1"/>
                <w:sz w:val="28"/>
                <w:szCs w:val="28"/>
              </w:rPr>
              <w:t>ki</w:t>
            </w:r>
            <w:r>
              <w:rPr>
                <w:spacing w:val="-2"/>
                <w:sz w:val="28"/>
                <w:szCs w:val="28"/>
              </w:rPr>
              <w:t>ế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th</w:t>
            </w:r>
            <w:r>
              <w:rPr>
                <w:spacing w:val="-1"/>
                <w:sz w:val="28"/>
                <w:szCs w:val="28"/>
              </w:rPr>
              <w:t>ứ</w:t>
            </w:r>
            <w:r>
              <w:rPr>
                <w:sz w:val="28"/>
                <w:szCs w:val="28"/>
              </w:rPr>
              <w:t xml:space="preserve">c 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 xml:space="preserve">ã 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ọ</w:t>
            </w:r>
            <w:r>
              <w:rPr>
                <w:sz w:val="28"/>
                <w:szCs w:val="28"/>
              </w:rPr>
              <w:t xml:space="preserve">c  </w:t>
            </w:r>
            <w:r>
              <w:rPr>
                <w:spacing w:val="30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2"/>
                <w:sz w:val="28"/>
                <w:szCs w:val="28"/>
              </w:rPr>
              <w:t>r</w:t>
            </w:r>
            <w:r>
              <w:rPr>
                <w:spacing w:val="-1"/>
                <w:sz w:val="28"/>
                <w:szCs w:val="28"/>
              </w:rPr>
              <w:t>o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pacing w:val="-2"/>
                <w:sz w:val="28"/>
                <w:szCs w:val="28"/>
              </w:rPr>
              <w:t>à</w:t>
            </w:r>
            <w:r>
              <w:rPr>
                <w:sz w:val="28"/>
                <w:szCs w:val="28"/>
              </w:rPr>
              <w:t xml:space="preserve">i </w:t>
            </w:r>
            <w:r>
              <w:rPr>
                <w:spacing w:val="1"/>
                <w:sz w:val="28"/>
                <w:szCs w:val="28"/>
              </w:rPr>
              <w:t>k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ái  </w:t>
            </w:r>
            <w:r>
              <w:rPr>
                <w:spacing w:val="-1"/>
                <w:sz w:val="28"/>
                <w:szCs w:val="28"/>
              </w:rPr>
              <w:t>q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2"/>
                <w:sz w:val="28"/>
                <w:szCs w:val="28"/>
              </w:rPr>
              <w:t>á</w:t>
            </w:r>
            <w:r>
              <w:rPr>
                <w:sz w:val="28"/>
                <w:szCs w:val="28"/>
              </w:rPr>
              <w:t xml:space="preserve">t 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 xml:space="preserve">à </w:t>
            </w:r>
            <w:r>
              <w:rPr>
                <w:spacing w:val="1"/>
                <w:sz w:val="28"/>
                <w:szCs w:val="28"/>
              </w:rPr>
              <w:t>lu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 xml:space="preserve">t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ơ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ể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p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á</w:t>
            </w:r>
            <w:r>
              <w:rPr>
                <w:sz w:val="28"/>
                <w:szCs w:val="28"/>
              </w:rPr>
              <w:t xml:space="preserve">t </w:t>
            </w:r>
            <w:r>
              <w:rPr>
                <w:spacing w:val="1"/>
                <w:sz w:val="28"/>
                <w:szCs w:val="28"/>
              </w:rPr>
              <w:t>hi</w:t>
            </w:r>
            <w:r>
              <w:rPr>
                <w:spacing w:val="-2"/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 xml:space="preserve">n 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1"/>
                <w:sz w:val="28"/>
                <w:szCs w:val="28"/>
              </w:rPr>
              <w:t>gh</w:t>
            </w:r>
            <w:r>
              <w:rPr>
                <w:sz w:val="28"/>
                <w:szCs w:val="28"/>
              </w:rPr>
              <w:t xml:space="preserve">ị 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l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 xml:space="preserve">ề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1"/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>ạn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ơ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-1"/>
                <w:sz w:val="28"/>
                <w:szCs w:val="28"/>
              </w:rPr>
              <w:t>on</w:t>
            </w:r>
            <w:r>
              <w:rPr>
                <w:sz w:val="28"/>
                <w:szCs w:val="28"/>
              </w:rPr>
              <w:t xml:space="preserve">g 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pacing w:val="-2"/>
                <w:sz w:val="28"/>
                <w:szCs w:val="28"/>
              </w:rPr>
              <w:t>à</w:t>
            </w:r>
            <w:r>
              <w:rPr>
                <w:sz w:val="28"/>
                <w:szCs w:val="28"/>
              </w:rPr>
              <w:t xml:space="preserve">i </w:t>
            </w:r>
            <w:r>
              <w:rPr>
                <w:spacing w:val="-2"/>
                <w:sz w:val="28"/>
                <w:szCs w:val="28"/>
              </w:rPr>
              <w:t>“</w:t>
            </w:r>
            <w:r>
              <w:rPr>
                <w:sz w:val="28"/>
                <w:szCs w:val="28"/>
              </w:rPr>
              <w:t>S</w:t>
            </w:r>
            <w:r>
              <w:rPr>
                <w:spacing w:val="1"/>
                <w:sz w:val="28"/>
                <w:szCs w:val="28"/>
              </w:rPr>
              <w:t>ón</w:t>
            </w:r>
            <w:r>
              <w:rPr>
                <w:spacing w:val="-1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 xml:space="preserve">”  </w:t>
            </w:r>
            <w:r>
              <w:rPr>
                <w:spacing w:val="1"/>
                <w:sz w:val="28"/>
                <w:szCs w:val="28"/>
              </w:rPr>
              <w:t>x</w:t>
            </w:r>
            <w:r>
              <w:rPr>
                <w:sz w:val="28"/>
                <w:szCs w:val="28"/>
              </w:rPr>
              <w:t xml:space="preserve">ây </w:t>
            </w:r>
            <w:r>
              <w:rPr>
                <w:spacing w:val="1"/>
                <w:sz w:val="28"/>
                <w:szCs w:val="28"/>
              </w:rPr>
              <w:t>d</w:t>
            </w:r>
            <w:r>
              <w:rPr>
                <w:spacing w:val="-1"/>
                <w:sz w:val="28"/>
                <w:szCs w:val="28"/>
              </w:rPr>
              <w:t>ựn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 xml:space="preserve">ợc </w:t>
            </w:r>
            <w:r>
              <w:rPr>
                <w:spacing w:val="-1"/>
                <w:sz w:val="28"/>
                <w:szCs w:val="28"/>
              </w:rPr>
              <w:t>l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1"/>
                <w:sz w:val="28"/>
                <w:szCs w:val="28"/>
              </w:rPr>
              <w:t>đi</w:t>
            </w:r>
            <w:r>
              <w:rPr>
                <w:sz w:val="28"/>
                <w:szCs w:val="28"/>
              </w:rPr>
              <w:t xml:space="preserve">ểm  , </w:t>
            </w:r>
            <w:r>
              <w:rPr>
                <w:spacing w:val="4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lu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cứ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 xml:space="preserve">à   </w:t>
            </w:r>
            <w:r>
              <w:rPr>
                <w:spacing w:val="1"/>
                <w:sz w:val="28"/>
                <w:szCs w:val="28"/>
              </w:rPr>
              <w:t>d</w:t>
            </w:r>
            <w:r>
              <w:rPr>
                <w:spacing w:val="-2"/>
                <w:sz w:val="28"/>
                <w:szCs w:val="28"/>
              </w:rPr>
              <w:t>ẫ</w:t>
            </w:r>
            <w:r>
              <w:rPr>
                <w:sz w:val="28"/>
                <w:szCs w:val="28"/>
              </w:rPr>
              <w:t xml:space="preserve">n  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ứn</w:t>
            </w:r>
            <w:r>
              <w:rPr>
                <w:sz w:val="28"/>
                <w:szCs w:val="28"/>
              </w:rPr>
              <w:t xml:space="preserve">g </w:t>
            </w:r>
            <w:r>
              <w:rPr>
                <w:spacing w:val="1"/>
                <w:sz w:val="28"/>
                <w:szCs w:val="28"/>
              </w:rPr>
              <w:t>x</w:t>
            </w:r>
            <w:r>
              <w:rPr>
                <w:sz w:val="28"/>
                <w:szCs w:val="28"/>
              </w:rPr>
              <w:t>ác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th</w:t>
            </w:r>
            <w:r>
              <w:rPr>
                <w:spacing w:val="-1"/>
                <w:sz w:val="28"/>
                <w:szCs w:val="28"/>
              </w:rPr>
              <w:t>ự</w:t>
            </w:r>
            <w:r>
              <w:rPr>
                <w:sz w:val="28"/>
                <w:szCs w:val="28"/>
              </w:rPr>
              <w:t>c.</w:t>
            </w:r>
          </w:p>
          <w:p w:rsidR="00121415" w:rsidRDefault="00FC139E">
            <w:pPr>
              <w:ind w:left="102" w:right="52"/>
              <w:jc w:val="both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  <w:u w:val="thick" w:color="000000"/>
              </w:rPr>
              <w:t>C</w:t>
            </w:r>
            <w:r>
              <w:rPr>
                <w:b/>
                <w:sz w:val="28"/>
                <w:szCs w:val="28"/>
                <w:u w:val="thick" w:color="000000"/>
              </w:rPr>
              <w:t xml:space="preserve">hú </w:t>
            </w:r>
            <w:r>
              <w:rPr>
                <w:b/>
                <w:spacing w:val="2"/>
                <w:sz w:val="28"/>
                <w:szCs w:val="28"/>
                <w:u w:val="thick" w:color="000000"/>
              </w:rPr>
              <w:t>ý</w:t>
            </w:r>
            <w:r>
              <w:rPr>
                <w:b/>
                <w:sz w:val="28"/>
                <w:szCs w:val="28"/>
                <w:u w:val="thick" w:color="000000"/>
              </w:rPr>
              <w:t>: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l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ê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k</w:t>
            </w:r>
            <w:r>
              <w:rPr>
                <w:spacing w:val="-2"/>
                <w:sz w:val="28"/>
                <w:szCs w:val="28"/>
              </w:rPr>
              <w:t>ế</w:t>
            </w:r>
            <w:r>
              <w:rPr>
                <w:sz w:val="28"/>
                <w:szCs w:val="28"/>
              </w:rPr>
              <w:t xml:space="preserve">t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-1"/>
                <w:sz w:val="28"/>
                <w:szCs w:val="28"/>
              </w:rPr>
              <w:t>on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pacing w:val="-2"/>
                <w:sz w:val="28"/>
                <w:szCs w:val="28"/>
              </w:rPr>
              <w:t>à</w:t>
            </w:r>
            <w:r>
              <w:rPr>
                <w:sz w:val="28"/>
                <w:szCs w:val="28"/>
              </w:rPr>
              <w:t xml:space="preserve">i </w:t>
            </w:r>
            <w:r>
              <w:rPr>
                <w:spacing w:val="1"/>
                <w:sz w:val="28"/>
                <w:szCs w:val="28"/>
              </w:rPr>
              <w:t>vi</w:t>
            </w:r>
            <w:r>
              <w:rPr>
                <w:spacing w:val="-2"/>
                <w:sz w:val="28"/>
                <w:szCs w:val="28"/>
              </w:rPr>
              <w:t>ế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pacing w:val="1"/>
                <w:sz w:val="28"/>
                <w:szCs w:val="28"/>
              </w:rPr>
              <w:t>gi</w:t>
            </w:r>
            <w:r>
              <w:rPr>
                <w:spacing w:val="-1"/>
                <w:sz w:val="28"/>
                <w:szCs w:val="28"/>
              </w:rPr>
              <w:t>ữ</w:t>
            </w:r>
            <w:r>
              <w:rPr>
                <w:sz w:val="28"/>
                <w:szCs w:val="28"/>
              </w:rPr>
              <w:t xml:space="preserve">a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2"/>
                <w:sz w:val="28"/>
                <w:szCs w:val="28"/>
              </w:rPr>
              <w:t>o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3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 xml:space="preserve">ớc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 xml:space="preserve">à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a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</w:tr>
      <w:tr w:rsidR="00121415">
        <w:trPr>
          <w:trHeight w:hRule="exact" w:val="31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4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câu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:1</w:t>
            </w:r>
          </w:p>
        </w:tc>
        <w:tc>
          <w:tcPr>
            <w:tcW w:w="149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20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pacing w:val="-2"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87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44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pacing w:val="-2"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68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35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pacing w:val="-2"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537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pacing w:val="-2"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2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câu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:1</w:t>
            </w:r>
          </w:p>
        </w:tc>
      </w:tr>
      <w:tr w:rsidR="00121415">
        <w:trPr>
          <w:trHeight w:hRule="exact" w:val="299"/>
        </w:trPr>
        <w:tc>
          <w:tcPr>
            <w:tcW w:w="130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6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pacing w:val="-2"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9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28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1,5</w:t>
            </w: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100</w:t>
            </w:r>
            <w:r>
              <w:rPr>
                <w:b/>
                <w:spacing w:val="1"/>
                <w:sz w:val="26"/>
                <w:szCs w:val="26"/>
              </w:rPr>
              <w:t>=</w:t>
            </w:r>
            <w:r>
              <w:rPr>
                <w:b/>
                <w:sz w:val="26"/>
                <w:szCs w:val="26"/>
              </w:rPr>
              <w:t>1,5</w:t>
            </w:r>
          </w:p>
        </w:tc>
        <w:tc>
          <w:tcPr>
            <w:tcW w:w="187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27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1,5</w:t>
            </w: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100</w:t>
            </w:r>
            <w:r>
              <w:rPr>
                <w:b/>
                <w:spacing w:val="1"/>
                <w:sz w:val="26"/>
                <w:szCs w:val="26"/>
              </w:rPr>
              <w:t>=</w:t>
            </w:r>
            <w:r>
              <w:rPr>
                <w:b/>
                <w:sz w:val="26"/>
                <w:szCs w:val="26"/>
              </w:rPr>
              <w:t>1,5</w:t>
            </w:r>
          </w:p>
        </w:tc>
        <w:tc>
          <w:tcPr>
            <w:tcW w:w="168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27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100</w:t>
            </w:r>
            <w:r>
              <w:rPr>
                <w:b/>
                <w:spacing w:val="1"/>
                <w:sz w:val="26"/>
                <w:szCs w:val="26"/>
              </w:rPr>
              <w:t>=</w:t>
            </w:r>
            <w:r>
              <w:rPr>
                <w:b/>
                <w:sz w:val="26"/>
                <w:szCs w:val="26"/>
              </w:rPr>
              <w:t>2,0</w:t>
            </w:r>
          </w:p>
        </w:tc>
        <w:tc>
          <w:tcPr>
            <w:tcW w:w="205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5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100</w:t>
            </w:r>
            <w:r>
              <w:rPr>
                <w:b/>
                <w:spacing w:val="2"/>
                <w:sz w:val="26"/>
                <w:szCs w:val="26"/>
              </w:rPr>
              <w:t>=</w:t>
            </w:r>
            <w:r>
              <w:rPr>
                <w:b/>
                <w:sz w:val="26"/>
                <w:szCs w:val="26"/>
              </w:rPr>
              <w:t>2,0</w:t>
            </w:r>
            <w:r>
              <w:rPr>
                <w:b/>
                <w:spacing w:val="-1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  <w:tc>
          <w:tcPr>
            <w:tcW w:w="1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4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pacing w:val="-2"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:</w:t>
            </w:r>
          </w:p>
        </w:tc>
      </w:tr>
      <w:tr w:rsidR="00121415">
        <w:trPr>
          <w:trHeight w:hRule="exact" w:val="299"/>
        </w:trPr>
        <w:tc>
          <w:tcPr>
            <w:tcW w:w="130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7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7,0</w:t>
            </w:r>
            <w:r>
              <w:rPr>
                <w:b/>
                <w:spacing w:val="6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Tỉ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lệ</w:t>
            </w:r>
          </w:p>
        </w:tc>
        <w:tc>
          <w:tcPr>
            <w:tcW w:w="149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41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  <w:tc>
          <w:tcPr>
            <w:tcW w:w="187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615" w:right="615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đi</w:t>
            </w:r>
            <w:r>
              <w:rPr>
                <w:b/>
                <w:spacing w:val="2"/>
                <w:w w:val="99"/>
                <w:sz w:val="26"/>
                <w:szCs w:val="26"/>
              </w:rPr>
              <w:t>ể</w:t>
            </w:r>
            <w:r>
              <w:rPr>
                <w:b/>
                <w:w w:val="99"/>
                <w:sz w:val="26"/>
                <w:szCs w:val="26"/>
              </w:rPr>
              <w:t>m</w:t>
            </w:r>
          </w:p>
        </w:tc>
        <w:tc>
          <w:tcPr>
            <w:tcW w:w="168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522" w:right="522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đi</w:t>
            </w:r>
            <w:r>
              <w:rPr>
                <w:b/>
                <w:spacing w:val="2"/>
                <w:w w:val="99"/>
                <w:sz w:val="26"/>
                <w:szCs w:val="26"/>
              </w:rPr>
              <w:t>ể</w:t>
            </w:r>
            <w:r>
              <w:rPr>
                <w:b/>
                <w:w w:val="99"/>
                <w:sz w:val="26"/>
                <w:szCs w:val="26"/>
              </w:rPr>
              <w:t>m</w:t>
            </w:r>
          </w:p>
        </w:tc>
        <w:tc>
          <w:tcPr>
            <w:tcW w:w="205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  <w:tc>
          <w:tcPr>
            <w:tcW w:w="1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55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7,0</w:t>
            </w:r>
            <w:r>
              <w:rPr>
                <w:b/>
                <w:spacing w:val="6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Tỉ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lệ</w:t>
            </w:r>
          </w:p>
        </w:tc>
      </w:tr>
      <w:tr w:rsidR="00121415">
        <w:trPr>
          <w:trHeight w:hRule="exact" w:val="295"/>
        </w:trPr>
        <w:tc>
          <w:tcPr>
            <w:tcW w:w="130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31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: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7</w:t>
            </w:r>
            <w:r>
              <w:rPr>
                <w:b/>
                <w:spacing w:val="2"/>
                <w:sz w:val="26"/>
                <w:szCs w:val="26"/>
              </w:rPr>
              <w:t>0</w:t>
            </w:r>
            <w:r>
              <w:rPr>
                <w:b/>
                <w:sz w:val="26"/>
                <w:szCs w:val="26"/>
              </w:rPr>
              <w:t>%</w:t>
            </w:r>
          </w:p>
        </w:tc>
        <w:tc>
          <w:tcPr>
            <w:tcW w:w="149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187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168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205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127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29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: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7</w:t>
            </w:r>
            <w:r>
              <w:rPr>
                <w:b/>
                <w:spacing w:val="2"/>
                <w:sz w:val="26"/>
                <w:szCs w:val="26"/>
              </w:rPr>
              <w:t>0</w:t>
            </w:r>
            <w:r>
              <w:rPr>
                <w:b/>
                <w:sz w:val="26"/>
                <w:szCs w:val="26"/>
              </w:rPr>
              <w:t>%</w:t>
            </w:r>
          </w:p>
        </w:tc>
      </w:tr>
      <w:tr w:rsidR="00121415">
        <w:trPr>
          <w:trHeight w:hRule="exact" w:val="323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335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  <w:r>
              <w:rPr>
                <w:b/>
                <w:spacing w:val="1"/>
                <w:sz w:val="28"/>
                <w:szCs w:val="28"/>
              </w:rPr>
              <w:t>ổ</w:t>
            </w:r>
            <w:r>
              <w:rPr>
                <w:b/>
                <w:spacing w:val="-3"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149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3</w:t>
            </w:r>
            <w:r>
              <w:rPr>
                <w:b/>
                <w:spacing w:val="1"/>
                <w:sz w:val="26"/>
                <w:szCs w:val="26"/>
              </w:rPr>
              <w:t>,</w:t>
            </w:r>
            <w:r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87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41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  <w:tc>
          <w:tcPr>
            <w:tcW w:w="168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278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pacing w:val="-2"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80" w:lineRule="exact"/>
              <w:ind w:left="465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pacing w:val="-1"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c</w:t>
            </w:r>
            <w:r>
              <w:rPr>
                <w:b/>
                <w:spacing w:val="-2"/>
                <w:sz w:val="28"/>
                <w:szCs w:val="28"/>
              </w:rPr>
              <w:t>â</w:t>
            </w:r>
            <w:r>
              <w:rPr>
                <w:b/>
                <w:sz w:val="28"/>
                <w:szCs w:val="28"/>
              </w:rPr>
              <w:t>u: 2</w:t>
            </w:r>
          </w:p>
        </w:tc>
      </w:tr>
      <w:tr w:rsidR="00121415">
        <w:trPr>
          <w:trHeight w:hRule="exact" w:val="312"/>
        </w:trPr>
        <w:tc>
          <w:tcPr>
            <w:tcW w:w="130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321"/>
              <w:rPr>
                <w:sz w:val="28"/>
                <w:szCs w:val="28"/>
              </w:rPr>
            </w:pPr>
            <w:r>
              <w:rPr>
                <w:b/>
                <w:position w:val="-1"/>
                <w:sz w:val="28"/>
                <w:szCs w:val="28"/>
              </w:rPr>
              <w:t>c</w:t>
            </w:r>
            <w:r>
              <w:rPr>
                <w:b/>
                <w:spacing w:val="1"/>
                <w:position w:val="-1"/>
                <w:sz w:val="28"/>
                <w:szCs w:val="28"/>
              </w:rPr>
              <w:t>ộ</w:t>
            </w:r>
            <w:r>
              <w:rPr>
                <w:b/>
                <w:spacing w:val="-3"/>
                <w:position w:val="-1"/>
                <w:sz w:val="28"/>
                <w:szCs w:val="28"/>
              </w:rPr>
              <w:t>n</w:t>
            </w:r>
            <w:r>
              <w:rPr>
                <w:b/>
                <w:spacing w:val="1"/>
                <w:position w:val="-1"/>
                <w:sz w:val="28"/>
                <w:szCs w:val="28"/>
              </w:rPr>
              <w:t>g</w:t>
            </w:r>
            <w:r>
              <w:rPr>
                <w:b/>
                <w:position w:val="-1"/>
                <w:sz w:val="28"/>
                <w:szCs w:val="28"/>
              </w:rPr>
              <w:t>:</w:t>
            </w:r>
          </w:p>
        </w:tc>
        <w:tc>
          <w:tcPr>
            <w:tcW w:w="149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60" w:lineRule="exact"/>
              <w:ind w:left="213"/>
              <w:rPr>
                <w:sz w:val="26"/>
                <w:szCs w:val="26"/>
              </w:rPr>
            </w:pP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100=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pacing w:val="1"/>
                <w:sz w:val="26"/>
                <w:szCs w:val="26"/>
              </w:rPr>
              <w:t>3</w:t>
            </w:r>
            <w:r>
              <w:rPr>
                <w:b/>
                <w:sz w:val="26"/>
                <w:szCs w:val="26"/>
              </w:rPr>
              <w:t>,0</w:t>
            </w:r>
          </w:p>
        </w:tc>
        <w:tc>
          <w:tcPr>
            <w:tcW w:w="187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60" w:lineRule="exact"/>
              <w:ind w:left="33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100=</w:t>
            </w:r>
          </w:p>
        </w:tc>
        <w:tc>
          <w:tcPr>
            <w:tcW w:w="168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60" w:lineRule="exact"/>
              <w:ind w:left="4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2,0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100=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2,0</w:t>
            </w:r>
          </w:p>
        </w:tc>
        <w:tc>
          <w:tcPr>
            <w:tcW w:w="205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60" w:lineRule="exact"/>
              <w:ind w:left="229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2,0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100=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2,0</w:t>
            </w:r>
          </w:p>
        </w:tc>
        <w:tc>
          <w:tcPr>
            <w:tcW w:w="1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-1"/>
              <w:rPr>
                <w:sz w:val="28"/>
                <w:szCs w:val="28"/>
              </w:rPr>
            </w:pPr>
            <w:r>
              <w:rPr>
                <w:b/>
                <w:position w:val="-1"/>
                <w:sz w:val="28"/>
                <w:szCs w:val="28"/>
              </w:rPr>
              <w:t>Số</w:t>
            </w:r>
            <w:r>
              <w:rPr>
                <w:b/>
                <w:spacing w:val="70"/>
                <w:position w:val="-1"/>
                <w:sz w:val="28"/>
                <w:szCs w:val="28"/>
              </w:rPr>
              <w:t xml:space="preserve"> </w:t>
            </w:r>
            <w:r>
              <w:rPr>
                <w:b/>
                <w:position w:val="-1"/>
                <w:sz w:val="28"/>
                <w:szCs w:val="28"/>
              </w:rPr>
              <w:t>đ</w:t>
            </w:r>
            <w:r>
              <w:rPr>
                <w:b/>
                <w:spacing w:val="1"/>
                <w:position w:val="-1"/>
                <w:sz w:val="28"/>
                <w:szCs w:val="28"/>
              </w:rPr>
              <w:t>i</w:t>
            </w:r>
            <w:r>
              <w:rPr>
                <w:b/>
                <w:position w:val="-1"/>
                <w:sz w:val="28"/>
                <w:szCs w:val="28"/>
              </w:rPr>
              <w:t>ể</w:t>
            </w:r>
            <w:r>
              <w:rPr>
                <w:b/>
                <w:spacing w:val="-3"/>
                <w:position w:val="-1"/>
                <w:sz w:val="28"/>
                <w:szCs w:val="28"/>
              </w:rPr>
              <w:t>m</w:t>
            </w:r>
            <w:r>
              <w:rPr>
                <w:b/>
                <w:position w:val="-1"/>
                <w:sz w:val="28"/>
                <w:szCs w:val="28"/>
              </w:rPr>
              <w:t>:</w:t>
            </w:r>
          </w:p>
        </w:tc>
      </w:tr>
      <w:tr w:rsidR="00121415">
        <w:trPr>
          <w:trHeight w:hRule="exact" w:val="333"/>
        </w:trPr>
        <w:tc>
          <w:tcPr>
            <w:tcW w:w="130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before="7"/>
              <w:ind w:left="102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c</w:t>
            </w:r>
            <w:r>
              <w:rPr>
                <w:b/>
                <w:spacing w:val="-2"/>
                <w:sz w:val="28"/>
                <w:szCs w:val="28"/>
              </w:rPr>
              <w:t>â</w:t>
            </w:r>
            <w:r>
              <w:rPr>
                <w:b/>
                <w:sz w:val="28"/>
                <w:szCs w:val="28"/>
              </w:rPr>
              <w:t>u: 2</w:t>
            </w:r>
          </w:p>
        </w:tc>
        <w:tc>
          <w:tcPr>
            <w:tcW w:w="149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60" w:lineRule="exact"/>
              <w:ind w:left="467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3"/>
                <w:sz w:val="26"/>
                <w:szCs w:val="26"/>
              </w:rPr>
              <w:t>ểm</w:t>
            </w:r>
          </w:p>
        </w:tc>
        <w:tc>
          <w:tcPr>
            <w:tcW w:w="187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60" w:lineRule="exact"/>
              <w:ind w:left="39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3"/>
                <w:sz w:val="26"/>
                <w:szCs w:val="26"/>
              </w:rPr>
              <w:t>ểm</w:t>
            </w:r>
          </w:p>
        </w:tc>
        <w:tc>
          <w:tcPr>
            <w:tcW w:w="168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60" w:lineRule="exact"/>
              <w:ind w:left="49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3"/>
                <w:sz w:val="26"/>
                <w:szCs w:val="26"/>
              </w:rPr>
              <w:t>ểm</w:t>
            </w:r>
          </w:p>
        </w:tc>
        <w:tc>
          <w:tcPr>
            <w:tcW w:w="205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60" w:lineRule="exact"/>
              <w:ind w:left="678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3"/>
                <w:sz w:val="26"/>
                <w:szCs w:val="26"/>
              </w:rPr>
              <w:t>ểm</w:t>
            </w:r>
          </w:p>
        </w:tc>
        <w:tc>
          <w:tcPr>
            <w:tcW w:w="1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before="9"/>
              <w:ind w:left="6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100=</w:t>
            </w:r>
          </w:p>
        </w:tc>
      </w:tr>
      <w:tr w:rsidR="00121415">
        <w:trPr>
          <w:trHeight w:hRule="exact" w:val="333"/>
        </w:trPr>
        <w:tc>
          <w:tcPr>
            <w:tcW w:w="130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24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đ</w:t>
            </w:r>
            <w:r>
              <w:rPr>
                <w:b/>
                <w:spacing w:val="-2"/>
                <w:sz w:val="28"/>
                <w:szCs w:val="28"/>
              </w:rPr>
              <w:t>i</w:t>
            </w:r>
            <w:r>
              <w:rPr>
                <w:b/>
                <w:sz w:val="28"/>
                <w:szCs w:val="28"/>
              </w:rPr>
              <w:t>ể</w:t>
            </w:r>
            <w:r>
              <w:rPr>
                <w:b/>
                <w:spacing w:val="-3"/>
                <w:sz w:val="28"/>
                <w:szCs w:val="28"/>
              </w:rPr>
              <w:t>m</w:t>
            </w:r>
            <w:r>
              <w:rPr>
                <w:b/>
                <w:sz w:val="28"/>
                <w:szCs w:val="28"/>
              </w:rPr>
              <w:t>:</w:t>
            </w:r>
          </w:p>
        </w:tc>
        <w:tc>
          <w:tcPr>
            <w:tcW w:w="149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  <w:tc>
          <w:tcPr>
            <w:tcW w:w="187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  <w:tc>
          <w:tcPr>
            <w:tcW w:w="168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  <w:tc>
          <w:tcPr>
            <w:tcW w:w="205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  <w:tc>
          <w:tcPr>
            <w:tcW w:w="1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260" w:lineRule="exact"/>
              <w:ind w:left="25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10,0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</w:tr>
      <w:tr w:rsidR="00121415">
        <w:trPr>
          <w:trHeight w:hRule="exact" w:val="322"/>
        </w:trPr>
        <w:tc>
          <w:tcPr>
            <w:tcW w:w="130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57"/>
              <w:rPr>
                <w:sz w:val="28"/>
                <w:szCs w:val="28"/>
              </w:rPr>
            </w:pPr>
            <w:r>
              <w:rPr>
                <w:b/>
                <w:spacing w:val="1"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0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pacing w:val="-3"/>
                <w:sz w:val="28"/>
                <w:szCs w:val="28"/>
              </w:rPr>
              <w:t>T</w:t>
            </w:r>
            <w:r>
              <w:rPr>
                <w:b/>
                <w:sz w:val="28"/>
                <w:szCs w:val="28"/>
              </w:rPr>
              <w:t>ỉ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pacing w:val="-2"/>
                <w:sz w:val="28"/>
                <w:szCs w:val="28"/>
              </w:rPr>
              <w:t>l</w:t>
            </w:r>
            <w:r>
              <w:rPr>
                <w:b/>
                <w:sz w:val="28"/>
                <w:szCs w:val="28"/>
              </w:rPr>
              <w:t>ệ:</w:t>
            </w:r>
          </w:p>
        </w:tc>
        <w:tc>
          <w:tcPr>
            <w:tcW w:w="149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  <w:tc>
          <w:tcPr>
            <w:tcW w:w="187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  <w:tc>
          <w:tcPr>
            <w:tcW w:w="168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  <w:tc>
          <w:tcPr>
            <w:tcW w:w="205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  <w:tc>
          <w:tcPr>
            <w:tcW w:w="1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121415"/>
        </w:tc>
      </w:tr>
      <w:tr w:rsidR="00121415">
        <w:trPr>
          <w:trHeight w:hRule="exact" w:val="322"/>
        </w:trPr>
        <w:tc>
          <w:tcPr>
            <w:tcW w:w="130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297"/>
              <w:rPr>
                <w:sz w:val="28"/>
                <w:szCs w:val="28"/>
              </w:rPr>
            </w:pPr>
            <w:r>
              <w:rPr>
                <w:b/>
                <w:spacing w:val="1"/>
                <w:sz w:val="28"/>
                <w:szCs w:val="28"/>
              </w:rPr>
              <w:t>1</w:t>
            </w:r>
            <w:r>
              <w:rPr>
                <w:b/>
                <w:spacing w:val="-1"/>
                <w:sz w:val="28"/>
                <w:szCs w:val="28"/>
              </w:rPr>
              <w:t>0</w:t>
            </w:r>
            <w:r>
              <w:rPr>
                <w:b/>
                <w:spacing w:val="1"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49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187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168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205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127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</w:tr>
    </w:tbl>
    <w:p w:rsidR="00121415" w:rsidRDefault="00121415">
      <w:pPr>
        <w:sectPr w:rsidR="00121415">
          <w:pgSz w:w="12240" w:h="15840"/>
          <w:pgMar w:top="820" w:right="1020" w:bottom="280" w:left="1300" w:header="748" w:footer="0" w:gutter="0"/>
          <w:cols w:space="720"/>
        </w:sectPr>
      </w:pPr>
    </w:p>
    <w:p w:rsidR="00121415" w:rsidRDefault="00121415">
      <w:pPr>
        <w:spacing w:before="5" w:line="120" w:lineRule="exact"/>
        <w:rPr>
          <w:sz w:val="12"/>
          <w:szCs w:val="12"/>
        </w:rPr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FC139E">
      <w:pPr>
        <w:spacing w:before="24" w:line="300" w:lineRule="exact"/>
        <w:ind w:left="119"/>
        <w:rPr>
          <w:sz w:val="28"/>
          <w:szCs w:val="28"/>
        </w:rPr>
      </w:pP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spacing w:val="-1"/>
          <w:position w:val="-1"/>
          <w:sz w:val="28"/>
          <w:szCs w:val="28"/>
          <w:u w:val="thick" w:color="000000"/>
        </w:rPr>
        <w:t>V</w:t>
      </w:r>
      <w:r>
        <w:rPr>
          <w:b/>
          <w:position w:val="-1"/>
          <w:sz w:val="28"/>
          <w:szCs w:val="28"/>
          <w:u w:val="thick" w:color="000000"/>
        </w:rPr>
        <w:t>.</w:t>
      </w:r>
      <w:r>
        <w:rPr>
          <w:b/>
          <w:spacing w:val="-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B</w:t>
      </w: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position w:val="-1"/>
          <w:sz w:val="28"/>
          <w:szCs w:val="28"/>
          <w:u w:val="thick" w:color="000000"/>
        </w:rPr>
        <w:t>ÊN</w:t>
      </w:r>
      <w:r>
        <w:rPr>
          <w:b/>
          <w:spacing w:val="-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SO</w:t>
      </w:r>
      <w:r>
        <w:rPr>
          <w:b/>
          <w:spacing w:val="-2"/>
          <w:position w:val="-1"/>
          <w:sz w:val="28"/>
          <w:szCs w:val="28"/>
          <w:u w:val="thick" w:color="000000"/>
        </w:rPr>
        <w:t>Ạ</w:t>
      </w:r>
      <w:r>
        <w:rPr>
          <w:b/>
          <w:position w:val="-1"/>
          <w:sz w:val="28"/>
          <w:szCs w:val="28"/>
          <w:u w:val="thick" w:color="000000"/>
        </w:rPr>
        <w:t>N</w:t>
      </w:r>
      <w:r>
        <w:rPr>
          <w:b/>
          <w:spacing w:val="-1"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-2"/>
          <w:position w:val="-1"/>
          <w:sz w:val="28"/>
          <w:szCs w:val="28"/>
          <w:u w:val="thick" w:color="000000"/>
        </w:rPr>
        <w:t>Đ</w:t>
      </w:r>
      <w:r>
        <w:rPr>
          <w:b/>
          <w:spacing w:val="1"/>
          <w:position w:val="-1"/>
          <w:sz w:val="28"/>
          <w:szCs w:val="28"/>
          <w:u w:val="thick" w:color="000000"/>
        </w:rPr>
        <w:t>Ề</w:t>
      </w:r>
      <w:r>
        <w:rPr>
          <w:b/>
          <w:position w:val="-1"/>
          <w:sz w:val="28"/>
          <w:szCs w:val="28"/>
        </w:rPr>
        <w:t>:</w:t>
      </w:r>
    </w:p>
    <w:p w:rsidR="00121415" w:rsidRDefault="00121415">
      <w:pPr>
        <w:spacing w:before="9" w:line="100" w:lineRule="exact"/>
        <w:rPr>
          <w:sz w:val="10"/>
          <w:szCs w:val="10"/>
        </w:rPr>
      </w:pPr>
    </w:p>
    <w:p w:rsidR="00121415" w:rsidRDefault="00121415">
      <w:pPr>
        <w:spacing w:line="200" w:lineRule="exact"/>
      </w:pPr>
    </w:p>
    <w:p w:rsidR="00121415" w:rsidRDefault="00FC139E">
      <w:pPr>
        <w:spacing w:before="21"/>
        <w:ind w:left="2163" w:right="2200"/>
        <w:jc w:val="center"/>
        <w:rPr>
          <w:sz w:val="28"/>
          <w:szCs w:val="28"/>
        </w:rPr>
      </w:pPr>
      <w:r>
        <w:rPr>
          <w:b/>
          <w:spacing w:val="-1"/>
          <w:sz w:val="30"/>
          <w:szCs w:val="30"/>
        </w:rPr>
        <w:t>Đ</w:t>
      </w:r>
      <w:r>
        <w:rPr>
          <w:b/>
          <w:sz w:val="30"/>
          <w:szCs w:val="30"/>
        </w:rPr>
        <w:t>Ề</w:t>
      </w:r>
      <w:r>
        <w:rPr>
          <w:b/>
          <w:spacing w:val="-1"/>
          <w:sz w:val="30"/>
          <w:szCs w:val="30"/>
        </w:rPr>
        <w:t xml:space="preserve"> </w:t>
      </w:r>
      <w:r>
        <w:rPr>
          <w:b/>
          <w:sz w:val="30"/>
          <w:szCs w:val="30"/>
        </w:rPr>
        <w:t>KIỂM</w:t>
      </w:r>
      <w:r>
        <w:rPr>
          <w:b/>
          <w:spacing w:val="1"/>
          <w:sz w:val="30"/>
          <w:szCs w:val="30"/>
        </w:rPr>
        <w:t xml:space="preserve"> </w:t>
      </w:r>
      <w:r>
        <w:rPr>
          <w:b/>
          <w:spacing w:val="-1"/>
          <w:sz w:val="30"/>
          <w:szCs w:val="30"/>
        </w:rPr>
        <w:t>T</w:t>
      </w:r>
      <w:r>
        <w:rPr>
          <w:b/>
          <w:sz w:val="30"/>
          <w:szCs w:val="30"/>
        </w:rPr>
        <w:t>RA</w:t>
      </w:r>
      <w:r>
        <w:rPr>
          <w:b/>
          <w:spacing w:val="1"/>
          <w:sz w:val="30"/>
          <w:szCs w:val="30"/>
        </w:rPr>
        <w:t xml:space="preserve"> C</w:t>
      </w:r>
      <w:r>
        <w:rPr>
          <w:b/>
          <w:sz w:val="30"/>
          <w:szCs w:val="30"/>
        </w:rPr>
        <w:t>H</w:t>
      </w:r>
      <w:r>
        <w:rPr>
          <w:b/>
          <w:spacing w:val="-1"/>
          <w:sz w:val="30"/>
          <w:szCs w:val="30"/>
        </w:rPr>
        <w:t>Ấ</w:t>
      </w:r>
      <w:r>
        <w:rPr>
          <w:b/>
          <w:sz w:val="30"/>
          <w:szCs w:val="30"/>
        </w:rPr>
        <w:t xml:space="preserve">T </w:t>
      </w:r>
      <w:r>
        <w:rPr>
          <w:b/>
          <w:spacing w:val="-1"/>
          <w:sz w:val="30"/>
          <w:szCs w:val="30"/>
        </w:rPr>
        <w:t>LƯ</w:t>
      </w:r>
      <w:r>
        <w:rPr>
          <w:b/>
          <w:spacing w:val="1"/>
          <w:sz w:val="30"/>
          <w:szCs w:val="30"/>
        </w:rPr>
        <w:t>Ợ</w:t>
      </w:r>
      <w:r>
        <w:rPr>
          <w:b/>
          <w:sz w:val="30"/>
          <w:szCs w:val="30"/>
        </w:rPr>
        <w:t xml:space="preserve">NG </w:t>
      </w:r>
      <w:r>
        <w:rPr>
          <w:b/>
          <w:spacing w:val="1"/>
          <w:sz w:val="30"/>
          <w:szCs w:val="30"/>
        </w:rPr>
        <w:t>HỌ</w:t>
      </w:r>
      <w:r>
        <w:rPr>
          <w:b/>
          <w:sz w:val="30"/>
          <w:szCs w:val="30"/>
        </w:rPr>
        <w:t>C</w:t>
      </w:r>
      <w:r>
        <w:rPr>
          <w:b/>
          <w:spacing w:val="-1"/>
          <w:sz w:val="30"/>
          <w:szCs w:val="30"/>
        </w:rPr>
        <w:t xml:space="preserve"> </w:t>
      </w:r>
      <w:r>
        <w:rPr>
          <w:b/>
          <w:sz w:val="30"/>
          <w:szCs w:val="30"/>
        </w:rPr>
        <w:t xml:space="preserve">KÌ I </w:t>
      </w:r>
      <w:r>
        <w:rPr>
          <w:b/>
          <w:spacing w:val="-1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ô</w:t>
      </w:r>
      <w:r>
        <w:rPr>
          <w:b/>
          <w:sz w:val="28"/>
          <w:szCs w:val="28"/>
        </w:rPr>
        <w:t xml:space="preserve">n </w:t>
      </w:r>
      <w:r>
        <w:rPr>
          <w:b/>
          <w:spacing w:val="-2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g</w:t>
      </w:r>
      <w:r>
        <w:rPr>
          <w:b/>
          <w:sz w:val="28"/>
          <w:szCs w:val="28"/>
        </w:rPr>
        <w:t>ữ</w:t>
      </w:r>
      <w:r>
        <w:rPr>
          <w:b/>
          <w:spacing w:val="-1"/>
          <w:sz w:val="28"/>
          <w:szCs w:val="28"/>
        </w:rPr>
        <w:t xml:space="preserve"> v</w:t>
      </w:r>
      <w:r>
        <w:rPr>
          <w:b/>
          <w:spacing w:val="1"/>
          <w:sz w:val="28"/>
          <w:szCs w:val="28"/>
        </w:rPr>
        <w:t>ă</w:t>
      </w:r>
      <w:r>
        <w:rPr>
          <w:b/>
          <w:sz w:val="28"/>
          <w:szCs w:val="28"/>
        </w:rPr>
        <w:t>n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>
        <w:rPr>
          <w:b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) </w:t>
      </w:r>
      <w:r>
        <w:rPr>
          <w:b/>
          <w:spacing w:val="-1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ă</w:t>
      </w:r>
      <w:r>
        <w:rPr>
          <w:b/>
          <w:sz w:val="28"/>
          <w:szCs w:val="28"/>
        </w:rPr>
        <w:t>m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học: </w:t>
      </w:r>
      <w:r>
        <w:rPr>
          <w:b/>
          <w:spacing w:val="1"/>
          <w:sz w:val="28"/>
          <w:szCs w:val="28"/>
        </w:rPr>
        <w:t>2</w:t>
      </w:r>
      <w:r>
        <w:rPr>
          <w:b/>
          <w:spacing w:val="-1"/>
          <w:sz w:val="28"/>
          <w:szCs w:val="28"/>
        </w:rPr>
        <w:t>01</w:t>
      </w:r>
      <w:r>
        <w:rPr>
          <w:b/>
          <w:spacing w:val="2"/>
          <w:sz w:val="28"/>
          <w:szCs w:val="28"/>
        </w:rPr>
        <w:t>1</w:t>
      </w:r>
      <w:r>
        <w:rPr>
          <w:b/>
          <w:sz w:val="28"/>
          <w:szCs w:val="28"/>
        </w:rPr>
        <w:t xml:space="preserve">- </w:t>
      </w:r>
      <w:r>
        <w:rPr>
          <w:b/>
          <w:spacing w:val="-1"/>
          <w:sz w:val="28"/>
          <w:szCs w:val="28"/>
        </w:rPr>
        <w:t>2012</w:t>
      </w:r>
    </w:p>
    <w:p w:rsidR="00121415" w:rsidRDefault="00FC139E">
      <w:pPr>
        <w:spacing w:line="300" w:lineRule="exact"/>
        <w:ind w:left="2769" w:right="2802"/>
        <w:jc w:val="center"/>
        <w:rPr>
          <w:sz w:val="28"/>
          <w:szCs w:val="28"/>
        </w:rPr>
      </w:pP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ời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9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ú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(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ôn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kể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é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ề)</w:t>
      </w:r>
    </w:p>
    <w:p w:rsidR="00121415" w:rsidRDefault="00121415">
      <w:pPr>
        <w:spacing w:before="6" w:line="120" w:lineRule="exact"/>
        <w:rPr>
          <w:sz w:val="12"/>
          <w:szCs w:val="12"/>
        </w:rPr>
      </w:pPr>
    </w:p>
    <w:p w:rsidR="00121415" w:rsidRDefault="00121415">
      <w:pPr>
        <w:spacing w:line="200" w:lineRule="exact"/>
      </w:pPr>
    </w:p>
    <w:p w:rsidR="00121415" w:rsidRDefault="00FC139E">
      <w:pPr>
        <w:spacing w:line="320" w:lineRule="exact"/>
        <w:ind w:left="119" w:right="110" w:firstLine="139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C</w:t>
      </w:r>
      <w:r>
        <w:rPr>
          <w:b/>
          <w:spacing w:val="1"/>
          <w:sz w:val="28"/>
          <w:szCs w:val="28"/>
          <w:u w:val="thick" w:color="000000"/>
        </w:rPr>
        <w:t>â</w:t>
      </w:r>
      <w:r>
        <w:rPr>
          <w:b/>
          <w:sz w:val="28"/>
          <w:szCs w:val="28"/>
          <w:u w:val="thick" w:color="000000"/>
        </w:rPr>
        <w:t>u</w:t>
      </w:r>
      <w:r>
        <w:rPr>
          <w:b/>
          <w:spacing w:val="9"/>
          <w:sz w:val="28"/>
          <w:szCs w:val="28"/>
          <w:u w:val="thick" w:color="000000"/>
        </w:rPr>
        <w:t xml:space="preserve"> </w:t>
      </w:r>
      <w:proofErr w:type="gramStart"/>
      <w:r>
        <w:rPr>
          <w:b/>
          <w:sz w:val="28"/>
          <w:szCs w:val="28"/>
          <w:u w:val="thick" w:color="000000"/>
        </w:rPr>
        <w:t>1</w:t>
      </w:r>
      <w:r>
        <w:rPr>
          <w:b/>
          <w:sz w:val="28"/>
          <w:szCs w:val="28"/>
        </w:rPr>
        <w:t xml:space="preserve"> </w:t>
      </w:r>
      <w:r>
        <w:rPr>
          <w:b/>
          <w:spacing w:val="20"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proofErr w:type="gramEnd"/>
      <w:r>
        <w:rPr>
          <w:b/>
          <w:spacing w:val="1"/>
          <w:sz w:val="28"/>
          <w:szCs w:val="28"/>
        </w:rPr>
        <w:t>3</w:t>
      </w:r>
      <w:r>
        <w:rPr>
          <w:b/>
          <w:spacing w:val="-1"/>
          <w:sz w:val="28"/>
          <w:szCs w:val="28"/>
        </w:rPr>
        <w:t>,</w:t>
      </w:r>
      <w:r>
        <w:rPr>
          <w:b/>
          <w:spacing w:val="1"/>
          <w:sz w:val="28"/>
          <w:szCs w:val="28"/>
        </w:rPr>
        <w:t>0</w:t>
      </w:r>
      <w:r>
        <w:rPr>
          <w:b/>
          <w:spacing w:val="-3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</w:t>
      </w:r>
      <w:r>
        <w:rPr>
          <w:b/>
          <w:spacing w:val="-4"/>
          <w:sz w:val="28"/>
          <w:szCs w:val="28"/>
        </w:rPr>
        <w:t>m</w:t>
      </w:r>
      <w:r>
        <w:rPr>
          <w:b/>
          <w:sz w:val="28"/>
          <w:szCs w:val="28"/>
        </w:rPr>
        <w:t>):</w:t>
      </w:r>
      <w:r>
        <w:rPr>
          <w:b/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m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2"/>
          <w:sz w:val="28"/>
          <w:szCs w:val="28"/>
        </w:rPr>
        <w:t>ã</w:t>
      </w:r>
      <w:r>
        <w:rPr>
          <w:sz w:val="28"/>
          <w:szCs w:val="28"/>
        </w:rPr>
        <w:t>y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êu</w:t>
      </w:r>
      <w:r>
        <w:rPr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x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ất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ứ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ủ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ề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ạn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í</w:t>
      </w:r>
      <w:r>
        <w:rPr>
          <w:sz w:val="28"/>
          <w:szCs w:val="28"/>
        </w:rPr>
        <w:t>ch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ớc</w:t>
      </w:r>
      <w:r>
        <w:rPr>
          <w:spacing w:val="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í</w:t>
      </w:r>
      <w:r>
        <w:rPr>
          <w:sz w:val="28"/>
          <w:szCs w:val="28"/>
        </w:rPr>
        <w:t>ch</w:t>
      </w:r>
      <w:r>
        <w:rPr>
          <w:spacing w:val="10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 xml:space="preserve">ặt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kh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pacing w:val="-1"/>
          <w:sz w:val="28"/>
          <w:szCs w:val="28"/>
        </w:rPr>
        <w:t>ọ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 xml:space="preserve"> N</w:t>
      </w:r>
      <w:r>
        <w:rPr>
          <w:spacing w:val="1"/>
          <w:sz w:val="28"/>
          <w:szCs w:val="28"/>
        </w:rPr>
        <w:t>gu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ễn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ề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121415" w:rsidRDefault="00FC139E">
      <w:pPr>
        <w:spacing w:line="300" w:lineRule="exact"/>
        <w:ind w:left="75" w:right="912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C</w:t>
      </w:r>
      <w:r>
        <w:rPr>
          <w:b/>
          <w:spacing w:val="1"/>
          <w:sz w:val="28"/>
          <w:szCs w:val="28"/>
          <w:u w:val="thick" w:color="000000"/>
        </w:rPr>
        <w:t>â</w:t>
      </w:r>
      <w:r>
        <w:rPr>
          <w:b/>
          <w:sz w:val="28"/>
          <w:szCs w:val="28"/>
          <w:u w:val="thick" w:color="000000"/>
        </w:rPr>
        <w:t>u 2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(</w:t>
      </w:r>
      <w:r>
        <w:rPr>
          <w:b/>
          <w:spacing w:val="1"/>
          <w:sz w:val="28"/>
          <w:szCs w:val="28"/>
        </w:rPr>
        <w:t>7</w:t>
      </w:r>
      <w:r>
        <w:rPr>
          <w:b/>
          <w:sz w:val="28"/>
          <w:szCs w:val="28"/>
        </w:rPr>
        <w:t xml:space="preserve">,0 </w:t>
      </w:r>
      <w:r>
        <w:rPr>
          <w:b/>
          <w:spacing w:val="-2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</w:t>
      </w:r>
      <w:r>
        <w:rPr>
          <w:b/>
          <w:spacing w:val="-4"/>
          <w:sz w:val="28"/>
          <w:szCs w:val="28"/>
        </w:rPr>
        <w:t>m</w:t>
      </w:r>
      <w:r>
        <w:rPr>
          <w:b/>
          <w:sz w:val="28"/>
          <w:szCs w:val="28"/>
        </w:rPr>
        <w:t xml:space="preserve">): </w:t>
      </w:r>
      <w:r>
        <w:rPr>
          <w:b/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đo</w:t>
      </w:r>
      <w:r>
        <w:rPr>
          <w:sz w:val="28"/>
          <w:szCs w:val="28"/>
        </w:rPr>
        <w:t>ạn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ơ s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tro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i/>
          <w:sz w:val="28"/>
          <w:szCs w:val="28"/>
        </w:rPr>
        <w:t>“</w:t>
      </w:r>
      <w:r>
        <w:rPr>
          <w:i/>
          <w:spacing w:val="-1"/>
          <w:sz w:val="28"/>
          <w:szCs w:val="28"/>
        </w:rPr>
        <w:t>Só</w:t>
      </w:r>
      <w:r>
        <w:rPr>
          <w:i/>
          <w:spacing w:val="1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g</w:t>
      </w:r>
      <w:r>
        <w:rPr>
          <w:i/>
          <w:sz w:val="28"/>
          <w:szCs w:val="28"/>
        </w:rPr>
        <w:t xml:space="preserve">”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X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ân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ỳ</w:t>
      </w:r>
      <w:r>
        <w:rPr>
          <w:spacing w:val="1"/>
          <w:sz w:val="28"/>
          <w:szCs w:val="28"/>
        </w:rPr>
        <w:t>n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:</w:t>
      </w:r>
    </w:p>
    <w:p w:rsidR="00121415" w:rsidRDefault="00FC139E">
      <w:pPr>
        <w:spacing w:line="320" w:lineRule="exact"/>
        <w:ind w:left="3574" w:right="4146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“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ữ</w:t>
      </w:r>
      <w:proofErr w:type="gram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d</w:t>
      </w:r>
      <w:r>
        <w:rPr>
          <w:spacing w:val="-1"/>
          <w:sz w:val="28"/>
          <w:szCs w:val="28"/>
        </w:rPr>
        <w:t>ị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êm</w:t>
      </w:r>
    </w:p>
    <w:p w:rsidR="00121415" w:rsidRDefault="00FC139E">
      <w:pPr>
        <w:spacing w:before="2"/>
        <w:ind w:left="3578" w:right="4464"/>
        <w:jc w:val="center"/>
        <w:rPr>
          <w:sz w:val="28"/>
          <w:szCs w:val="28"/>
        </w:rPr>
      </w:pPr>
      <w:r>
        <w:rPr>
          <w:spacing w:val="-1"/>
          <w:sz w:val="28"/>
          <w:szCs w:val="28"/>
        </w:rPr>
        <w:t>Ồ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ào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 l</w:t>
      </w:r>
      <w:r>
        <w:rPr>
          <w:spacing w:val="-2"/>
          <w:sz w:val="28"/>
          <w:szCs w:val="28"/>
        </w:rPr>
        <w:t>ặ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lẽ</w:t>
      </w:r>
    </w:p>
    <w:p w:rsidR="00121415" w:rsidRDefault="00FC139E">
      <w:pPr>
        <w:spacing w:line="320" w:lineRule="exact"/>
        <w:ind w:left="3574" w:right="3331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ểu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ổ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ìn</w:t>
      </w:r>
      <w:r>
        <w:rPr>
          <w:sz w:val="28"/>
          <w:szCs w:val="28"/>
        </w:rPr>
        <w:t>h</w:t>
      </w:r>
    </w:p>
    <w:p w:rsidR="00121415" w:rsidRDefault="00FC139E">
      <w:pPr>
        <w:spacing w:line="320" w:lineRule="exact"/>
        <w:ind w:left="3578" w:right="4247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>ó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tì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ra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ận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ể</w:t>
      </w:r>
    </w:p>
    <w:p w:rsidR="00121415" w:rsidRDefault="00121415">
      <w:pPr>
        <w:spacing w:before="2" w:line="120" w:lineRule="exact"/>
        <w:rPr>
          <w:sz w:val="12"/>
          <w:szCs w:val="12"/>
        </w:rPr>
      </w:pPr>
    </w:p>
    <w:p w:rsidR="00121415" w:rsidRDefault="00121415">
      <w:pPr>
        <w:spacing w:line="200" w:lineRule="exact"/>
      </w:pPr>
    </w:p>
    <w:p w:rsidR="00121415" w:rsidRDefault="00FC139E">
      <w:pPr>
        <w:ind w:left="3619" w:right="3712"/>
        <w:rPr>
          <w:sz w:val="28"/>
          <w:szCs w:val="28"/>
        </w:rPr>
      </w:pPr>
      <w:r>
        <w:rPr>
          <w:spacing w:val="-1"/>
          <w:sz w:val="28"/>
          <w:szCs w:val="28"/>
        </w:rPr>
        <w:t>Ô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ó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ng</w:t>
      </w:r>
      <w:r>
        <w:rPr>
          <w:sz w:val="28"/>
          <w:szCs w:val="28"/>
        </w:rPr>
        <w:t>ày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xưa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à n</w:t>
      </w:r>
      <w:r>
        <w:rPr>
          <w:spacing w:val="2"/>
          <w:sz w:val="28"/>
          <w:szCs w:val="28"/>
        </w:rPr>
        <w:t>g</w:t>
      </w:r>
      <w:r>
        <w:rPr>
          <w:sz w:val="28"/>
          <w:szCs w:val="28"/>
        </w:rPr>
        <w:t>ày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sau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ẫ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ế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ỗ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pacing w:val="-1"/>
          <w:sz w:val="28"/>
          <w:szCs w:val="28"/>
        </w:rPr>
        <w:t>ọ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ê</w:t>
      </w:r>
      <w:r>
        <w:rPr>
          <w:sz w:val="28"/>
          <w:szCs w:val="28"/>
        </w:rPr>
        <w:t>u</w:t>
      </w:r>
    </w:p>
    <w:p w:rsidR="00121415" w:rsidRDefault="00FC139E">
      <w:pPr>
        <w:spacing w:line="320" w:lineRule="exact"/>
        <w:ind w:left="3578" w:right="3338"/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ồ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ồ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ự</w:t>
      </w:r>
      <w:r>
        <w:rPr>
          <w:sz w:val="28"/>
          <w:szCs w:val="28"/>
        </w:rPr>
        <w:t>c t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ẻ</w:t>
      </w:r>
      <w:r>
        <w:rPr>
          <w:sz w:val="28"/>
          <w:szCs w:val="28"/>
        </w:rPr>
        <w:t>…”.</w:t>
      </w:r>
    </w:p>
    <w:p w:rsidR="00121415" w:rsidRDefault="00FC139E">
      <w:pPr>
        <w:spacing w:line="320" w:lineRule="exact"/>
        <w:ind w:left="2332"/>
        <w:rPr>
          <w:sz w:val="28"/>
          <w:szCs w:val="28"/>
        </w:rPr>
      </w:pPr>
      <w:r>
        <w:rPr>
          <w:i/>
          <w:sz w:val="28"/>
          <w:szCs w:val="28"/>
        </w:rPr>
        <w:t>(</w:t>
      </w:r>
      <w:r>
        <w:rPr>
          <w:i/>
          <w:spacing w:val="2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rí</w:t>
      </w:r>
      <w:r>
        <w:rPr>
          <w:i/>
          <w:spacing w:val="-2"/>
          <w:sz w:val="28"/>
          <w:szCs w:val="28"/>
        </w:rPr>
        <w:t>c</w:t>
      </w:r>
      <w:r>
        <w:rPr>
          <w:i/>
          <w:sz w:val="28"/>
          <w:szCs w:val="28"/>
        </w:rPr>
        <w:t>h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S</w:t>
      </w:r>
      <w:r>
        <w:rPr>
          <w:i/>
          <w:spacing w:val="-1"/>
          <w:sz w:val="28"/>
          <w:szCs w:val="28"/>
        </w:rPr>
        <w:t>ón</w:t>
      </w:r>
      <w:r>
        <w:rPr>
          <w:i/>
          <w:sz w:val="28"/>
          <w:szCs w:val="28"/>
        </w:rPr>
        <w:t>g</w:t>
      </w:r>
      <w:r>
        <w:rPr>
          <w:i/>
          <w:spacing w:val="3"/>
          <w:sz w:val="28"/>
          <w:szCs w:val="28"/>
        </w:rPr>
        <w:t xml:space="preserve"> </w:t>
      </w:r>
      <w:r>
        <w:rPr>
          <w:i/>
          <w:sz w:val="28"/>
          <w:szCs w:val="28"/>
        </w:rPr>
        <w:t>–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Xuâ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Q</w:t>
      </w:r>
      <w:r>
        <w:rPr>
          <w:i/>
          <w:spacing w:val="-1"/>
          <w:sz w:val="28"/>
          <w:szCs w:val="28"/>
        </w:rPr>
        <w:t>u</w:t>
      </w:r>
      <w:r>
        <w:rPr>
          <w:i/>
          <w:sz w:val="28"/>
          <w:szCs w:val="28"/>
        </w:rPr>
        <w:t>ỳ</w:t>
      </w:r>
      <w:r>
        <w:rPr>
          <w:i/>
          <w:spacing w:val="-1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,</w:t>
      </w:r>
      <w:r>
        <w:rPr>
          <w:i/>
          <w:spacing w:val="-1"/>
          <w:sz w:val="28"/>
          <w:szCs w:val="28"/>
        </w:rPr>
        <w:t xml:space="preserve"> V</w:t>
      </w:r>
      <w:r>
        <w:rPr>
          <w:i/>
          <w:spacing w:val="1"/>
          <w:sz w:val="28"/>
          <w:szCs w:val="28"/>
        </w:rPr>
        <w:t>ă</w:t>
      </w:r>
      <w:r>
        <w:rPr>
          <w:i/>
          <w:sz w:val="28"/>
          <w:szCs w:val="28"/>
        </w:rPr>
        <w:t>n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ọ</w:t>
      </w:r>
      <w:r>
        <w:rPr>
          <w:i/>
          <w:sz w:val="28"/>
          <w:szCs w:val="28"/>
        </w:rPr>
        <w:t xml:space="preserve">c </w:t>
      </w:r>
      <w:r>
        <w:rPr>
          <w:i/>
          <w:spacing w:val="-2"/>
          <w:sz w:val="28"/>
          <w:szCs w:val="28"/>
        </w:rPr>
        <w:t>1</w:t>
      </w:r>
      <w:r>
        <w:rPr>
          <w:i/>
          <w:spacing w:val="1"/>
          <w:sz w:val="28"/>
          <w:szCs w:val="28"/>
        </w:rPr>
        <w:t>2</w:t>
      </w:r>
      <w:r>
        <w:rPr>
          <w:i/>
          <w:sz w:val="28"/>
          <w:szCs w:val="28"/>
        </w:rPr>
        <w:t>,</w:t>
      </w:r>
      <w:r>
        <w:rPr>
          <w:i/>
          <w:spacing w:val="-1"/>
          <w:sz w:val="28"/>
          <w:szCs w:val="28"/>
        </w:rPr>
        <w:t xml:space="preserve"> t</w:t>
      </w:r>
      <w:r>
        <w:rPr>
          <w:i/>
          <w:spacing w:val="1"/>
          <w:sz w:val="28"/>
          <w:szCs w:val="28"/>
        </w:rPr>
        <w:t>ậ</w:t>
      </w:r>
      <w:r>
        <w:rPr>
          <w:i/>
          <w:sz w:val="28"/>
          <w:szCs w:val="28"/>
        </w:rPr>
        <w:t>p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m</w:t>
      </w:r>
      <w:r>
        <w:rPr>
          <w:i/>
          <w:spacing w:val="1"/>
          <w:sz w:val="28"/>
          <w:szCs w:val="28"/>
        </w:rPr>
        <w:t>ột</w:t>
      </w:r>
      <w:r>
        <w:rPr>
          <w:i/>
          <w:sz w:val="28"/>
          <w:szCs w:val="28"/>
        </w:rPr>
        <w:t>,</w:t>
      </w:r>
      <w:r>
        <w:rPr>
          <w:i/>
          <w:spacing w:val="69"/>
          <w:sz w:val="28"/>
          <w:szCs w:val="28"/>
        </w:rPr>
        <w:t xml:space="preserve"> </w:t>
      </w:r>
      <w:r>
        <w:rPr>
          <w:i/>
          <w:sz w:val="28"/>
          <w:szCs w:val="28"/>
        </w:rPr>
        <w:t>N</w:t>
      </w:r>
      <w:r>
        <w:rPr>
          <w:i/>
          <w:spacing w:val="-2"/>
          <w:sz w:val="28"/>
          <w:szCs w:val="28"/>
        </w:rPr>
        <w:t>X</w:t>
      </w:r>
      <w:r>
        <w:rPr>
          <w:i/>
          <w:sz w:val="28"/>
          <w:szCs w:val="28"/>
        </w:rPr>
        <w:t>B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>i</w:t>
      </w:r>
      <w:r>
        <w:rPr>
          <w:i/>
          <w:spacing w:val="-1"/>
          <w:sz w:val="28"/>
          <w:szCs w:val="28"/>
        </w:rPr>
        <w:t>á</w:t>
      </w:r>
      <w:r>
        <w:rPr>
          <w:i/>
          <w:sz w:val="28"/>
          <w:szCs w:val="28"/>
        </w:rPr>
        <w:t>o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d</w:t>
      </w:r>
      <w:r>
        <w:rPr>
          <w:i/>
          <w:spacing w:val="1"/>
          <w:sz w:val="28"/>
          <w:szCs w:val="28"/>
        </w:rPr>
        <w:t>ụ</w:t>
      </w:r>
      <w:r>
        <w:rPr>
          <w:i/>
          <w:sz w:val="28"/>
          <w:szCs w:val="28"/>
        </w:rPr>
        <w:t>c)</w:t>
      </w:r>
    </w:p>
    <w:p w:rsidR="00121415" w:rsidRDefault="00121415">
      <w:pPr>
        <w:spacing w:before="6" w:line="120" w:lineRule="exact"/>
        <w:rPr>
          <w:sz w:val="12"/>
          <w:szCs w:val="12"/>
        </w:rPr>
      </w:pPr>
    </w:p>
    <w:p w:rsidR="00121415" w:rsidRDefault="00121415">
      <w:pPr>
        <w:spacing w:line="200" w:lineRule="exact"/>
      </w:pPr>
    </w:p>
    <w:p w:rsidR="00121415" w:rsidRDefault="00FC139E">
      <w:pPr>
        <w:ind w:left="119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V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HƯỚ</w:t>
      </w:r>
      <w:r>
        <w:rPr>
          <w:b/>
          <w:spacing w:val="-2"/>
          <w:sz w:val="28"/>
          <w:szCs w:val="28"/>
          <w:u w:val="thick" w:color="000000"/>
        </w:rPr>
        <w:t>N</w:t>
      </w:r>
      <w:r>
        <w:rPr>
          <w:b/>
          <w:sz w:val="28"/>
          <w:szCs w:val="28"/>
          <w:u w:val="thick" w:color="000000"/>
        </w:rPr>
        <w:t xml:space="preserve">G </w:t>
      </w:r>
      <w:r>
        <w:rPr>
          <w:b/>
          <w:spacing w:val="-2"/>
          <w:sz w:val="28"/>
          <w:szCs w:val="28"/>
          <w:u w:val="thick" w:color="000000"/>
        </w:rPr>
        <w:t>D</w:t>
      </w:r>
      <w:r>
        <w:rPr>
          <w:b/>
          <w:spacing w:val="-1"/>
          <w:sz w:val="28"/>
          <w:szCs w:val="28"/>
          <w:u w:val="thick" w:color="000000"/>
        </w:rPr>
        <w:t>Ẫ</w:t>
      </w:r>
      <w:r>
        <w:rPr>
          <w:b/>
          <w:sz w:val="28"/>
          <w:szCs w:val="28"/>
          <w:u w:val="thick" w:color="000000"/>
        </w:rPr>
        <w:t>N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CHẤM</w:t>
      </w:r>
    </w:p>
    <w:p w:rsidR="00121415" w:rsidRDefault="00FC139E">
      <w:pPr>
        <w:spacing w:line="320" w:lineRule="exact"/>
        <w:ind w:left="306"/>
        <w:rPr>
          <w:sz w:val="28"/>
          <w:szCs w:val="28"/>
        </w:rPr>
      </w:pP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>.</w:t>
      </w:r>
      <w:r>
        <w:rPr>
          <w:b/>
          <w:spacing w:val="-25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Hướ</w:t>
      </w:r>
      <w:r>
        <w:rPr>
          <w:b/>
          <w:spacing w:val="-3"/>
          <w:position w:val="-1"/>
          <w:sz w:val="28"/>
          <w:szCs w:val="28"/>
        </w:rPr>
        <w:t>n</w:t>
      </w:r>
      <w:r>
        <w:rPr>
          <w:b/>
          <w:position w:val="-1"/>
          <w:sz w:val="28"/>
          <w:szCs w:val="28"/>
        </w:rPr>
        <w:t>g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spacing w:val="-3"/>
          <w:position w:val="-1"/>
          <w:sz w:val="28"/>
          <w:szCs w:val="28"/>
        </w:rPr>
        <w:t>d</w:t>
      </w:r>
      <w:r>
        <w:rPr>
          <w:b/>
          <w:spacing w:val="1"/>
          <w:position w:val="-1"/>
          <w:sz w:val="28"/>
          <w:szCs w:val="28"/>
        </w:rPr>
        <w:t>ẫ</w:t>
      </w:r>
      <w:r>
        <w:rPr>
          <w:b/>
          <w:position w:val="-1"/>
          <w:sz w:val="28"/>
          <w:szCs w:val="28"/>
        </w:rPr>
        <w:t>n ch</w:t>
      </w:r>
      <w:r>
        <w:rPr>
          <w:b/>
          <w:spacing w:val="-1"/>
          <w:position w:val="-1"/>
          <w:sz w:val="28"/>
          <w:szCs w:val="28"/>
        </w:rPr>
        <w:t>u</w:t>
      </w:r>
      <w:r>
        <w:rPr>
          <w:b/>
          <w:spacing w:val="-3"/>
          <w:position w:val="-1"/>
          <w:sz w:val="28"/>
          <w:szCs w:val="28"/>
        </w:rPr>
        <w:t>n</w:t>
      </w:r>
      <w:r>
        <w:rPr>
          <w:b/>
          <w:position w:val="-1"/>
          <w:sz w:val="28"/>
          <w:szCs w:val="28"/>
        </w:rPr>
        <w:t>g:</w:t>
      </w:r>
    </w:p>
    <w:p w:rsidR="00121415" w:rsidRDefault="00FC139E">
      <w:pPr>
        <w:spacing w:before="2" w:line="260" w:lineRule="exact"/>
        <w:ind w:left="637" w:right="252" w:firstLine="72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3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ám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2"/>
          <w:sz w:val="28"/>
          <w:szCs w:val="28"/>
        </w:rPr>
        <w:t>h</w:t>
      </w:r>
      <w:r>
        <w:rPr>
          <w:spacing w:val="3"/>
          <w:sz w:val="28"/>
          <w:szCs w:val="28"/>
        </w:rPr>
        <w:t>ả</w:t>
      </w:r>
      <w:r>
        <w:rPr>
          <w:sz w:val="28"/>
          <w:szCs w:val="28"/>
        </w:rPr>
        <w:t>o</w:t>
      </w:r>
      <w:r>
        <w:rPr>
          <w:spacing w:val="4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ần</w:t>
      </w:r>
      <w:r>
        <w:rPr>
          <w:spacing w:val="3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ắ</w:t>
      </w:r>
      <w:r>
        <w:rPr>
          <w:sz w:val="28"/>
          <w:szCs w:val="28"/>
        </w:rPr>
        <w:t>m</w:t>
      </w:r>
      <w:r>
        <w:rPr>
          <w:spacing w:val="3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1"/>
          <w:sz w:val="28"/>
          <w:szCs w:val="28"/>
        </w:rPr>
        <w:t>ữ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4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êu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>cầu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3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ẫn</w:t>
      </w:r>
      <w:r>
        <w:rPr>
          <w:spacing w:val="4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ấm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ể</w:t>
      </w:r>
      <w:r>
        <w:rPr>
          <w:spacing w:val="4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4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 xml:space="preserve">á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ổ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q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át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5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l</w:t>
      </w:r>
      <w:r>
        <w:rPr>
          <w:sz w:val="28"/>
          <w:szCs w:val="28"/>
        </w:rPr>
        <w:t>àm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của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thí 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cá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ấm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5"/>
          <w:sz w:val="28"/>
          <w:szCs w:val="28"/>
        </w:rPr>
        <w:t>ế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ý 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7"/>
          <w:sz w:val="28"/>
          <w:szCs w:val="28"/>
        </w:rPr>
        <w:t>m.</w:t>
      </w:r>
    </w:p>
    <w:p w:rsidR="00121415" w:rsidRDefault="00FC139E">
      <w:pPr>
        <w:spacing w:line="260" w:lineRule="exact"/>
        <w:ind w:left="1357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2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ặ</w:t>
      </w:r>
      <w:r>
        <w:rPr>
          <w:sz w:val="28"/>
          <w:szCs w:val="28"/>
        </w:rPr>
        <w:t>c</w:t>
      </w:r>
      <w:r>
        <w:rPr>
          <w:spacing w:val="2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ư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2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ộ</w:t>
      </w:r>
      <w:r>
        <w:rPr>
          <w:spacing w:val="27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ô</w:t>
      </w:r>
      <w:r>
        <w:rPr>
          <w:sz w:val="28"/>
          <w:szCs w:val="28"/>
        </w:rPr>
        <w:t>n</w:t>
      </w:r>
      <w:r>
        <w:rPr>
          <w:spacing w:val="2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ữ</w:t>
      </w:r>
      <w:r>
        <w:rPr>
          <w:spacing w:val="2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ăn</w:t>
      </w:r>
      <w:r>
        <w:rPr>
          <w:spacing w:val="2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ên</w:t>
      </w:r>
      <w:r>
        <w:rPr>
          <w:spacing w:val="2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gi</w:t>
      </w:r>
      <w:r>
        <w:rPr>
          <w:sz w:val="28"/>
          <w:szCs w:val="28"/>
        </w:rPr>
        <w:t>ám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o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ầ</w:t>
      </w:r>
      <w:r>
        <w:rPr>
          <w:sz w:val="28"/>
          <w:szCs w:val="28"/>
        </w:rPr>
        <w:t>n</w:t>
      </w:r>
      <w:r>
        <w:rPr>
          <w:spacing w:val="2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ủ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ộ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,</w:t>
      </w:r>
      <w:r>
        <w:rPr>
          <w:spacing w:val="2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</w:p>
    <w:p w:rsidR="00121415" w:rsidRDefault="00FC139E">
      <w:pPr>
        <w:spacing w:line="260" w:lineRule="exact"/>
        <w:ind w:left="596" w:right="260"/>
        <w:jc w:val="center"/>
        <w:rPr>
          <w:sz w:val="28"/>
          <w:szCs w:val="28"/>
        </w:rPr>
      </w:pP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ạt</w:t>
      </w:r>
      <w:r>
        <w:rPr>
          <w:spacing w:val="2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vi</w:t>
      </w:r>
      <w:r>
        <w:rPr>
          <w:sz w:val="28"/>
          <w:szCs w:val="28"/>
        </w:rPr>
        <w:t>ệc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ận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ụ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p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án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đi</w:t>
      </w:r>
      <w:r>
        <w:rPr>
          <w:spacing w:val="6"/>
          <w:sz w:val="28"/>
          <w:szCs w:val="28"/>
        </w:rPr>
        <w:t>ể</w:t>
      </w:r>
      <w:r>
        <w:rPr>
          <w:spacing w:val="-7"/>
          <w:sz w:val="28"/>
          <w:szCs w:val="28"/>
        </w:rPr>
        <w:t>m</w:t>
      </w:r>
      <w:r>
        <w:rPr>
          <w:sz w:val="28"/>
          <w:szCs w:val="28"/>
        </w:rPr>
        <w:t>;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ến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í</w:t>
      </w:r>
      <w:r>
        <w:rPr>
          <w:sz w:val="28"/>
          <w:szCs w:val="28"/>
        </w:rPr>
        <w:t>ch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nh</w:t>
      </w:r>
      <w:r>
        <w:rPr>
          <w:spacing w:val="-1"/>
          <w:sz w:val="28"/>
          <w:szCs w:val="28"/>
        </w:rPr>
        <w:t>ữ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ài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 xml:space="preserve">iết 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ó</w:t>
      </w:r>
    </w:p>
    <w:p w:rsidR="00121415" w:rsidRDefault="00FC139E">
      <w:pPr>
        <w:spacing w:line="260" w:lineRule="exact"/>
        <w:ind w:left="637"/>
        <w:rPr>
          <w:sz w:val="28"/>
          <w:szCs w:val="28"/>
        </w:rPr>
      </w:pPr>
      <w:r>
        <w:rPr>
          <w:sz w:val="28"/>
          <w:szCs w:val="28"/>
        </w:rPr>
        <w:t>cảm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xú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à s</w:t>
      </w:r>
      <w:r>
        <w:rPr>
          <w:spacing w:val="-2"/>
          <w:sz w:val="28"/>
          <w:szCs w:val="28"/>
        </w:rPr>
        <w:t>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ạ</w:t>
      </w:r>
      <w:r>
        <w:rPr>
          <w:spacing w:val="1"/>
          <w:sz w:val="28"/>
          <w:szCs w:val="28"/>
        </w:rPr>
        <w:t>o.</w:t>
      </w:r>
    </w:p>
    <w:p w:rsidR="00121415" w:rsidRDefault="00FC139E">
      <w:pPr>
        <w:spacing w:line="260" w:lineRule="exact"/>
        <w:ind w:left="637" w:right="253" w:firstLine="72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ệc</w:t>
      </w:r>
      <w:r>
        <w:rPr>
          <w:spacing w:val="3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3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3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á</w:t>
      </w:r>
      <w:r>
        <w:rPr>
          <w:spacing w:val="3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i</w:t>
      </w:r>
      <w:r>
        <w:rPr>
          <w:spacing w:val="3"/>
          <w:sz w:val="28"/>
          <w:szCs w:val="28"/>
        </w:rPr>
        <w:t>ể</w:t>
      </w:r>
      <w:r>
        <w:rPr>
          <w:sz w:val="28"/>
          <w:szCs w:val="28"/>
        </w:rPr>
        <w:t>m</w:t>
      </w:r>
      <w:r>
        <w:rPr>
          <w:spacing w:val="2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3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3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ác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>ý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u</w:t>
      </w:r>
      <w:r>
        <w:rPr>
          <w:spacing w:val="3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>)</w:t>
      </w:r>
      <w:r>
        <w:rPr>
          <w:spacing w:val="3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i</w:t>
      </w:r>
      <w:r>
        <w:rPr>
          <w:spacing w:val="3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ảm</w:t>
      </w:r>
      <w:r>
        <w:rPr>
          <w:spacing w:val="2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ảo</w:t>
      </w:r>
      <w:r>
        <w:rPr>
          <w:spacing w:val="3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 xml:space="preserve">i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ệ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tổ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của</w:t>
      </w:r>
      <w:r>
        <w:rPr>
          <w:spacing w:val="3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m</w:t>
      </w:r>
      <w:r>
        <w:rPr>
          <w:spacing w:val="1"/>
          <w:sz w:val="28"/>
          <w:szCs w:val="28"/>
        </w:rPr>
        <w:t>ỗ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ý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 xml:space="preserve">à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 xml:space="preserve">ợc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ốn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H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ồ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ấm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thi.</w:t>
      </w:r>
    </w:p>
    <w:p w:rsidR="00121415" w:rsidRDefault="00FC139E">
      <w:pPr>
        <w:spacing w:line="260" w:lineRule="exact"/>
        <w:ind w:left="1357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u</w:t>
      </w:r>
      <w:r>
        <w:rPr>
          <w:spacing w:val="3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3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ộ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2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àn</w:t>
      </w:r>
      <w:r>
        <w:rPr>
          <w:spacing w:val="3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,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àm</w:t>
      </w:r>
      <w:r>
        <w:rPr>
          <w:spacing w:val="2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3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ến</w:t>
      </w:r>
      <w:r>
        <w:rPr>
          <w:spacing w:val="3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,5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ẻ</w:t>
      </w:r>
      <w:r>
        <w:rPr>
          <w:spacing w:val="3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5</w:t>
      </w:r>
      <w:r>
        <w:rPr>
          <w:spacing w:val="3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àm</w:t>
      </w:r>
      <w:r>
        <w:rPr>
          <w:spacing w:val="2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3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à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</w:p>
    <w:p w:rsidR="00121415" w:rsidRDefault="00FC139E">
      <w:pPr>
        <w:spacing w:line="280" w:lineRule="exact"/>
        <w:ind w:left="637"/>
        <w:rPr>
          <w:sz w:val="28"/>
          <w:szCs w:val="28"/>
        </w:rPr>
      </w:pP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5</w:t>
      </w:r>
      <w:r>
        <w:rPr>
          <w:sz w:val="28"/>
          <w:szCs w:val="28"/>
        </w:rPr>
        <w:t>;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ẻ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>5</w:t>
      </w:r>
      <w:r>
        <w:rPr>
          <w:spacing w:val="1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tr</w:t>
      </w:r>
      <w:r>
        <w:rPr>
          <w:spacing w:val="2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à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đ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).</w:t>
      </w:r>
    </w:p>
    <w:p w:rsidR="00121415" w:rsidRDefault="00121415">
      <w:pPr>
        <w:spacing w:before="4" w:line="100" w:lineRule="exact"/>
        <w:rPr>
          <w:sz w:val="11"/>
          <w:szCs w:val="11"/>
        </w:rPr>
      </w:pPr>
    </w:p>
    <w:p w:rsidR="00121415" w:rsidRDefault="00121415">
      <w:pPr>
        <w:spacing w:line="200" w:lineRule="exact"/>
      </w:pPr>
    </w:p>
    <w:p w:rsidR="00121415" w:rsidRDefault="00FC139E">
      <w:pPr>
        <w:ind w:left="328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II</w:t>
      </w:r>
      <w:r>
        <w:rPr>
          <w:b/>
          <w:sz w:val="28"/>
          <w:szCs w:val="28"/>
        </w:rPr>
        <w:t xml:space="preserve">. </w:t>
      </w:r>
      <w:r>
        <w:rPr>
          <w:b/>
          <w:spacing w:val="-1"/>
          <w:sz w:val="28"/>
          <w:szCs w:val="28"/>
        </w:rPr>
        <w:t>ĐÁ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Á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&amp; TH</w:t>
      </w:r>
      <w:r>
        <w:rPr>
          <w:b/>
          <w:spacing w:val="-1"/>
          <w:sz w:val="28"/>
          <w:szCs w:val="28"/>
        </w:rPr>
        <w:t>AN</w:t>
      </w:r>
      <w:r>
        <w:rPr>
          <w:b/>
          <w:sz w:val="28"/>
          <w:szCs w:val="28"/>
        </w:rPr>
        <w:t xml:space="preserve">G </w:t>
      </w:r>
      <w:r>
        <w:rPr>
          <w:b/>
          <w:spacing w:val="-2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ỂM</w:t>
      </w:r>
    </w:p>
    <w:p w:rsidR="00121415" w:rsidRDefault="00121415">
      <w:pPr>
        <w:spacing w:before="8" w:line="100" w:lineRule="exact"/>
        <w:rPr>
          <w:sz w:val="11"/>
          <w:szCs w:val="11"/>
        </w:rPr>
      </w:pPr>
    </w:p>
    <w:p w:rsidR="00121415" w:rsidRDefault="00121415">
      <w:pPr>
        <w:spacing w:line="200" w:lineRule="exact"/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8229"/>
        <w:gridCol w:w="936"/>
      </w:tblGrid>
      <w:tr w:rsidR="00121415">
        <w:trPr>
          <w:trHeight w:hRule="exact" w:val="334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20" w:lineRule="exact"/>
              <w:ind w:left="25" w:right="-37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C</w:t>
            </w:r>
            <w:r>
              <w:rPr>
                <w:b/>
                <w:spacing w:val="1"/>
                <w:sz w:val="28"/>
                <w:szCs w:val="28"/>
              </w:rPr>
              <w:t>â</w:t>
            </w: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82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20" w:lineRule="exact"/>
              <w:ind w:left="3518" w:right="3520"/>
              <w:jc w:val="center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N</w:t>
            </w:r>
            <w:r>
              <w:rPr>
                <w:b/>
                <w:spacing w:val="1"/>
                <w:sz w:val="28"/>
                <w:szCs w:val="28"/>
              </w:rPr>
              <w:t>ộ</w:t>
            </w:r>
            <w:r>
              <w:rPr>
                <w:b/>
                <w:sz w:val="28"/>
                <w:szCs w:val="28"/>
              </w:rPr>
              <w:t>i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d</w:t>
            </w:r>
            <w:r>
              <w:rPr>
                <w:b/>
                <w:spacing w:val="-1"/>
                <w:sz w:val="28"/>
                <w:szCs w:val="28"/>
              </w:rPr>
              <w:t>u</w:t>
            </w:r>
            <w:r>
              <w:rPr>
                <w:b/>
                <w:spacing w:val="-3"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20" w:lineRule="exact"/>
              <w:ind w:left="88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Đ</w:t>
            </w:r>
            <w:r>
              <w:rPr>
                <w:b/>
                <w:spacing w:val="1"/>
                <w:sz w:val="28"/>
                <w:szCs w:val="28"/>
              </w:rPr>
              <w:t>i</w:t>
            </w:r>
            <w:r>
              <w:rPr>
                <w:b/>
                <w:sz w:val="28"/>
                <w:szCs w:val="28"/>
              </w:rPr>
              <w:t>ểm</w:t>
            </w:r>
          </w:p>
        </w:tc>
      </w:tr>
      <w:tr w:rsidR="00121415">
        <w:trPr>
          <w:trHeight w:hRule="exact" w:val="674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2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20" w:lineRule="exact"/>
              <w:ind w:left="102" w:right="63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Em</w:t>
            </w:r>
            <w:r>
              <w:rPr>
                <w:b/>
                <w:spacing w:val="1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h</w:t>
            </w:r>
            <w:r>
              <w:rPr>
                <w:b/>
                <w:spacing w:val="1"/>
                <w:sz w:val="28"/>
                <w:szCs w:val="28"/>
              </w:rPr>
              <w:t>ã</w:t>
            </w:r>
            <w:r>
              <w:rPr>
                <w:b/>
                <w:sz w:val="28"/>
                <w:szCs w:val="28"/>
              </w:rPr>
              <w:t>y</w:t>
            </w:r>
            <w:r>
              <w:rPr>
                <w:b/>
                <w:spacing w:val="17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nêu</w:t>
            </w:r>
            <w:r>
              <w:rPr>
                <w:b/>
                <w:spacing w:val="16"/>
                <w:sz w:val="28"/>
                <w:szCs w:val="28"/>
              </w:rPr>
              <w:t xml:space="preserve"> </w:t>
            </w:r>
            <w:r>
              <w:rPr>
                <w:b/>
                <w:spacing w:val="1"/>
                <w:sz w:val="28"/>
                <w:szCs w:val="28"/>
              </w:rPr>
              <w:t>x</w:t>
            </w:r>
            <w:r>
              <w:rPr>
                <w:b/>
                <w:sz w:val="28"/>
                <w:szCs w:val="28"/>
              </w:rPr>
              <w:t>u</w:t>
            </w:r>
            <w:r>
              <w:rPr>
                <w:b/>
                <w:spacing w:val="1"/>
                <w:sz w:val="28"/>
                <w:szCs w:val="28"/>
              </w:rPr>
              <w:t>ấ</w:t>
            </w:r>
            <w:r>
              <w:rPr>
                <w:b/>
                <w:sz w:val="28"/>
                <w:szCs w:val="28"/>
              </w:rPr>
              <w:t>t</w:t>
            </w:r>
            <w:r>
              <w:rPr>
                <w:b/>
                <w:spacing w:val="14"/>
                <w:sz w:val="28"/>
                <w:szCs w:val="28"/>
              </w:rPr>
              <w:t xml:space="preserve"> </w:t>
            </w:r>
            <w:r>
              <w:rPr>
                <w:b/>
                <w:spacing w:val="-1"/>
                <w:sz w:val="28"/>
                <w:szCs w:val="28"/>
              </w:rPr>
              <w:t>x</w:t>
            </w:r>
            <w:r>
              <w:rPr>
                <w:b/>
                <w:sz w:val="28"/>
                <w:szCs w:val="28"/>
              </w:rPr>
              <w:t>ứ</w:t>
            </w:r>
            <w:r>
              <w:rPr>
                <w:b/>
                <w:spacing w:val="16"/>
                <w:sz w:val="28"/>
                <w:szCs w:val="28"/>
              </w:rPr>
              <w:t xml:space="preserve"> </w:t>
            </w:r>
            <w:r>
              <w:rPr>
                <w:b/>
                <w:spacing w:val="1"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>à</w:t>
            </w:r>
            <w:r>
              <w:rPr>
                <w:b/>
                <w:spacing w:val="17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chủ</w:t>
            </w:r>
            <w:r>
              <w:rPr>
                <w:b/>
                <w:spacing w:val="16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đề</w:t>
            </w:r>
            <w:r>
              <w:rPr>
                <w:b/>
                <w:spacing w:val="16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c</w:t>
            </w:r>
            <w:r>
              <w:rPr>
                <w:b/>
                <w:spacing w:val="-3"/>
                <w:sz w:val="28"/>
                <w:szCs w:val="28"/>
              </w:rPr>
              <w:t>ủ</w:t>
            </w:r>
            <w:r>
              <w:rPr>
                <w:b/>
                <w:sz w:val="28"/>
                <w:szCs w:val="28"/>
              </w:rPr>
              <w:t>a</w:t>
            </w:r>
            <w:r>
              <w:rPr>
                <w:b/>
                <w:spacing w:val="17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đ</w:t>
            </w:r>
            <w:r>
              <w:rPr>
                <w:b/>
                <w:spacing w:val="-1"/>
                <w:sz w:val="28"/>
                <w:szCs w:val="28"/>
              </w:rPr>
              <w:t>oạ</w:t>
            </w:r>
            <w:r>
              <w:rPr>
                <w:b/>
                <w:sz w:val="28"/>
                <w:szCs w:val="28"/>
              </w:rPr>
              <w:t>n</w:t>
            </w:r>
            <w:r>
              <w:rPr>
                <w:b/>
                <w:spacing w:val="16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tr</w:t>
            </w:r>
            <w:r>
              <w:rPr>
                <w:b/>
                <w:spacing w:val="1"/>
                <w:sz w:val="28"/>
                <w:szCs w:val="28"/>
              </w:rPr>
              <w:t>í</w:t>
            </w:r>
            <w:r>
              <w:rPr>
                <w:b/>
                <w:sz w:val="28"/>
                <w:szCs w:val="28"/>
              </w:rPr>
              <w:t>ch</w:t>
            </w:r>
            <w:r>
              <w:rPr>
                <w:b/>
                <w:spacing w:val="16"/>
                <w:sz w:val="28"/>
                <w:szCs w:val="28"/>
              </w:rPr>
              <w:t xml:space="preserve"> </w:t>
            </w:r>
            <w:r>
              <w:rPr>
                <w:b/>
                <w:spacing w:val="-1"/>
                <w:sz w:val="28"/>
                <w:szCs w:val="28"/>
              </w:rPr>
              <w:t>Đ</w:t>
            </w:r>
            <w:r>
              <w:rPr>
                <w:b/>
                <w:spacing w:val="1"/>
                <w:sz w:val="28"/>
                <w:szCs w:val="28"/>
              </w:rPr>
              <w:t>ấ</w:t>
            </w:r>
            <w:r>
              <w:rPr>
                <w:b/>
                <w:sz w:val="28"/>
                <w:szCs w:val="28"/>
              </w:rPr>
              <w:t>t</w:t>
            </w:r>
            <w:r>
              <w:rPr>
                <w:b/>
                <w:spacing w:val="16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nư</w:t>
            </w:r>
            <w:r>
              <w:rPr>
                <w:b/>
                <w:spacing w:val="-3"/>
                <w:sz w:val="28"/>
                <w:szCs w:val="28"/>
              </w:rPr>
              <w:t>ớ</w:t>
            </w:r>
            <w:r>
              <w:rPr>
                <w:b/>
                <w:sz w:val="28"/>
                <w:szCs w:val="28"/>
              </w:rPr>
              <w:t>c</w:t>
            </w:r>
            <w:r>
              <w:rPr>
                <w:b/>
                <w:spacing w:val="16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tr</w:t>
            </w:r>
            <w:r>
              <w:rPr>
                <w:b/>
                <w:spacing w:val="-1"/>
                <w:sz w:val="28"/>
                <w:szCs w:val="28"/>
              </w:rPr>
              <w:t>í</w:t>
            </w:r>
            <w:r>
              <w:rPr>
                <w:b/>
                <w:sz w:val="28"/>
                <w:szCs w:val="28"/>
              </w:rPr>
              <w:t>ch</w:t>
            </w:r>
            <w:r>
              <w:rPr>
                <w:b/>
                <w:spacing w:val="16"/>
                <w:sz w:val="28"/>
                <w:szCs w:val="28"/>
              </w:rPr>
              <w:t xml:space="preserve"> </w:t>
            </w:r>
            <w:r>
              <w:rPr>
                <w:b/>
                <w:spacing w:val="-3"/>
                <w:sz w:val="28"/>
                <w:szCs w:val="28"/>
              </w:rPr>
              <w:t>m</w:t>
            </w:r>
            <w:r>
              <w:rPr>
                <w:b/>
                <w:spacing w:val="1"/>
                <w:sz w:val="28"/>
                <w:szCs w:val="28"/>
              </w:rPr>
              <w:t>ặ</w:t>
            </w:r>
            <w:r>
              <w:rPr>
                <w:b/>
                <w:sz w:val="28"/>
                <w:szCs w:val="28"/>
              </w:rPr>
              <w:t>t đường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pacing w:val="-6"/>
                <w:sz w:val="28"/>
                <w:szCs w:val="28"/>
              </w:rPr>
              <w:t>k</w:t>
            </w:r>
            <w:r>
              <w:rPr>
                <w:b/>
                <w:sz w:val="28"/>
                <w:szCs w:val="28"/>
              </w:rPr>
              <w:t>h</w:t>
            </w:r>
            <w:r>
              <w:rPr>
                <w:b/>
                <w:spacing w:val="1"/>
                <w:sz w:val="28"/>
                <w:szCs w:val="28"/>
              </w:rPr>
              <w:t>á</w:t>
            </w:r>
            <w:r>
              <w:rPr>
                <w:b/>
                <w:sz w:val="28"/>
                <w:szCs w:val="28"/>
              </w:rPr>
              <w:t>t v</w:t>
            </w:r>
            <w:r>
              <w:rPr>
                <w:b/>
                <w:spacing w:val="2"/>
                <w:sz w:val="28"/>
                <w:szCs w:val="28"/>
              </w:rPr>
              <w:t>ọ</w:t>
            </w:r>
            <w:r>
              <w:rPr>
                <w:b/>
                <w:spacing w:val="-3"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>g  c</w:t>
            </w:r>
            <w:r>
              <w:rPr>
                <w:b/>
                <w:spacing w:val="-3"/>
                <w:sz w:val="28"/>
                <w:szCs w:val="28"/>
              </w:rPr>
              <w:t>ủ</w:t>
            </w:r>
            <w:r>
              <w:rPr>
                <w:b/>
                <w:sz w:val="28"/>
                <w:szCs w:val="28"/>
              </w:rPr>
              <w:t>a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pacing w:val="-2"/>
                <w:sz w:val="28"/>
                <w:szCs w:val="28"/>
              </w:rPr>
              <w:t>N</w:t>
            </w:r>
            <w:r>
              <w:rPr>
                <w:b/>
                <w:spacing w:val="1"/>
                <w:sz w:val="28"/>
                <w:szCs w:val="28"/>
              </w:rPr>
              <w:t>g</w:t>
            </w:r>
            <w:r>
              <w:rPr>
                <w:b/>
                <w:spacing w:val="-3"/>
                <w:sz w:val="28"/>
                <w:szCs w:val="28"/>
              </w:rPr>
              <w:t>u</w:t>
            </w:r>
            <w:r>
              <w:rPr>
                <w:b/>
                <w:spacing w:val="1"/>
                <w:sz w:val="28"/>
                <w:szCs w:val="28"/>
              </w:rPr>
              <w:t>y</w:t>
            </w:r>
            <w:r>
              <w:rPr>
                <w:b/>
                <w:sz w:val="28"/>
                <w:szCs w:val="28"/>
              </w:rPr>
              <w:t>ễn K</w:t>
            </w:r>
            <w:r>
              <w:rPr>
                <w:b/>
                <w:spacing w:val="-3"/>
                <w:sz w:val="28"/>
                <w:szCs w:val="28"/>
              </w:rPr>
              <w:t>h</w:t>
            </w:r>
            <w:r>
              <w:rPr>
                <w:b/>
                <w:spacing w:val="-1"/>
                <w:sz w:val="28"/>
                <w:szCs w:val="28"/>
              </w:rPr>
              <w:t>o</w:t>
            </w:r>
            <w:r>
              <w:rPr>
                <w:b/>
                <w:sz w:val="28"/>
                <w:szCs w:val="28"/>
              </w:rPr>
              <w:t>a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pacing w:val="-2"/>
                <w:sz w:val="28"/>
                <w:szCs w:val="28"/>
              </w:rPr>
              <w:t>Đ</w:t>
            </w:r>
            <w:r>
              <w:rPr>
                <w:b/>
                <w:spacing w:val="1"/>
                <w:sz w:val="28"/>
                <w:szCs w:val="28"/>
              </w:rPr>
              <w:t>i</w:t>
            </w:r>
            <w:r>
              <w:rPr>
                <w:b/>
                <w:spacing w:val="-2"/>
                <w:sz w:val="28"/>
                <w:szCs w:val="28"/>
              </w:rPr>
              <w:t>ề</w:t>
            </w:r>
            <w:r>
              <w:rPr>
                <w:b/>
                <w:spacing w:val="-3"/>
                <w:sz w:val="28"/>
                <w:szCs w:val="28"/>
              </w:rPr>
              <w:t>m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-6" w:right="-45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3</w:t>
            </w:r>
            <w:r>
              <w:rPr>
                <w:spacing w:val="-1"/>
                <w:sz w:val="28"/>
                <w:szCs w:val="28"/>
              </w:rPr>
              <w:t>,0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ểm</w:t>
            </w:r>
          </w:p>
        </w:tc>
      </w:tr>
    </w:tbl>
    <w:p w:rsidR="00121415" w:rsidRDefault="00121415">
      <w:pPr>
        <w:sectPr w:rsidR="00121415">
          <w:pgSz w:w="12240" w:h="15840"/>
          <w:pgMar w:top="820" w:right="980" w:bottom="280" w:left="1300" w:header="748" w:footer="0" w:gutter="0"/>
          <w:cols w:space="720"/>
        </w:sectPr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before="5" w:line="220" w:lineRule="exact"/>
        <w:rPr>
          <w:sz w:val="22"/>
          <w:szCs w:val="22"/>
        </w:rPr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8229"/>
        <w:gridCol w:w="936"/>
      </w:tblGrid>
      <w:tr w:rsidR="00121415">
        <w:trPr>
          <w:trHeight w:hRule="exact" w:val="1298"/>
        </w:trPr>
        <w:tc>
          <w:tcPr>
            <w:tcW w:w="56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82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 w:right="63"/>
              <w:jc w:val="both"/>
              <w:rPr>
                <w:sz w:val="28"/>
                <w:szCs w:val="28"/>
              </w:rPr>
            </w:pPr>
            <w:r>
              <w:rPr>
                <w:b/>
                <w:spacing w:val="1"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.</w:t>
            </w:r>
            <w:r>
              <w:rPr>
                <w:b/>
                <w:spacing w:val="57"/>
                <w:sz w:val="28"/>
                <w:szCs w:val="28"/>
              </w:rPr>
              <w:t xml:space="preserve"> </w:t>
            </w:r>
            <w:r>
              <w:rPr>
                <w:b/>
                <w:spacing w:val="-1"/>
                <w:sz w:val="28"/>
                <w:szCs w:val="28"/>
              </w:rPr>
              <w:t>X</w:t>
            </w:r>
            <w:r>
              <w:rPr>
                <w:b/>
                <w:sz w:val="28"/>
                <w:szCs w:val="28"/>
              </w:rPr>
              <w:t>u</w:t>
            </w:r>
            <w:r>
              <w:rPr>
                <w:b/>
                <w:spacing w:val="1"/>
                <w:sz w:val="28"/>
                <w:szCs w:val="28"/>
              </w:rPr>
              <w:t>ấ</w:t>
            </w:r>
            <w:r>
              <w:rPr>
                <w:b/>
                <w:sz w:val="28"/>
                <w:szCs w:val="28"/>
              </w:rPr>
              <w:t>t</w:t>
            </w:r>
            <w:r>
              <w:rPr>
                <w:b/>
                <w:spacing w:val="55"/>
                <w:sz w:val="28"/>
                <w:szCs w:val="28"/>
              </w:rPr>
              <w:t xml:space="preserve"> </w:t>
            </w:r>
            <w:r>
              <w:rPr>
                <w:b/>
                <w:spacing w:val="1"/>
                <w:sz w:val="28"/>
                <w:szCs w:val="28"/>
              </w:rPr>
              <w:t>x</w:t>
            </w:r>
            <w:r>
              <w:rPr>
                <w:b/>
                <w:sz w:val="28"/>
                <w:szCs w:val="28"/>
              </w:rPr>
              <w:t>ứ:</w:t>
            </w:r>
            <w:r>
              <w:rPr>
                <w:b/>
                <w:spacing w:val="55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55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1"/>
                <w:sz w:val="28"/>
                <w:szCs w:val="28"/>
              </w:rPr>
              <w:t>í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5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ất</w:t>
            </w:r>
            <w:r>
              <w:rPr>
                <w:spacing w:val="59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Nư</w:t>
            </w:r>
            <w:r>
              <w:rPr>
                <w:sz w:val="28"/>
                <w:szCs w:val="28"/>
              </w:rPr>
              <w:t>ớc</w:t>
            </w:r>
            <w:r>
              <w:rPr>
                <w:spacing w:val="55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ằm</w:t>
            </w:r>
            <w:r>
              <w:rPr>
                <w:spacing w:val="5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ở</w:t>
            </w:r>
            <w:r>
              <w:rPr>
                <w:spacing w:val="57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p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ầ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55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2"/>
                <w:sz w:val="28"/>
                <w:szCs w:val="28"/>
              </w:rPr>
              <w:t>ầ</w:t>
            </w:r>
            <w:r>
              <w:rPr>
                <w:sz w:val="28"/>
                <w:szCs w:val="28"/>
              </w:rPr>
              <w:t>u</w:t>
            </w:r>
            <w:r>
              <w:rPr>
                <w:spacing w:val="58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>ơ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5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V</w:t>
            </w:r>
            <w:r>
              <w:rPr>
                <w:spacing w:val="5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-1"/>
                <w:sz w:val="28"/>
                <w:szCs w:val="28"/>
              </w:rPr>
              <w:t>ủ</w:t>
            </w:r>
            <w:r>
              <w:rPr>
                <w:sz w:val="28"/>
                <w:szCs w:val="28"/>
              </w:rPr>
              <w:t>a</w:t>
            </w:r>
          </w:p>
          <w:p w:rsidR="00121415" w:rsidRDefault="00FC139E">
            <w:pPr>
              <w:spacing w:before="6" w:line="320" w:lineRule="exact"/>
              <w:ind w:left="102" w:right="56"/>
              <w:jc w:val="both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>ờ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a</w:t>
            </w:r>
            <w:r>
              <w:rPr>
                <w:spacing w:val="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</w:t>
            </w:r>
            <w:r>
              <w:rPr>
                <w:spacing w:val="-2"/>
                <w:sz w:val="28"/>
                <w:szCs w:val="28"/>
              </w:rPr>
              <w:t>ặ</w:t>
            </w:r>
            <w:r>
              <w:rPr>
                <w:sz w:val="28"/>
                <w:szCs w:val="28"/>
              </w:rPr>
              <w:t>t</w:t>
            </w:r>
            <w:r>
              <w:rPr>
                <w:spacing w:val="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pacing w:val="-2"/>
                <w:sz w:val="28"/>
                <w:szCs w:val="28"/>
              </w:rPr>
              <w:t>ờ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k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át </w:t>
            </w:r>
            <w:r>
              <w:rPr>
                <w:spacing w:val="-1"/>
                <w:sz w:val="28"/>
                <w:szCs w:val="28"/>
              </w:rPr>
              <w:t>v</w:t>
            </w:r>
            <w:r>
              <w:rPr>
                <w:spacing w:val="1"/>
                <w:sz w:val="28"/>
                <w:szCs w:val="28"/>
              </w:rPr>
              <w:t>ọ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3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ủ</w:t>
            </w:r>
            <w:r>
              <w:rPr>
                <w:sz w:val="28"/>
                <w:szCs w:val="28"/>
              </w:rPr>
              <w:t>a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Ng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3"/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>ễn</w:t>
            </w:r>
            <w:r>
              <w:rPr>
                <w:spacing w:val="3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Kh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>a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-4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ề</w:t>
            </w:r>
            <w:r>
              <w:rPr>
                <w:spacing w:val="-5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pacing w:val="2"/>
                <w:sz w:val="28"/>
                <w:szCs w:val="28"/>
              </w:rPr>
              <w:t>â</w:t>
            </w:r>
            <w:r>
              <w:rPr>
                <w:sz w:val="28"/>
                <w:szCs w:val="28"/>
              </w:rPr>
              <w:t xml:space="preserve">y </w:t>
            </w:r>
            <w:r>
              <w:rPr>
                <w:spacing w:val="1"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à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-5"/>
                <w:sz w:val="28"/>
                <w:szCs w:val="28"/>
              </w:rPr>
              <w:t>m</w:t>
            </w:r>
            <w:r>
              <w:rPr>
                <w:spacing w:val="1"/>
                <w:sz w:val="28"/>
                <w:szCs w:val="28"/>
              </w:rPr>
              <w:t>ộ</w:t>
            </w:r>
            <w:r>
              <w:rPr>
                <w:sz w:val="28"/>
                <w:szCs w:val="28"/>
              </w:rPr>
              <w:t xml:space="preserve">t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-1"/>
                <w:sz w:val="28"/>
                <w:szCs w:val="28"/>
              </w:rPr>
              <w:t>on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6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ữn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6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6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ơ</w:t>
            </w:r>
            <w:r>
              <w:rPr>
                <w:spacing w:val="5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ay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ề</w:t>
            </w:r>
            <w:r>
              <w:rPr>
                <w:spacing w:val="5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ề</w:t>
            </w:r>
            <w:r>
              <w:rPr>
                <w:spacing w:val="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ài</w:t>
            </w:r>
            <w:r>
              <w:rPr>
                <w:spacing w:val="4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2"/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t</w:t>
            </w:r>
            <w:r>
              <w:rPr>
                <w:spacing w:val="6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nư</w:t>
            </w:r>
            <w:r>
              <w:rPr>
                <w:sz w:val="28"/>
                <w:szCs w:val="28"/>
              </w:rPr>
              <w:t>ớc</w:t>
            </w:r>
            <w:r>
              <w:rPr>
                <w:spacing w:val="5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2"/>
                <w:sz w:val="28"/>
                <w:szCs w:val="28"/>
              </w:rPr>
              <w:t>r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6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ơ</w:t>
            </w:r>
            <w:r>
              <w:rPr>
                <w:spacing w:val="5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Vi</w:t>
            </w:r>
            <w:r>
              <w:rPr>
                <w:sz w:val="28"/>
                <w:szCs w:val="28"/>
              </w:rPr>
              <w:t>ệt</w:t>
            </w:r>
            <w:r>
              <w:rPr>
                <w:spacing w:val="6"/>
                <w:sz w:val="28"/>
                <w:szCs w:val="28"/>
              </w:rPr>
              <w:t xml:space="preserve"> </w:t>
            </w:r>
            <w:r>
              <w:rPr>
                <w:spacing w:val="-4"/>
                <w:sz w:val="28"/>
                <w:szCs w:val="28"/>
              </w:rPr>
              <w:t>N</w:t>
            </w:r>
            <w:r>
              <w:rPr>
                <w:spacing w:val="2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m </w:t>
            </w:r>
            <w:r>
              <w:rPr>
                <w:spacing w:val="1"/>
                <w:sz w:val="28"/>
                <w:szCs w:val="28"/>
              </w:rPr>
              <w:t>hi</w:t>
            </w:r>
            <w:r>
              <w:rPr>
                <w:spacing w:val="-2"/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ạ</w:t>
            </w:r>
            <w:r>
              <w:rPr>
                <w:spacing w:val="2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đ</w:t>
            </w:r>
          </w:p>
        </w:tc>
      </w:tr>
      <w:tr w:rsidR="00121415">
        <w:trPr>
          <w:trHeight w:hRule="exact" w:val="977"/>
        </w:trPr>
        <w:tc>
          <w:tcPr>
            <w:tcW w:w="56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82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7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19"/>
                <w:sz w:val="28"/>
                <w:szCs w:val="28"/>
              </w:rPr>
              <w:t xml:space="preserve"> </w:t>
            </w:r>
            <w:r>
              <w:rPr>
                <w:b/>
                <w:color w:val="444444"/>
                <w:spacing w:val="-1"/>
                <w:sz w:val="28"/>
                <w:szCs w:val="28"/>
              </w:rPr>
              <w:t>C</w:t>
            </w:r>
            <w:r>
              <w:rPr>
                <w:b/>
                <w:color w:val="444444"/>
                <w:sz w:val="28"/>
                <w:szCs w:val="28"/>
              </w:rPr>
              <w:t>hủ</w:t>
            </w:r>
            <w:r>
              <w:rPr>
                <w:b/>
                <w:color w:val="444444"/>
                <w:spacing w:val="18"/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color w:val="444444"/>
                <w:sz w:val="28"/>
                <w:szCs w:val="28"/>
              </w:rPr>
              <w:t>đề</w:t>
            </w:r>
            <w:r>
              <w:rPr>
                <w:b/>
                <w:color w:val="444444"/>
                <w:spacing w:val="18"/>
                <w:sz w:val="28"/>
                <w:szCs w:val="28"/>
              </w:rPr>
              <w:t xml:space="preserve"> </w:t>
            </w:r>
            <w:r>
              <w:rPr>
                <w:b/>
                <w:color w:val="444444"/>
                <w:sz w:val="28"/>
                <w:szCs w:val="28"/>
              </w:rPr>
              <w:t>:</w:t>
            </w:r>
            <w:proofErr w:type="gramEnd"/>
            <w:r>
              <w:rPr>
                <w:b/>
                <w:color w:val="444444"/>
                <w:spacing w:val="20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1"/>
                <w:sz w:val="28"/>
                <w:szCs w:val="28"/>
              </w:rPr>
              <w:t>Đ</w:t>
            </w:r>
            <w:r>
              <w:rPr>
                <w:color w:val="444444"/>
                <w:spacing w:val="1"/>
                <w:sz w:val="28"/>
                <w:szCs w:val="28"/>
              </w:rPr>
              <w:t>o</w:t>
            </w:r>
            <w:r>
              <w:rPr>
                <w:color w:val="444444"/>
                <w:spacing w:val="-2"/>
                <w:sz w:val="28"/>
                <w:szCs w:val="28"/>
              </w:rPr>
              <w:t>ạ</w:t>
            </w:r>
            <w:r>
              <w:rPr>
                <w:color w:val="444444"/>
                <w:sz w:val="28"/>
                <w:szCs w:val="28"/>
              </w:rPr>
              <w:t>n</w:t>
            </w:r>
            <w:r>
              <w:rPr>
                <w:color w:val="444444"/>
                <w:spacing w:val="17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t</w:t>
            </w:r>
            <w:r>
              <w:rPr>
                <w:color w:val="444444"/>
                <w:spacing w:val="-2"/>
                <w:sz w:val="28"/>
                <w:szCs w:val="28"/>
              </w:rPr>
              <w:t>r</w:t>
            </w:r>
            <w:r>
              <w:rPr>
                <w:color w:val="444444"/>
                <w:spacing w:val="1"/>
                <w:sz w:val="28"/>
                <w:szCs w:val="28"/>
              </w:rPr>
              <w:t>í</w:t>
            </w:r>
            <w:r>
              <w:rPr>
                <w:color w:val="444444"/>
                <w:sz w:val="28"/>
                <w:szCs w:val="28"/>
              </w:rPr>
              <w:t>ch</w:t>
            </w:r>
            <w:r>
              <w:rPr>
                <w:color w:val="444444"/>
                <w:spacing w:val="17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đ</w:t>
            </w:r>
            <w:r>
              <w:rPr>
                <w:color w:val="444444"/>
                <w:sz w:val="28"/>
                <w:szCs w:val="28"/>
              </w:rPr>
              <w:t>ã</w:t>
            </w:r>
            <w:r>
              <w:rPr>
                <w:color w:val="444444"/>
                <w:spacing w:val="16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1"/>
                <w:sz w:val="28"/>
                <w:szCs w:val="28"/>
              </w:rPr>
              <w:t>t</w:t>
            </w:r>
            <w:r>
              <w:rPr>
                <w:color w:val="444444"/>
                <w:spacing w:val="1"/>
                <w:sz w:val="28"/>
                <w:szCs w:val="28"/>
              </w:rPr>
              <w:t>h</w:t>
            </w:r>
            <w:r>
              <w:rPr>
                <w:color w:val="444444"/>
                <w:sz w:val="28"/>
                <w:szCs w:val="28"/>
              </w:rPr>
              <w:t>ể</w:t>
            </w:r>
            <w:r>
              <w:rPr>
                <w:color w:val="444444"/>
                <w:spacing w:val="19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1"/>
                <w:sz w:val="28"/>
                <w:szCs w:val="28"/>
              </w:rPr>
              <w:t>h</w:t>
            </w:r>
            <w:r>
              <w:rPr>
                <w:color w:val="444444"/>
                <w:spacing w:val="1"/>
                <w:sz w:val="28"/>
                <w:szCs w:val="28"/>
              </w:rPr>
              <w:t>i</w:t>
            </w:r>
            <w:r>
              <w:rPr>
                <w:color w:val="444444"/>
                <w:spacing w:val="-2"/>
                <w:sz w:val="28"/>
                <w:szCs w:val="28"/>
              </w:rPr>
              <w:t>ệ</w:t>
            </w:r>
            <w:r>
              <w:rPr>
                <w:color w:val="444444"/>
                <w:sz w:val="28"/>
                <w:szCs w:val="28"/>
              </w:rPr>
              <w:t>n</w:t>
            </w:r>
            <w:r>
              <w:rPr>
                <w:color w:val="444444"/>
                <w:spacing w:val="19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5"/>
                <w:sz w:val="28"/>
                <w:szCs w:val="28"/>
              </w:rPr>
              <w:t>m</w:t>
            </w:r>
            <w:r>
              <w:rPr>
                <w:color w:val="444444"/>
                <w:spacing w:val="1"/>
                <w:sz w:val="28"/>
                <w:szCs w:val="28"/>
              </w:rPr>
              <w:t>ộ</w:t>
            </w:r>
            <w:r>
              <w:rPr>
                <w:color w:val="444444"/>
                <w:sz w:val="28"/>
                <w:szCs w:val="28"/>
              </w:rPr>
              <w:t>t</w:t>
            </w:r>
            <w:r>
              <w:rPr>
                <w:color w:val="444444"/>
                <w:spacing w:val="19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2"/>
                <w:sz w:val="28"/>
                <w:szCs w:val="28"/>
              </w:rPr>
              <w:t>c</w:t>
            </w:r>
            <w:r>
              <w:rPr>
                <w:color w:val="444444"/>
                <w:sz w:val="28"/>
                <w:szCs w:val="28"/>
              </w:rPr>
              <w:t>ái</w:t>
            </w:r>
            <w:r>
              <w:rPr>
                <w:color w:val="444444"/>
                <w:spacing w:val="19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1"/>
                <w:sz w:val="28"/>
                <w:szCs w:val="28"/>
              </w:rPr>
              <w:t>nh</w:t>
            </w:r>
            <w:r>
              <w:rPr>
                <w:color w:val="444444"/>
                <w:spacing w:val="1"/>
                <w:sz w:val="28"/>
                <w:szCs w:val="28"/>
              </w:rPr>
              <w:t>ì</w:t>
            </w:r>
            <w:r>
              <w:rPr>
                <w:color w:val="444444"/>
                <w:sz w:val="28"/>
                <w:szCs w:val="28"/>
              </w:rPr>
              <w:t>n</w:t>
            </w:r>
            <w:r>
              <w:rPr>
                <w:color w:val="444444"/>
                <w:spacing w:val="19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5"/>
                <w:sz w:val="28"/>
                <w:szCs w:val="28"/>
              </w:rPr>
              <w:t>m</w:t>
            </w:r>
            <w:r>
              <w:rPr>
                <w:color w:val="444444"/>
                <w:sz w:val="28"/>
                <w:szCs w:val="28"/>
              </w:rPr>
              <w:t>ới</w:t>
            </w:r>
            <w:r>
              <w:rPr>
                <w:color w:val="444444"/>
                <w:spacing w:val="20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5"/>
                <w:sz w:val="28"/>
                <w:szCs w:val="28"/>
              </w:rPr>
              <w:t>m</w:t>
            </w:r>
            <w:r>
              <w:rPr>
                <w:color w:val="444444"/>
                <w:sz w:val="28"/>
                <w:szCs w:val="28"/>
              </w:rPr>
              <w:t>ẽ</w:t>
            </w:r>
            <w:r>
              <w:rPr>
                <w:color w:val="444444"/>
                <w:spacing w:val="19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v</w:t>
            </w:r>
            <w:r>
              <w:rPr>
                <w:color w:val="444444"/>
                <w:sz w:val="28"/>
                <w:szCs w:val="28"/>
              </w:rPr>
              <w:t>ề</w:t>
            </w:r>
            <w:r>
              <w:rPr>
                <w:color w:val="444444"/>
                <w:spacing w:val="19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đ</w:t>
            </w:r>
            <w:r>
              <w:rPr>
                <w:color w:val="444444"/>
                <w:sz w:val="28"/>
                <w:szCs w:val="28"/>
              </w:rPr>
              <w:t>ất</w:t>
            </w:r>
            <w:r>
              <w:rPr>
                <w:color w:val="444444"/>
                <w:spacing w:val="19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n</w:t>
            </w:r>
            <w:r>
              <w:rPr>
                <w:color w:val="444444"/>
                <w:spacing w:val="-3"/>
                <w:sz w:val="28"/>
                <w:szCs w:val="28"/>
              </w:rPr>
              <w:t>ư</w:t>
            </w:r>
            <w:r>
              <w:rPr>
                <w:color w:val="444444"/>
                <w:sz w:val="28"/>
                <w:szCs w:val="28"/>
              </w:rPr>
              <w:t>ớc</w:t>
            </w:r>
          </w:p>
          <w:p w:rsidR="00121415" w:rsidRDefault="00FC139E">
            <w:pPr>
              <w:spacing w:line="320" w:lineRule="exact"/>
              <w:ind w:left="102"/>
              <w:rPr>
                <w:sz w:val="28"/>
                <w:szCs w:val="28"/>
              </w:rPr>
            </w:pPr>
            <w:proofErr w:type="gramStart"/>
            <w:r>
              <w:rPr>
                <w:color w:val="444444"/>
                <w:spacing w:val="1"/>
                <w:sz w:val="28"/>
                <w:szCs w:val="28"/>
              </w:rPr>
              <w:t>:</w:t>
            </w:r>
            <w:r>
              <w:rPr>
                <w:color w:val="444444"/>
                <w:spacing w:val="-1"/>
                <w:sz w:val="28"/>
                <w:szCs w:val="28"/>
              </w:rPr>
              <w:t>Đ</w:t>
            </w:r>
            <w:r>
              <w:rPr>
                <w:color w:val="444444"/>
                <w:sz w:val="28"/>
                <w:szCs w:val="28"/>
              </w:rPr>
              <w:t>ất</w:t>
            </w:r>
            <w:proofErr w:type="gramEnd"/>
            <w:r>
              <w:rPr>
                <w:color w:val="444444"/>
                <w:spacing w:val="8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1"/>
                <w:sz w:val="28"/>
                <w:szCs w:val="28"/>
              </w:rPr>
              <w:t>Nư</w:t>
            </w:r>
            <w:r>
              <w:rPr>
                <w:color w:val="444444"/>
                <w:sz w:val="28"/>
                <w:szCs w:val="28"/>
              </w:rPr>
              <w:t>ớc</w:t>
            </w:r>
            <w:r>
              <w:rPr>
                <w:color w:val="444444"/>
                <w:spacing w:val="7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l</w:t>
            </w:r>
            <w:r>
              <w:rPr>
                <w:color w:val="444444"/>
                <w:sz w:val="28"/>
                <w:szCs w:val="28"/>
              </w:rPr>
              <w:t>à</w:t>
            </w:r>
            <w:r>
              <w:rPr>
                <w:color w:val="444444"/>
                <w:spacing w:val="7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s</w:t>
            </w:r>
            <w:r>
              <w:rPr>
                <w:color w:val="444444"/>
                <w:sz w:val="28"/>
                <w:szCs w:val="28"/>
              </w:rPr>
              <w:t>ự</w:t>
            </w:r>
            <w:r>
              <w:rPr>
                <w:color w:val="444444"/>
                <w:spacing w:val="6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h</w:t>
            </w:r>
            <w:r>
              <w:rPr>
                <w:color w:val="444444"/>
                <w:spacing w:val="-1"/>
                <w:sz w:val="28"/>
                <w:szCs w:val="28"/>
              </w:rPr>
              <w:t>ộ</w:t>
            </w:r>
            <w:r>
              <w:rPr>
                <w:color w:val="444444"/>
                <w:sz w:val="28"/>
                <w:szCs w:val="28"/>
              </w:rPr>
              <w:t>i</w:t>
            </w:r>
            <w:r>
              <w:rPr>
                <w:color w:val="444444"/>
                <w:spacing w:val="8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1"/>
                <w:sz w:val="28"/>
                <w:szCs w:val="28"/>
              </w:rPr>
              <w:t>t</w:t>
            </w:r>
            <w:r>
              <w:rPr>
                <w:color w:val="444444"/>
                <w:sz w:val="28"/>
                <w:szCs w:val="28"/>
              </w:rPr>
              <w:t>ụ</w:t>
            </w:r>
            <w:r>
              <w:rPr>
                <w:color w:val="444444"/>
                <w:spacing w:val="8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v</w:t>
            </w:r>
            <w:r>
              <w:rPr>
                <w:color w:val="444444"/>
                <w:sz w:val="28"/>
                <w:szCs w:val="28"/>
              </w:rPr>
              <w:t>à</w:t>
            </w:r>
            <w:r>
              <w:rPr>
                <w:color w:val="444444"/>
                <w:spacing w:val="7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k</w:t>
            </w:r>
            <w:r>
              <w:rPr>
                <w:color w:val="444444"/>
                <w:spacing w:val="-2"/>
                <w:sz w:val="28"/>
                <w:szCs w:val="28"/>
              </w:rPr>
              <w:t>ế</w:t>
            </w:r>
            <w:r>
              <w:rPr>
                <w:color w:val="444444"/>
                <w:sz w:val="28"/>
                <w:szCs w:val="28"/>
              </w:rPr>
              <w:t>t</w:t>
            </w:r>
            <w:r>
              <w:rPr>
                <w:color w:val="444444"/>
                <w:spacing w:val="8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t</w:t>
            </w:r>
            <w:r>
              <w:rPr>
                <w:color w:val="444444"/>
                <w:spacing w:val="-1"/>
                <w:sz w:val="28"/>
                <w:szCs w:val="28"/>
              </w:rPr>
              <w:t>in</w:t>
            </w:r>
            <w:r>
              <w:rPr>
                <w:color w:val="444444"/>
                <w:sz w:val="28"/>
                <w:szCs w:val="28"/>
              </w:rPr>
              <w:t>h</w:t>
            </w:r>
            <w:r>
              <w:rPr>
                <w:color w:val="444444"/>
                <w:spacing w:val="8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b</w:t>
            </w:r>
            <w:r>
              <w:rPr>
                <w:color w:val="444444"/>
                <w:spacing w:val="-2"/>
                <w:sz w:val="28"/>
                <w:szCs w:val="28"/>
              </w:rPr>
              <w:t>a</w:t>
            </w:r>
            <w:r>
              <w:rPr>
                <w:color w:val="444444"/>
                <w:sz w:val="28"/>
                <w:szCs w:val="28"/>
              </w:rPr>
              <w:t>o</w:t>
            </w:r>
            <w:r>
              <w:rPr>
                <w:color w:val="444444"/>
                <w:spacing w:val="10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2"/>
                <w:sz w:val="28"/>
                <w:szCs w:val="28"/>
              </w:rPr>
              <w:t>c</w:t>
            </w:r>
            <w:r>
              <w:rPr>
                <w:color w:val="444444"/>
                <w:spacing w:val="-1"/>
                <w:sz w:val="28"/>
                <w:szCs w:val="28"/>
              </w:rPr>
              <w:t>ôn</w:t>
            </w:r>
            <w:r>
              <w:rPr>
                <w:color w:val="444444"/>
                <w:sz w:val="28"/>
                <w:szCs w:val="28"/>
              </w:rPr>
              <w:t>g</w:t>
            </w:r>
            <w:r>
              <w:rPr>
                <w:color w:val="444444"/>
                <w:spacing w:val="8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s</w:t>
            </w:r>
            <w:r>
              <w:rPr>
                <w:color w:val="444444"/>
                <w:spacing w:val="-1"/>
                <w:sz w:val="28"/>
                <w:szCs w:val="28"/>
              </w:rPr>
              <w:t>ứ</w:t>
            </w:r>
            <w:r>
              <w:rPr>
                <w:color w:val="444444"/>
                <w:sz w:val="28"/>
                <w:szCs w:val="28"/>
              </w:rPr>
              <w:t>c</w:t>
            </w:r>
            <w:r>
              <w:rPr>
                <w:color w:val="444444"/>
                <w:spacing w:val="7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v</w:t>
            </w:r>
            <w:r>
              <w:rPr>
                <w:color w:val="444444"/>
                <w:sz w:val="28"/>
                <w:szCs w:val="28"/>
              </w:rPr>
              <w:t>à</w:t>
            </w:r>
            <w:r>
              <w:rPr>
                <w:color w:val="444444"/>
                <w:spacing w:val="7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1"/>
                <w:sz w:val="28"/>
                <w:szCs w:val="28"/>
              </w:rPr>
              <w:t>k</w:t>
            </w:r>
            <w:r>
              <w:rPr>
                <w:color w:val="444444"/>
                <w:spacing w:val="1"/>
                <w:sz w:val="28"/>
                <w:szCs w:val="28"/>
              </w:rPr>
              <w:t>h</w:t>
            </w:r>
            <w:r>
              <w:rPr>
                <w:color w:val="444444"/>
                <w:spacing w:val="-2"/>
                <w:sz w:val="28"/>
                <w:szCs w:val="28"/>
              </w:rPr>
              <w:t>á</w:t>
            </w:r>
            <w:r>
              <w:rPr>
                <w:color w:val="444444"/>
                <w:sz w:val="28"/>
                <w:szCs w:val="28"/>
              </w:rPr>
              <w:t>t</w:t>
            </w:r>
            <w:r>
              <w:rPr>
                <w:color w:val="444444"/>
                <w:spacing w:val="8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v</w:t>
            </w:r>
            <w:r>
              <w:rPr>
                <w:color w:val="444444"/>
                <w:spacing w:val="-1"/>
                <w:sz w:val="28"/>
                <w:szCs w:val="28"/>
              </w:rPr>
              <w:t>ọn</w:t>
            </w:r>
            <w:r>
              <w:rPr>
                <w:color w:val="444444"/>
                <w:sz w:val="28"/>
                <w:szCs w:val="28"/>
              </w:rPr>
              <w:t>g</w:t>
            </w:r>
            <w:r>
              <w:rPr>
                <w:color w:val="444444"/>
                <w:spacing w:val="10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2"/>
                <w:sz w:val="28"/>
                <w:szCs w:val="28"/>
              </w:rPr>
              <w:t>c</w:t>
            </w:r>
            <w:r>
              <w:rPr>
                <w:color w:val="444444"/>
                <w:spacing w:val="1"/>
                <w:sz w:val="28"/>
                <w:szCs w:val="28"/>
              </w:rPr>
              <w:t>ủ</w:t>
            </w:r>
            <w:r>
              <w:rPr>
                <w:color w:val="444444"/>
                <w:sz w:val="28"/>
                <w:szCs w:val="28"/>
              </w:rPr>
              <w:t>a</w:t>
            </w:r>
            <w:r>
              <w:rPr>
                <w:color w:val="444444"/>
                <w:spacing w:val="7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1"/>
                <w:sz w:val="28"/>
                <w:szCs w:val="28"/>
              </w:rPr>
              <w:t>n</w:t>
            </w:r>
            <w:r>
              <w:rPr>
                <w:color w:val="444444"/>
                <w:spacing w:val="1"/>
                <w:sz w:val="28"/>
                <w:szCs w:val="28"/>
              </w:rPr>
              <w:t>h</w:t>
            </w:r>
            <w:r>
              <w:rPr>
                <w:color w:val="444444"/>
                <w:spacing w:val="-2"/>
                <w:sz w:val="28"/>
                <w:szCs w:val="28"/>
              </w:rPr>
              <w:t>â</w:t>
            </w:r>
            <w:r>
              <w:rPr>
                <w:color w:val="444444"/>
                <w:sz w:val="28"/>
                <w:szCs w:val="28"/>
              </w:rPr>
              <w:t>n</w:t>
            </w:r>
          </w:p>
          <w:p w:rsidR="00121415" w:rsidRDefault="00FC139E">
            <w:pPr>
              <w:spacing w:line="320" w:lineRule="exact"/>
              <w:ind w:left="102"/>
              <w:rPr>
                <w:sz w:val="28"/>
                <w:szCs w:val="28"/>
              </w:rPr>
            </w:pPr>
            <w:r>
              <w:rPr>
                <w:color w:val="444444"/>
                <w:spacing w:val="1"/>
                <w:sz w:val="28"/>
                <w:szCs w:val="28"/>
              </w:rPr>
              <w:t>d</w:t>
            </w:r>
            <w:r>
              <w:rPr>
                <w:color w:val="444444"/>
                <w:spacing w:val="-2"/>
                <w:sz w:val="28"/>
                <w:szCs w:val="28"/>
              </w:rPr>
              <w:t>â</w:t>
            </w:r>
            <w:r>
              <w:rPr>
                <w:color w:val="444444"/>
                <w:spacing w:val="1"/>
                <w:sz w:val="28"/>
                <w:szCs w:val="28"/>
              </w:rPr>
              <w:t>n</w:t>
            </w:r>
            <w:r>
              <w:rPr>
                <w:color w:val="444444"/>
                <w:sz w:val="28"/>
                <w:szCs w:val="28"/>
              </w:rPr>
              <w:t>.</w:t>
            </w:r>
            <w:r>
              <w:rPr>
                <w:color w:val="444444"/>
                <w:spacing w:val="-1"/>
                <w:sz w:val="28"/>
                <w:szCs w:val="28"/>
              </w:rPr>
              <w:t xml:space="preserve"> N</w:t>
            </w:r>
            <w:r>
              <w:rPr>
                <w:color w:val="444444"/>
                <w:spacing w:val="1"/>
                <w:sz w:val="28"/>
                <w:szCs w:val="28"/>
              </w:rPr>
              <w:t>h</w:t>
            </w:r>
            <w:r>
              <w:rPr>
                <w:color w:val="444444"/>
                <w:sz w:val="28"/>
                <w:szCs w:val="28"/>
              </w:rPr>
              <w:t>ân</w:t>
            </w:r>
            <w:r>
              <w:rPr>
                <w:color w:val="444444"/>
                <w:spacing w:val="-2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1"/>
                <w:sz w:val="28"/>
                <w:szCs w:val="28"/>
              </w:rPr>
              <w:t>d</w:t>
            </w:r>
            <w:r>
              <w:rPr>
                <w:color w:val="444444"/>
                <w:spacing w:val="-2"/>
                <w:sz w:val="28"/>
                <w:szCs w:val="28"/>
              </w:rPr>
              <w:t>â</w:t>
            </w:r>
            <w:r>
              <w:rPr>
                <w:color w:val="444444"/>
                <w:sz w:val="28"/>
                <w:szCs w:val="28"/>
              </w:rPr>
              <w:t>n</w:t>
            </w:r>
            <w:r>
              <w:rPr>
                <w:color w:val="444444"/>
                <w:spacing w:val="1"/>
                <w:sz w:val="28"/>
                <w:szCs w:val="28"/>
              </w:rPr>
              <w:t xml:space="preserve"> </w:t>
            </w:r>
            <w:r>
              <w:rPr>
                <w:color w:val="444444"/>
                <w:sz w:val="28"/>
                <w:szCs w:val="28"/>
              </w:rPr>
              <w:t>là</w:t>
            </w:r>
            <w:r>
              <w:rPr>
                <w:color w:val="444444"/>
                <w:spacing w:val="-2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1"/>
                <w:sz w:val="28"/>
                <w:szCs w:val="28"/>
              </w:rPr>
              <w:t>n</w:t>
            </w:r>
            <w:r>
              <w:rPr>
                <w:color w:val="444444"/>
                <w:spacing w:val="1"/>
                <w:sz w:val="28"/>
                <w:szCs w:val="28"/>
              </w:rPr>
              <w:t>g</w:t>
            </w:r>
            <w:r>
              <w:rPr>
                <w:color w:val="444444"/>
                <w:spacing w:val="-1"/>
                <w:sz w:val="28"/>
                <w:szCs w:val="28"/>
              </w:rPr>
              <w:t>ư</w:t>
            </w:r>
            <w:r>
              <w:rPr>
                <w:color w:val="444444"/>
                <w:sz w:val="28"/>
                <w:szCs w:val="28"/>
              </w:rPr>
              <w:t>ời</w:t>
            </w:r>
            <w:r>
              <w:rPr>
                <w:color w:val="444444"/>
                <w:spacing w:val="1"/>
                <w:sz w:val="28"/>
                <w:szCs w:val="28"/>
              </w:rPr>
              <w:t xml:space="preserve"> </w:t>
            </w:r>
            <w:r>
              <w:rPr>
                <w:color w:val="444444"/>
                <w:spacing w:val="-2"/>
                <w:sz w:val="28"/>
                <w:szCs w:val="28"/>
              </w:rPr>
              <w:t>l</w:t>
            </w:r>
            <w:r>
              <w:rPr>
                <w:color w:val="444444"/>
                <w:sz w:val="28"/>
                <w:szCs w:val="28"/>
              </w:rPr>
              <w:t>àm</w:t>
            </w:r>
            <w:r>
              <w:rPr>
                <w:color w:val="444444"/>
                <w:spacing w:val="-5"/>
                <w:sz w:val="28"/>
                <w:szCs w:val="28"/>
              </w:rPr>
              <w:t xml:space="preserve"> </w:t>
            </w:r>
            <w:r>
              <w:rPr>
                <w:color w:val="444444"/>
                <w:sz w:val="28"/>
                <w:szCs w:val="28"/>
              </w:rPr>
              <w:t xml:space="preserve">ra </w:t>
            </w:r>
            <w:r>
              <w:rPr>
                <w:color w:val="444444"/>
                <w:spacing w:val="1"/>
                <w:sz w:val="28"/>
                <w:szCs w:val="28"/>
              </w:rPr>
              <w:t>đ</w:t>
            </w:r>
            <w:r>
              <w:rPr>
                <w:color w:val="444444"/>
                <w:sz w:val="28"/>
                <w:szCs w:val="28"/>
              </w:rPr>
              <w:t>ất</w:t>
            </w:r>
            <w:r>
              <w:rPr>
                <w:color w:val="444444"/>
                <w:spacing w:val="1"/>
                <w:sz w:val="28"/>
                <w:szCs w:val="28"/>
              </w:rPr>
              <w:t xml:space="preserve"> </w:t>
            </w:r>
            <w:r>
              <w:rPr>
                <w:color w:val="444444"/>
                <w:sz w:val="28"/>
                <w:szCs w:val="28"/>
              </w:rPr>
              <w:t>nước.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pacing w:val="-1"/>
                <w:sz w:val="28"/>
                <w:szCs w:val="28"/>
              </w:rPr>
              <w:t>,5</w:t>
            </w:r>
            <w:r>
              <w:rPr>
                <w:sz w:val="28"/>
                <w:szCs w:val="28"/>
              </w:rPr>
              <w:t>đ</w:t>
            </w:r>
          </w:p>
        </w:tc>
      </w:tr>
      <w:tr w:rsidR="00121415">
        <w:trPr>
          <w:trHeight w:hRule="exact" w:val="975"/>
        </w:trPr>
        <w:tc>
          <w:tcPr>
            <w:tcW w:w="56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2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72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P</w:t>
            </w:r>
            <w:r>
              <w:rPr>
                <w:b/>
                <w:sz w:val="28"/>
                <w:szCs w:val="28"/>
              </w:rPr>
              <w:t>h</w:t>
            </w:r>
            <w:r>
              <w:rPr>
                <w:b/>
                <w:spacing w:val="1"/>
                <w:sz w:val="28"/>
                <w:szCs w:val="28"/>
              </w:rPr>
              <w:t>â</w:t>
            </w:r>
            <w:r>
              <w:rPr>
                <w:b/>
                <w:sz w:val="28"/>
                <w:szCs w:val="28"/>
              </w:rPr>
              <w:t>n t</w:t>
            </w:r>
            <w:r>
              <w:rPr>
                <w:b/>
                <w:spacing w:val="1"/>
                <w:sz w:val="28"/>
                <w:szCs w:val="28"/>
              </w:rPr>
              <w:t>í</w:t>
            </w:r>
            <w:r>
              <w:rPr>
                <w:b/>
                <w:sz w:val="28"/>
                <w:szCs w:val="28"/>
              </w:rPr>
              <w:t xml:space="preserve">ch </w:t>
            </w:r>
            <w:r>
              <w:rPr>
                <w:b/>
                <w:spacing w:val="-3"/>
                <w:sz w:val="28"/>
                <w:szCs w:val="28"/>
              </w:rPr>
              <w:t>đ</w:t>
            </w:r>
            <w:r>
              <w:rPr>
                <w:b/>
                <w:spacing w:val="-1"/>
                <w:sz w:val="28"/>
                <w:szCs w:val="28"/>
              </w:rPr>
              <w:t>o</w:t>
            </w:r>
            <w:r>
              <w:rPr>
                <w:b/>
                <w:spacing w:val="1"/>
                <w:sz w:val="28"/>
                <w:szCs w:val="28"/>
              </w:rPr>
              <w:t>ạ</w:t>
            </w:r>
            <w:r>
              <w:rPr>
                <w:b/>
                <w:sz w:val="28"/>
                <w:szCs w:val="28"/>
              </w:rPr>
              <w:t>n thơ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pacing w:val="1"/>
                <w:sz w:val="28"/>
                <w:szCs w:val="28"/>
              </w:rPr>
              <w:t>sa</w:t>
            </w:r>
            <w:r>
              <w:rPr>
                <w:b/>
                <w:sz w:val="28"/>
                <w:szCs w:val="28"/>
              </w:rPr>
              <w:t xml:space="preserve">u </w:t>
            </w:r>
            <w:r>
              <w:rPr>
                <w:b/>
                <w:spacing w:val="-3"/>
                <w:sz w:val="28"/>
                <w:szCs w:val="28"/>
              </w:rPr>
              <w:t>t</w:t>
            </w:r>
            <w:r>
              <w:rPr>
                <w:b/>
                <w:sz w:val="28"/>
                <w:szCs w:val="28"/>
              </w:rPr>
              <w:t>r</w:t>
            </w:r>
            <w:r>
              <w:rPr>
                <w:b/>
                <w:spacing w:val="1"/>
                <w:sz w:val="28"/>
                <w:szCs w:val="28"/>
              </w:rPr>
              <w:t>o</w:t>
            </w:r>
            <w:r>
              <w:rPr>
                <w:b/>
                <w:spacing w:val="-3"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>g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pacing w:val="-3"/>
                <w:sz w:val="28"/>
                <w:szCs w:val="28"/>
              </w:rPr>
              <w:t>b</w:t>
            </w:r>
            <w:r>
              <w:rPr>
                <w:b/>
                <w:spacing w:val="1"/>
                <w:sz w:val="28"/>
                <w:szCs w:val="28"/>
              </w:rPr>
              <w:t>à</w:t>
            </w:r>
            <w:r>
              <w:rPr>
                <w:b/>
                <w:sz w:val="28"/>
                <w:szCs w:val="28"/>
              </w:rPr>
              <w:t>i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i/>
                <w:spacing w:val="1"/>
                <w:sz w:val="28"/>
                <w:szCs w:val="28"/>
              </w:rPr>
              <w:t>“</w:t>
            </w:r>
            <w:r>
              <w:rPr>
                <w:b/>
                <w:i/>
                <w:sz w:val="28"/>
                <w:szCs w:val="28"/>
              </w:rPr>
              <w:t>S</w:t>
            </w:r>
            <w:r>
              <w:rPr>
                <w:b/>
                <w:i/>
                <w:spacing w:val="-1"/>
                <w:sz w:val="28"/>
                <w:szCs w:val="28"/>
              </w:rPr>
              <w:t>ó</w:t>
            </w:r>
            <w:r>
              <w:rPr>
                <w:b/>
                <w:i/>
                <w:sz w:val="28"/>
                <w:szCs w:val="28"/>
              </w:rPr>
              <w:t>n</w:t>
            </w:r>
            <w:r>
              <w:rPr>
                <w:b/>
                <w:i/>
                <w:spacing w:val="-1"/>
                <w:sz w:val="28"/>
                <w:szCs w:val="28"/>
              </w:rPr>
              <w:t>g</w:t>
            </w:r>
            <w:r>
              <w:rPr>
                <w:b/>
                <w:i/>
                <w:sz w:val="28"/>
                <w:szCs w:val="28"/>
              </w:rPr>
              <w:t>”</w:t>
            </w:r>
            <w:r>
              <w:rPr>
                <w:b/>
                <w:i/>
                <w:spacing w:val="2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của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pacing w:val="-2"/>
                <w:sz w:val="28"/>
                <w:szCs w:val="28"/>
              </w:rPr>
              <w:t>X</w:t>
            </w:r>
            <w:r>
              <w:rPr>
                <w:b/>
                <w:spacing w:val="-3"/>
                <w:sz w:val="28"/>
                <w:szCs w:val="28"/>
              </w:rPr>
              <w:t>u</w:t>
            </w:r>
            <w:r>
              <w:rPr>
                <w:b/>
                <w:spacing w:val="1"/>
                <w:sz w:val="28"/>
                <w:szCs w:val="28"/>
              </w:rPr>
              <w:t>â</w:t>
            </w:r>
            <w:r>
              <w:rPr>
                <w:b/>
                <w:sz w:val="28"/>
                <w:szCs w:val="28"/>
              </w:rPr>
              <w:t>n Q</w:t>
            </w:r>
            <w:r>
              <w:rPr>
                <w:b/>
                <w:spacing w:val="-3"/>
                <w:sz w:val="28"/>
                <w:szCs w:val="28"/>
              </w:rPr>
              <w:t>u</w:t>
            </w:r>
            <w:r>
              <w:rPr>
                <w:b/>
                <w:spacing w:val="1"/>
                <w:sz w:val="28"/>
                <w:szCs w:val="28"/>
              </w:rPr>
              <w:t>ỳ</w:t>
            </w:r>
            <w:r>
              <w:rPr>
                <w:b/>
                <w:sz w:val="28"/>
                <w:szCs w:val="28"/>
              </w:rPr>
              <w:t>nh:</w:t>
            </w:r>
          </w:p>
          <w:p w:rsidR="00121415" w:rsidRDefault="00FC139E">
            <w:pPr>
              <w:spacing w:line="300" w:lineRule="exact"/>
              <w:ind w:left="2992" w:right="2991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“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ữ</w:t>
            </w:r>
            <w:proofErr w:type="gramEnd"/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d</w:t>
            </w:r>
            <w:r>
              <w:rPr>
                <w:spacing w:val="1"/>
                <w:sz w:val="28"/>
                <w:szCs w:val="28"/>
              </w:rPr>
              <w:t>ộ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 xml:space="preserve">à </w:t>
            </w:r>
            <w:r>
              <w:rPr>
                <w:spacing w:val="-2"/>
                <w:sz w:val="28"/>
                <w:szCs w:val="28"/>
              </w:rPr>
              <w:t>d</w:t>
            </w:r>
            <w:r>
              <w:rPr>
                <w:spacing w:val="-1"/>
                <w:sz w:val="28"/>
                <w:szCs w:val="28"/>
              </w:rPr>
              <w:t>ị</w:t>
            </w:r>
            <w:r>
              <w:rPr>
                <w:sz w:val="28"/>
                <w:szCs w:val="28"/>
              </w:rPr>
              <w:t>u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êm</w:t>
            </w:r>
          </w:p>
          <w:p w:rsidR="00121415" w:rsidRDefault="00FC139E">
            <w:pPr>
              <w:spacing w:line="320" w:lineRule="exact"/>
              <w:ind w:left="2447" w:right="244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…B</w:t>
            </w:r>
            <w:r>
              <w:rPr>
                <w:spacing w:val="-1"/>
                <w:sz w:val="28"/>
                <w:szCs w:val="28"/>
              </w:rPr>
              <w:t>ồ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ồ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2"/>
                <w:sz w:val="28"/>
                <w:szCs w:val="28"/>
              </w:rPr>
              <w:t>r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ng</w:t>
            </w:r>
            <w:r>
              <w:rPr>
                <w:spacing w:val="-1"/>
                <w:sz w:val="28"/>
                <w:szCs w:val="28"/>
              </w:rPr>
              <w:t>ự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trẻ…</w:t>
            </w:r>
            <w:r>
              <w:rPr>
                <w:spacing w:val="1"/>
                <w:sz w:val="28"/>
                <w:szCs w:val="28"/>
              </w:rPr>
              <w:t>”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-6" w:right="-45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7</w:t>
            </w:r>
            <w:r>
              <w:rPr>
                <w:spacing w:val="-1"/>
                <w:sz w:val="28"/>
                <w:szCs w:val="28"/>
              </w:rPr>
              <w:t>,0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ểm</w:t>
            </w:r>
          </w:p>
        </w:tc>
      </w:tr>
      <w:tr w:rsidR="00121415">
        <w:trPr>
          <w:trHeight w:hRule="exact" w:val="2909"/>
        </w:trPr>
        <w:tc>
          <w:tcPr>
            <w:tcW w:w="56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82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b/>
                <w:spacing w:val="1"/>
                <w:sz w:val="28"/>
                <w:szCs w:val="28"/>
              </w:rPr>
              <w:t>a</w:t>
            </w:r>
            <w:r>
              <w:rPr>
                <w:b/>
                <w:sz w:val="28"/>
                <w:szCs w:val="28"/>
              </w:rPr>
              <w:t>.</w:t>
            </w:r>
            <w:r>
              <w:rPr>
                <w:b/>
                <w:spacing w:val="-1"/>
                <w:sz w:val="28"/>
                <w:szCs w:val="28"/>
              </w:rPr>
              <w:t xml:space="preserve"> Y</w:t>
            </w:r>
            <w:r>
              <w:rPr>
                <w:b/>
                <w:sz w:val="28"/>
                <w:szCs w:val="28"/>
              </w:rPr>
              <w:t>êu cầu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pacing w:val="1"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 xml:space="preserve">ề </w:t>
            </w:r>
            <w:r>
              <w:rPr>
                <w:b/>
                <w:spacing w:val="-5"/>
                <w:sz w:val="28"/>
                <w:szCs w:val="28"/>
              </w:rPr>
              <w:t>k</w:t>
            </w:r>
            <w:r>
              <w:rPr>
                <w:b/>
                <w:sz w:val="28"/>
                <w:szCs w:val="28"/>
              </w:rPr>
              <w:t>ĩ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năn</w:t>
            </w:r>
            <w:r>
              <w:rPr>
                <w:b/>
                <w:spacing w:val="3"/>
                <w:sz w:val="28"/>
                <w:szCs w:val="28"/>
              </w:rPr>
              <w:t>g</w:t>
            </w:r>
            <w:r>
              <w:rPr>
                <w:b/>
                <w:sz w:val="28"/>
                <w:szCs w:val="28"/>
              </w:rPr>
              <w:t>:</w:t>
            </w:r>
          </w:p>
          <w:p w:rsidR="00121415" w:rsidRDefault="00FC139E">
            <w:pPr>
              <w:spacing w:line="300" w:lineRule="exact"/>
              <w:ind w:left="1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ết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á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làm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bài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v</w:t>
            </w:r>
            <w:r>
              <w:rPr>
                <w:spacing w:val="-2"/>
                <w:sz w:val="28"/>
                <w:szCs w:val="28"/>
              </w:rPr>
              <w:t>ă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g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ị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l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ề b</w:t>
            </w:r>
            <w:r>
              <w:rPr>
                <w:spacing w:val="-2"/>
                <w:sz w:val="28"/>
                <w:szCs w:val="28"/>
              </w:rPr>
              <w:t>à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ơ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đo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ơ</w:t>
            </w:r>
          </w:p>
          <w:p w:rsidR="00121415" w:rsidRDefault="00FC139E">
            <w:pPr>
              <w:spacing w:line="320" w:lineRule="exact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Có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l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ể</w:t>
            </w:r>
            <w:r>
              <w:rPr>
                <w:spacing w:val="-5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69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l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z w:val="28"/>
                <w:szCs w:val="28"/>
              </w:rPr>
              <w:t>ận</w:t>
            </w:r>
            <w:r>
              <w:rPr>
                <w:spacing w:val="3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ứ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rõ rà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</w:p>
          <w:p w:rsidR="00121415" w:rsidRDefault="00FC139E">
            <w:pPr>
              <w:spacing w:before="3" w:line="320" w:lineRule="exact"/>
              <w:ind w:left="102" w:right="6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Bố</w:t>
            </w:r>
            <w:r>
              <w:rPr>
                <w:spacing w:val="3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ụ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3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ặ</w:t>
            </w:r>
            <w:r>
              <w:rPr>
                <w:sz w:val="28"/>
                <w:szCs w:val="28"/>
              </w:rPr>
              <w:t>t</w:t>
            </w:r>
            <w:r>
              <w:rPr>
                <w:spacing w:val="34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ẽ,</w:t>
            </w:r>
            <w:r>
              <w:rPr>
                <w:spacing w:val="30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d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ễ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3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t</w:t>
            </w:r>
            <w:r>
              <w:rPr>
                <w:spacing w:val="34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r</w:t>
            </w:r>
            <w:r>
              <w:rPr>
                <w:sz w:val="28"/>
                <w:szCs w:val="28"/>
              </w:rPr>
              <w:t>õ</w:t>
            </w:r>
            <w:r>
              <w:rPr>
                <w:spacing w:val="34"/>
                <w:sz w:val="28"/>
                <w:szCs w:val="28"/>
              </w:rPr>
              <w:t xml:space="preserve"> </w:t>
            </w:r>
            <w:proofErr w:type="gramStart"/>
            <w:r>
              <w:rPr>
                <w:spacing w:val="-2"/>
                <w:sz w:val="28"/>
                <w:szCs w:val="28"/>
              </w:rPr>
              <w:t>r</w:t>
            </w:r>
            <w:r>
              <w:rPr>
                <w:sz w:val="28"/>
                <w:szCs w:val="28"/>
              </w:rPr>
              <w:t>à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3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,</w:t>
            </w:r>
            <w:proofErr w:type="gramEnd"/>
            <w:r>
              <w:rPr>
                <w:spacing w:val="30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kh</w:t>
            </w:r>
            <w:r>
              <w:rPr>
                <w:spacing w:val="1"/>
                <w:sz w:val="28"/>
                <w:szCs w:val="28"/>
              </w:rPr>
              <w:t>ô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34"/>
                <w:sz w:val="28"/>
                <w:szCs w:val="28"/>
              </w:rPr>
              <w:t xml:space="preserve"> </w:t>
            </w:r>
            <w:r>
              <w:rPr>
                <w:spacing w:val="-5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ắc</w:t>
            </w:r>
            <w:r>
              <w:rPr>
                <w:spacing w:val="33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l</w:t>
            </w:r>
            <w:r>
              <w:rPr>
                <w:spacing w:val="1"/>
                <w:sz w:val="28"/>
                <w:szCs w:val="28"/>
              </w:rPr>
              <w:t>ỗ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3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-1"/>
                <w:sz w:val="28"/>
                <w:szCs w:val="28"/>
              </w:rPr>
              <w:t>hí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3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ả,</w:t>
            </w:r>
            <w:r>
              <w:rPr>
                <w:spacing w:val="30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d</w:t>
            </w:r>
            <w:r>
              <w:rPr>
                <w:spacing w:val="1"/>
                <w:sz w:val="28"/>
                <w:szCs w:val="28"/>
              </w:rPr>
              <w:t>ù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3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ừ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pacing w:val="1"/>
                <w:sz w:val="28"/>
                <w:szCs w:val="28"/>
              </w:rPr>
              <w:t>ng</w:t>
            </w:r>
            <w:r>
              <w:rPr>
                <w:sz w:val="28"/>
                <w:szCs w:val="28"/>
              </w:rPr>
              <w:t>ữ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ph</w:t>
            </w:r>
            <w:r>
              <w:rPr>
                <w:spacing w:val="-2"/>
                <w:sz w:val="28"/>
                <w:szCs w:val="28"/>
              </w:rPr>
              <w:t>á</w:t>
            </w:r>
            <w:r>
              <w:rPr>
                <w:sz w:val="28"/>
                <w:szCs w:val="28"/>
              </w:rPr>
              <w:t>p</w:t>
            </w:r>
          </w:p>
          <w:p w:rsidR="00121415" w:rsidRDefault="00FC139E">
            <w:pPr>
              <w:ind w:left="102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b.</w:t>
            </w:r>
            <w:r>
              <w:rPr>
                <w:b/>
                <w:spacing w:val="-1"/>
                <w:sz w:val="28"/>
                <w:szCs w:val="28"/>
              </w:rPr>
              <w:t xml:space="preserve"> Y</w:t>
            </w:r>
            <w:r>
              <w:rPr>
                <w:b/>
                <w:sz w:val="28"/>
                <w:szCs w:val="28"/>
              </w:rPr>
              <w:t xml:space="preserve">êu cầu </w:t>
            </w:r>
            <w:r>
              <w:rPr>
                <w:b/>
                <w:spacing w:val="1"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 xml:space="preserve">ề </w:t>
            </w:r>
            <w:r>
              <w:rPr>
                <w:b/>
                <w:spacing w:val="-5"/>
                <w:sz w:val="28"/>
                <w:szCs w:val="28"/>
              </w:rPr>
              <w:t>k</w:t>
            </w:r>
            <w:r>
              <w:rPr>
                <w:b/>
                <w:spacing w:val="1"/>
                <w:sz w:val="28"/>
                <w:szCs w:val="28"/>
              </w:rPr>
              <w:t>i</w:t>
            </w:r>
            <w:r>
              <w:rPr>
                <w:b/>
                <w:sz w:val="28"/>
                <w:szCs w:val="28"/>
              </w:rPr>
              <w:t>ến th</w:t>
            </w:r>
            <w:r>
              <w:rPr>
                <w:b/>
                <w:spacing w:val="-1"/>
                <w:sz w:val="28"/>
                <w:szCs w:val="28"/>
              </w:rPr>
              <w:t>ứ</w:t>
            </w:r>
            <w:r>
              <w:rPr>
                <w:b/>
                <w:spacing w:val="1"/>
                <w:sz w:val="28"/>
                <w:szCs w:val="28"/>
              </w:rPr>
              <w:t>c</w:t>
            </w:r>
            <w:r>
              <w:rPr>
                <w:b/>
                <w:sz w:val="28"/>
                <w:szCs w:val="28"/>
              </w:rPr>
              <w:t>:</w:t>
            </w:r>
          </w:p>
          <w:p w:rsidR="00121415" w:rsidRDefault="00FC139E">
            <w:pPr>
              <w:spacing w:line="300" w:lineRule="exact"/>
              <w:ind w:left="381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rên</w:t>
            </w:r>
            <w:r>
              <w:rPr>
                <w:spacing w:val="3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cơ</w:t>
            </w:r>
            <w:r>
              <w:rPr>
                <w:spacing w:val="3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ở</w:t>
            </w:r>
            <w:r>
              <w:rPr>
                <w:spacing w:val="3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3"/>
                <w:sz w:val="28"/>
                <w:szCs w:val="28"/>
              </w:rPr>
              <w:t>ữ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29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ki</w:t>
            </w:r>
            <w:r>
              <w:rPr>
                <w:spacing w:val="-2"/>
                <w:sz w:val="28"/>
                <w:szCs w:val="28"/>
              </w:rPr>
              <w:t>ế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29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th</w:t>
            </w:r>
            <w:r>
              <w:rPr>
                <w:spacing w:val="-1"/>
                <w:sz w:val="28"/>
                <w:szCs w:val="28"/>
              </w:rPr>
              <w:t>ứ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2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3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ơ</w:t>
            </w:r>
            <w:r>
              <w:rPr>
                <w:spacing w:val="28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S</w:t>
            </w:r>
            <w:r>
              <w:rPr>
                <w:spacing w:val="1"/>
                <w:sz w:val="28"/>
                <w:szCs w:val="28"/>
              </w:rPr>
              <w:t>ó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3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ủ</w:t>
            </w:r>
            <w:r>
              <w:rPr>
                <w:sz w:val="28"/>
                <w:szCs w:val="28"/>
              </w:rPr>
              <w:t>a</w:t>
            </w:r>
            <w:r>
              <w:rPr>
                <w:spacing w:val="31"/>
                <w:sz w:val="28"/>
                <w:szCs w:val="28"/>
              </w:rPr>
              <w:t xml:space="preserve"> </w:t>
            </w:r>
            <w:r>
              <w:rPr>
                <w:spacing w:val="-4"/>
                <w:sz w:val="28"/>
                <w:szCs w:val="28"/>
              </w:rPr>
              <w:t>X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2"/>
                <w:sz w:val="28"/>
                <w:szCs w:val="28"/>
              </w:rPr>
              <w:t>â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3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Q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4"/>
                <w:sz w:val="28"/>
                <w:szCs w:val="28"/>
              </w:rPr>
              <w:t>ỳ</w:t>
            </w:r>
            <w:r>
              <w:rPr>
                <w:spacing w:val="1"/>
                <w:sz w:val="28"/>
                <w:szCs w:val="28"/>
              </w:rPr>
              <w:t>nh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4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Họ</w:t>
            </w:r>
            <w:r>
              <w:rPr>
                <w:sz w:val="28"/>
                <w:szCs w:val="28"/>
              </w:rPr>
              <w:t>c</w:t>
            </w:r>
          </w:p>
          <w:p w:rsidR="00121415" w:rsidRDefault="00FC139E">
            <w:pPr>
              <w:spacing w:line="32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s</w:t>
            </w:r>
            <w:r>
              <w:rPr>
                <w:spacing w:val="-1"/>
                <w:sz w:val="28"/>
                <w:szCs w:val="28"/>
              </w:rPr>
              <w:t>in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8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ó</w:t>
            </w:r>
            <w:r>
              <w:rPr>
                <w:spacing w:val="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ể</w:t>
            </w:r>
            <w:r>
              <w:rPr>
                <w:spacing w:val="4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2"/>
                <w:sz w:val="28"/>
                <w:szCs w:val="28"/>
              </w:rPr>
              <w:t>r</w:t>
            </w:r>
            <w:r>
              <w:rPr>
                <w:spacing w:val="1"/>
                <w:sz w:val="28"/>
                <w:szCs w:val="28"/>
              </w:rPr>
              <w:t>ì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5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ày</w:t>
            </w:r>
            <w:r>
              <w:rPr>
                <w:spacing w:val="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th</w:t>
            </w:r>
            <w:r>
              <w:rPr>
                <w:spacing w:val="-2"/>
                <w:sz w:val="28"/>
                <w:szCs w:val="28"/>
              </w:rPr>
              <w:t>e</w:t>
            </w:r>
            <w:r>
              <w:rPr>
                <w:sz w:val="28"/>
                <w:szCs w:val="28"/>
              </w:rPr>
              <w:t>o</w:t>
            </w:r>
            <w:r>
              <w:rPr>
                <w:spacing w:val="5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hi</w:t>
            </w:r>
            <w:r>
              <w:rPr>
                <w:spacing w:val="-2"/>
                <w:sz w:val="28"/>
                <w:szCs w:val="28"/>
              </w:rPr>
              <w:t>ề</w:t>
            </w:r>
            <w:r>
              <w:rPr>
                <w:sz w:val="28"/>
                <w:szCs w:val="28"/>
              </w:rPr>
              <w:t>u</w:t>
            </w:r>
            <w:r>
              <w:rPr>
                <w:spacing w:val="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cá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5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nh</w:t>
            </w:r>
            <w:r>
              <w:rPr>
                <w:spacing w:val="-3"/>
                <w:sz w:val="28"/>
                <w:szCs w:val="28"/>
              </w:rPr>
              <w:t>ư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cơ</w:t>
            </w:r>
            <w:r>
              <w:rPr>
                <w:spacing w:val="5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pacing w:val="-2"/>
                <w:sz w:val="28"/>
                <w:szCs w:val="28"/>
              </w:rPr>
              <w:t>ả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5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p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ải</w:t>
            </w:r>
            <w:r>
              <w:rPr>
                <w:spacing w:val="6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ảm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ảo</w:t>
            </w:r>
            <w:r>
              <w:rPr>
                <w:spacing w:val="5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>ợc</w:t>
            </w:r>
          </w:p>
          <w:p w:rsidR="00121415" w:rsidRDefault="00FC139E">
            <w:pPr>
              <w:spacing w:before="2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các ý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cơ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pacing w:val="-2"/>
                <w:sz w:val="28"/>
                <w:szCs w:val="28"/>
              </w:rPr>
              <w:t>ả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ư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s</w:t>
            </w:r>
            <w:r>
              <w:rPr>
                <w:spacing w:val="-2"/>
                <w:sz w:val="28"/>
                <w:szCs w:val="28"/>
              </w:rPr>
              <w:t>a</w:t>
            </w:r>
            <w:r>
              <w:rPr>
                <w:spacing w:val="-1"/>
                <w:sz w:val="28"/>
                <w:szCs w:val="28"/>
              </w:rPr>
              <w:t>u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</w:tr>
      <w:tr w:rsidR="00121415">
        <w:trPr>
          <w:trHeight w:hRule="exact" w:val="1637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82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 w:right="2472"/>
              <w:jc w:val="both"/>
              <w:rPr>
                <w:sz w:val="28"/>
                <w:szCs w:val="28"/>
              </w:rPr>
            </w:pPr>
            <w:r>
              <w:rPr>
                <w:b/>
                <w:spacing w:val="1"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.</w:t>
            </w:r>
            <w:r>
              <w:rPr>
                <w:b/>
                <w:spacing w:val="69"/>
                <w:sz w:val="28"/>
                <w:szCs w:val="28"/>
              </w:rPr>
              <w:t xml:space="preserve"> </w:t>
            </w:r>
            <w:r>
              <w:rPr>
                <w:b/>
                <w:spacing w:val="-1"/>
                <w:sz w:val="28"/>
                <w:szCs w:val="28"/>
              </w:rPr>
              <w:t>M</w:t>
            </w:r>
            <w:r>
              <w:rPr>
                <w:b/>
                <w:sz w:val="28"/>
                <w:szCs w:val="28"/>
              </w:rPr>
              <w:t>ở b</w:t>
            </w:r>
            <w:r>
              <w:rPr>
                <w:b/>
                <w:spacing w:val="-1"/>
                <w:sz w:val="28"/>
                <w:szCs w:val="28"/>
              </w:rPr>
              <w:t>à</w:t>
            </w:r>
            <w:r>
              <w:rPr>
                <w:b/>
                <w:spacing w:val="1"/>
                <w:sz w:val="28"/>
                <w:szCs w:val="28"/>
              </w:rPr>
              <w:t>i</w:t>
            </w:r>
            <w:r>
              <w:rPr>
                <w:b/>
                <w:sz w:val="28"/>
                <w:szCs w:val="28"/>
              </w:rPr>
              <w:t xml:space="preserve">: </w:t>
            </w:r>
            <w:r>
              <w:rPr>
                <w:spacing w:val="-1"/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ớ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u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2"/>
                <w:sz w:val="28"/>
                <w:szCs w:val="28"/>
              </w:rPr>
              <w:t>á</w:t>
            </w:r>
            <w:r>
              <w:rPr>
                <w:sz w:val="28"/>
                <w:szCs w:val="28"/>
              </w:rPr>
              <w:t xml:space="preserve">c </w:t>
            </w:r>
            <w:r>
              <w:rPr>
                <w:spacing w:val="-2"/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ả,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ác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p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ẩ</w:t>
            </w:r>
            <w:r>
              <w:rPr>
                <w:spacing w:val="-3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3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ơ</w:t>
            </w:r>
          </w:p>
          <w:p w:rsidR="00121415" w:rsidRDefault="00FC139E">
            <w:pPr>
              <w:spacing w:line="320" w:lineRule="exact"/>
              <w:ind w:left="102" w:right="43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pacing w:val="-10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êu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được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ấn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ề c</w:t>
            </w:r>
            <w:r>
              <w:rPr>
                <w:spacing w:val="-3"/>
                <w:sz w:val="28"/>
                <w:szCs w:val="28"/>
              </w:rPr>
              <w:t>ầ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g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ị</w:t>
            </w:r>
            <w:r>
              <w:rPr>
                <w:spacing w:val="3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l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.</w:t>
            </w:r>
          </w:p>
          <w:p w:rsidR="00121415" w:rsidRDefault="00FC139E">
            <w:pPr>
              <w:spacing w:before="7"/>
              <w:ind w:left="102" w:right="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pacing w:val="50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ừ</w:t>
            </w:r>
            <w:r>
              <w:rPr>
                <w:spacing w:val="59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vi</w:t>
            </w:r>
            <w:r>
              <w:rPr>
                <w:spacing w:val="-2"/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57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k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ám</w:t>
            </w:r>
            <w:r>
              <w:rPr>
                <w:spacing w:val="5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ph</w:t>
            </w:r>
            <w:r>
              <w:rPr>
                <w:sz w:val="28"/>
                <w:szCs w:val="28"/>
              </w:rPr>
              <w:t>á</w:t>
            </w:r>
            <w:r>
              <w:rPr>
                <w:spacing w:val="60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nh</w:t>
            </w:r>
            <w:r>
              <w:rPr>
                <w:spacing w:val="-3"/>
                <w:sz w:val="28"/>
                <w:szCs w:val="28"/>
              </w:rPr>
              <w:t>ữ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59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5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á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59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k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ác</w:t>
            </w:r>
            <w:r>
              <w:rPr>
                <w:spacing w:val="5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u</w:t>
            </w:r>
            <w:r>
              <w:rPr>
                <w:spacing w:val="6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ủ</w:t>
            </w:r>
            <w:r>
              <w:rPr>
                <w:sz w:val="28"/>
                <w:szCs w:val="28"/>
              </w:rPr>
              <w:t>a</w:t>
            </w:r>
            <w:r>
              <w:rPr>
                <w:spacing w:val="5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s</w:t>
            </w:r>
            <w:r>
              <w:rPr>
                <w:spacing w:val="1"/>
                <w:sz w:val="28"/>
                <w:szCs w:val="28"/>
              </w:rPr>
              <w:t>ó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58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ác</w:t>
            </w:r>
            <w:r>
              <w:rPr>
                <w:spacing w:val="58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g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ả </w:t>
            </w:r>
            <w:r>
              <w:rPr>
                <w:spacing w:val="1"/>
                <w:sz w:val="28"/>
                <w:szCs w:val="28"/>
              </w:rPr>
              <w:t>d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ễ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28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ả</w:t>
            </w:r>
            <w:r>
              <w:rPr>
                <w:spacing w:val="2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các</w:t>
            </w:r>
            <w:r>
              <w:rPr>
                <w:spacing w:val="3"/>
                <w:sz w:val="28"/>
                <w:szCs w:val="28"/>
              </w:rPr>
              <w:t xml:space="preserve"> </w:t>
            </w:r>
            <w:r>
              <w:rPr>
                <w:position w:val="1"/>
                <w:sz w:val="28"/>
                <w:szCs w:val="28"/>
              </w:rPr>
              <w:t>c</w:t>
            </w:r>
            <w:r>
              <w:rPr>
                <w:spacing w:val="-1"/>
                <w:position w:val="1"/>
                <w:sz w:val="28"/>
                <w:szCs w:val="28"/>
              </w:rPr>
              <w:t>un</w:t>
            </w:r>
            <w:r>
              <w:rPr>
                <w:position w:val="1"/>
                <w:sz w:val="28"/>
                <w:szCs w:val="28"/>
              </w:rPr>
              <w:t xml:space="preserve">g </w:t>
            </w:r>
            <w:r>
              <w:rPr>
                <w:spacing w:val="1"/>
                <w:position w:val="1"/>
                <w:sz w:val="28"/>
                <w:szCs w:val="28"/>
              </w:rPr>
              <w:t>b</w:t>
            </w:r>
            <w:r>
              <w:rPr>
                <w:spacing w:val="-2"/>
                <w:position w:val="1"/>
                <w:sz w:val="28"/>
                <w:szCs w:val="28"/>
              </w:rPr>
              <w:t>ậ</w:t>
            </w:r>
            <w:r>
              <w:rPr>
                <w:position w:val="1"/>
                <w:sz w:val="28"/>
                <w:szCs w:val="28"/>
              </w:rPr>
              <w:t>c</w:t>
            </w:r>
            <w:r>
              <w:rPr>
                <w:spacing w:val="5"/>
                <w:position w:val="1"/>
                <w:sz w:val="28"/>
                <w:szCs w:val="28"/>
              </w:rPr>
              <w:t xml:space="preserve"> </w:t>
            </w:r>
            <w:r>
              <w:rPr>
                <w:spacing w:val="1"/>
                <w:position w:val="1"/>
                <w:sz w:val="28"/>
                <w:szCs w:val="28"/>
              </w:rPr>
              <w:t>t</w:t>
            </w:r>
            <w:r>
              <w:rPr>
                <w:spacing w:val="-1"/>
                <w:position w:val="1"/>
                <w:sz w:val="28"/>
                <w:szCs w:val="28"/>
              </w:rPr>
              <w:t>ìn</w:t>
            </w:r>
            <w:r>
              <w:rPr>
                <w:position w:val="1"/>
                <w:sz w:val="28"/>
                <w:szCs w:val="28"/>
              </w:rPr>
              <w:t>h</w:t>
            </w:r>
            <w:r>
              <w:rPr>
                <w:spacing w:val="9"/>
                <w:position w:val="1"/>
                <w:sz w:val="28"/>
                <w:szCs w:val="28"/>
              </w:rPr>
              <w:t xml:space="preserve"> </w:t>
            </w:r>
            <w:r>
              <w:rPr>
                <w:position w:val="1"/>
                <w:sz w:val="28"/>
                <w:szCs w:val="28"/>
              </w:rPr>
              <w:t>cảm</w:t>
            </w:r>
            <w:r>
              <w:rPr>
                <w:spacing w:val="3"/>
                <w:position w:val="1"/>
                <w:sz w:val="28"/>
                <w:szCs w:val="28"/>
              </w:rPr>
              <w:t xml:space="preserve"> </w:t>
            </w:r>
            <w:r>
              <w:rPr>
                <w:position w:val="1"/>
                <w:sz w:val="28"/>
                <w:szCs w:val="28"/>
              </w:rPr>
              <w:t>c</w:t>
            </w:r>
            <w:r>
              <w:rPr>
                <w:spacing w:val="1"/>
                <w:position w:val="1"/>
                <w:sz w:val="28"/>
                <w:szCs w:val="28"/>
              </w:rPr>
              <w:t>ủ</w:t>
            </w:r>
            <w:r>
              <w:rPr>
                <w:position w:val="1"/>
                <w:sz w:val="28"/>
                <w:szCs w:val="28"/>
              </w:rPr>
              <w:t>a</w:t>
            </w:r>
            <w:r>
              <w:rPr>
                <w:spacing w:val="8"/>
                <w:position w:val="1"/>
                <w:sz w:val="28"/>
                <w:szCs w:val="28"/>
              </w:rPr>
              <w:t xml:space="preserve"> </w:t>
            </w:r>
            <w:r>
              <w:rPr>
                <w:spacing w:val="-1"/>
                <w:position w:val="1"/>
                <w:sz w:val="28"/>
                <w:szCs w:val="28"/>
              </w:rPr>
              <w:t>n</w:t>
            </w:r>
            <w:r>
              <w:rPr>
                <w:spacing w:val="1"/>
                <w:position w:val="1"/>
                <w:sz w:val="28"/>
                <w:szCs w:val="28"/>
              </w:rPr>
              <w:t>g</w:t>
            </w:r>
            <w:r>
              <w:rPr>
                <w:spacing w:val="-1"/>
                <w:position w:val="1"/>
                <w:sz w:val="28"/>
                <w:szCs w:val="28"/>
              </w:rPr>
              <w:t>ư</w:t>
            </w:r>
            <w:r>
              <w:rPr>
                <w:position w:val="1"/>
                <w:sz w:val="28"/>
                <w:szCs w:val="28"/>
              </w:rPr>
              <w:t>ời</w:t>
            </w:r>
            <w:r>
              <w:rPr>
                <w:spacing w:val="9"/>
                <w:position w:val="1"/>
                <w:sz w:val="28"/>
                <w:szCs w:val="28"/>
              </w:rPr>
              <w:t xml:space="preserve"> </w:t>
            </w:r>
            <w:r>
              <w:rPr>
                <w:spacing w:val="-1"/>
                <w:position w:val="1"/>
                <w:sz w:val="28"/>
                <w:szCs w:val="28"/>
              </w:rPr>
              <w:t>p</w:t>
            </w:r>
            <w:r>
              <w:rPr>
                <w:spacing w:val="1"/>
                <w:position w:val="1"/>
                <w:sz w:val="28"/>
                <w:szCs w:val="28"/>
              </w:rPr>
              <w:t>h</w:t>
            </w:r>
            <w:r>
              <w:rPr>
                <w:position w:val="1"/>
                <w:sz w:val="28"/>
                <w:szCs w:val="28"/>
              </w:rPr>
              <w:t>ụ</w:t>
            </w:r>
            <w:r>
              <w:rPr>
                <w:spacing w:val="6"/>
                <w:position w:val="1"/>
                <w:sz w:val="28"/>
                <w:szCs w:val="28"/>
              </w:rPr>
              <w:t xml:space="preserve"> </w:t>
            </w:r>
            <w:r>
              <w:rPr>
                <w:spacing w:val="1"/>
                <w:position w:val="1"/>
                <w:sz w:val="28"/>
                <w:szCs w:val="28"/>
              </w:rPr>
              <w:t>n</w:t>
            </w:r>
            <w:r>
              <w:rPr>
                <w:position w:val="1"/>
                <w:sz w:val="28"/>
                <w:szCs w:val="28"/>
              </w:rPr>
              <w:t>ữ</w:t>
            </w:r>
            <w:r>
              <w:rPr>
                <w:spacing w:val="6"/>
                <w:position w:val="1"/>
                <w:sz w:val="28"/>
                <w:szCs w:val="28"/>
              </w:rPr>
              <w:t xml:space="preserve"> </w:t>
            </w:r>
            <w:r>
              <w:rPr>
                <w:spacing w:val="-1"/>
                <w:position w:val="1"/>
                <w:sz w:val="28"/>
                <w:szCs w:val="28"/>
              </w:rPr>
              <w:t>đ</w:t>
            </w:r>
            <w:r>
              <w:rPr>
                <w:position w:val="1"/>
                <w:sz w:val="28"/>
                <w:szCs w:val="28"/>
              </w:rPr>
              <w:t>a</w:t>
            </w:r>
            <w:r>
              <w:rPr>
                <w:spacing w:val="-1"/>
                <w:position w:val="1"/>
                <w:sz w:val="28"/>
                <w:szCs w:val="28"/>
              </w:rPr>
              <w:t>n</w:t>
            </w:r>
            <w:r>
              <w:rPr>
                <w:position w:val="1"/>
                <w:sz w:val="28"/>
                <w:szCs w:val="28"/>
              </w:rPr>
              <w:t>g</w:t>
            </w:r>
            <w:r>
              <w:rPr>
                <w:spacing w:val="9"/>
                <w:position w:val="1"/>
                <w:sz w:val="28"/>
                <w:szCs w:val="28"/>
              </w:rPr>
              <w:t xml:space="preserve"> </w:t>
            </w:r>
            <w:r>
              <w:rPr>
                <w:spacing w:val="-4"/>
                <w:position w:val="1"/>
                <w:sz w:val="28"/>
                <w:szCs w:val="28"/>
              </w:rPr>
              <w:t>y</w:t>
            </w:r>
            <w:r>
              <w:rPr>
                <w:position w:val="1"/>
                <w:sz w:val="28"/>
                <w:szCs w:val="28"/>
              </w:rPr>
              <w:t>êu</w:t>
            </w:r>
            <w:r>
              <w:rPr>
                <w:spacing w:val="9"/>
                <w:position w:val="1"/>
                <w:sz w:val="28"/>
                <w:szCs w:val="28"/>
              </w:rPr>
              <w:t xml:space="preserve"> </w:t>
            </w:r>
            <w:r>
              <w:rPr>
                <w:spacing w:val="1"/>
                <w:position w:val="1"/>
                <w:sz w:val="28"/>
                <w:szCs w:val="28"/>
              </w:rPr>
              <w:t>v</w:t>
            </w:r>
            <w:r>
              <w:rPr>
                <w:position w:val="1"/>
                <w:sz w:val="28"/>
                <w:szCs w:val="28"/>
              </w:rPr>
              <w:t>à</w:t>
            </w:r>
            <w:r>
              <w:rPr>
                <w:spacing w:val="5"/>
                <w:position w:val="1"/>
                <w:sz w:val="28"/>
                <w:szCs w:val="28"/>
              </w:rPr>
              <w:t xml:space="preserve"> </w:t>
            </w:r>
            <w:r>
              <w:rPr>
                <w:spacing w:val="-1"/>
                <w:position w:val="1"/>
                <w:sz w:val="28"/>
                <w:szCs w:val="28"/>
              </w:rPr>
              <w:t>th</w:t>
            </w:r>
            <w:r>
              <w:rPr>
                <w:position w:val="1"/>
                <w:sz w:val="28"/>
                <w:szCs w:val="28"/>
              </w:rPr>
              <w:t>ể</w:t>
            </w:r>
            <w:r>
              <w:rPr>
                <w:spacing w:val="8"/>
                <w:position w:val="1"/>
                <w:sz w:val="28"/>
                <w:szCs w:val="28"/>
              </w:rPr>
              <w:t xml:space="preserve"> </w:t>
            </w:r>
            <w:r>
              <w:rPr>
                <w:spacing w:val="1"/>
                <w:position w:val="1"/>
                <w:sz w:val="28"/>
                <w:szCs w:val="28"/>
              </w:rPr>
              <w:t>hi</w:t>
            </w:r>
            <w:r>
              <w:rPr>
                <w:spacing w:val="-2"/>
                <w:position w:val="1"/>
                <w:sz w:val="28"/>
                <w:szCs w:val="28"/>
              </w:rPr>
              <w:t xml:space="preserve">ện </w:t>
            </w:r>
            <w:r>
              <w:rPr>
                <w:spacing w:val="-5"/>
                <w:sz w:val="28"/>
                <w:szCs w:val="28"/>
              </w:rPr>
              <w:t>m</w:t>
            </w:r>
            <w:r>
              <w:rPr>
                <w:spacing w:val="1"/>
                <w:sz w:val="28"/>
                <w:szCs w:val="28"/>
              </w:rPr>
              <w:t>ộ</w:t>
            </w:r>
            <w:r>
              <w:rPr>
                <w:sz w:val="28"/>
                <w:szCs w:val="28"/>
              </w:rPr>
              <w:t>t</w:t>
            </w:r>
            <w:r>
              <w:rPr>
                <w:spacing w:val="6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q</w:t>
            </w:r>
            <w:r>
              <w:rPr>
                <w:spacing w:val="-1"/>
                <w:sz w:val="28"/>
                <w:szCs w:val="28"/>
              </w:rPr>
              <w:t>u</w:t>
            </w:r>
            <w:r>
              <w:rPr>
                <w:sz w:val="28"/>
                <w:szCs w:val="28"/>
              </w:rPr>
              <w:t>an</w:t>
            </w:r>
            <w:r>
              <w:rPr>
                <w:spacing w:val="4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ệm </w:t>
            </w:r>
            <w:r>
              <w:rPr>
                <w:spacing w:val="-5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ới</w:t>
            </w:r>
            <w:r>
              <w:rPr>
                <w:spacing w:val="6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 xml:space="preserve">ề 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ì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-8"/>
                <w:sz w:val="28"/>
                <w:szCs w:val="28"/>
              </w:rPr>
              <w:t xml:space="preserve"> </w:t>
            </w:r>
            <w:r>
              <w:rPr>
                <w:spacing w:val="-4"/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>ê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đ</w:t>
            </w:r>
          </w:p>
        </w:tc>
      </w:tr>
      <w:tr w:rsidR="00121415">
        <w:trPr>
          <w:trHeight w:hRule="exact" w:val="3875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82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 w:right="6616"/>
              <w:jc w:val="both"/>
              <w:rPr>
                <w:sz w:val="28"/>
                <w:szCs w:val="28"/>
              </w:rPr>
            </w:pPr>
            <w:r>
              <w:rPr>
                <w:b/>
                <w:spacing w:val="1"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. Th</w:t>
            </w:r>
            <w:r>
              <w:rPr>
                <w:b/>
                <w:spacing w:val="1"/>
                <w:sz w:val="28"/>
                <w:szCs w:val="28"/>
              </w:rPr>
              <w:t>â</w:t>
            </w:r>
            <w:r>
              <w:rPr>
                <w:b/>
                <w:sz w:val="28"/>
                <w:szCs w:val="28"/>
              </w:rPr>
              <w:t xml:space="preserve">n </w:t>
            </w:r>
            <w:r>
              <w:rPr>
                <w:b/>
                <w:spacing w:val="-3"/>
                <w:sz w:val="28"/>
                <w:szCs w:val="28"/>
              </w:rPr>
              <w:t>b</w:t>
            </w:r>
            <w:r>
              <w:rPr>
                <w:b/>
                <w:spacing w:val="-1"/>
                <w:sz w:val="28"/>
                <w:szCs w:val="28"/>
              </w:rPr>
              <w:t>à</w:t>
            </w:r>
            <w:r>
              <w:rPr>
                <w:b/>
                <w:spacing w:val="2"/>
                <w:sz w:val="28"/>
                <w:szCs w:val="28"/>
              </w:rPr>
              <w:t>i</w:t>
            </w:r>
            <w:r>
              <w:rPr>
                <w:b/>
                <w:sz w:val="28"/>
                <w:szCs w:val="28"/>
              </w:rPr>
              <w:t>:</w:t>
            </w:r>
          </w:p>
          <w:p w:rsidR="00121415" w:rsidRDefault="00FC139E">
            <w:pPr>
              <w:spacing w:before="60"/>
              <w:ind w:left="381"/>
              <w:rPr>
                <w:rFonts w:ascii=".VnTime" w:eastAsia=".VnTime" w:hAnsi=".VnTime" w:cs=".VnTime"/>
                <w:sz w:val="28"/>
                <w:szCs w:val="28"/>
              </w:rPr>
            </w:pPr>
            <w:r>
              <w:rPr>
                <w:rFonts w:ascii=".VnTime" w:eastAsia=".VnTime" w:hAnsi=".VnTime" w:cs=".VnTime"/>
                <w:i/>
                <w:sz w:val="28"/>
                <w:szCs w:val="28"/>
              </w:rPr>
              <w:t>K</w:t>
            </w:r>
            <w:r>
              <w:rPr>
                <w:rFonts w:ascii=".VnTime" w:eastAsia=".VnTime" w:hAnsi=".VnTime" w:cs=".VnTime"/>
                <w:i/>
                <w:spacing w:val="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i/>
                <w:sz w:val="28"/>
                <w:szCs w:val="28"/>
              </w:rPr>
              <w:t>æ</w:t>
            </w:r>
            <w:r>
              <w:rPr>
                <w:rFonts w:ascii=".VnTime" w:eastAsia=".VnTime" w:hAnsi=".VnTime" w:cs=".VnTime"/>
                <w:i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i/>
                <w:sz w:val="28"/>
                <w:szCs w:val="28"/>
              </w:rPr>
              <w:t>1:</w:t>
            </w:r>
            <w:r>
              <w:rPr>
                <w:rFonts w:ascii=".VnTime" w:eastAsia=".VnTime" w:hAnsi=".VnTime" w:cs=".VnTime"/>
                <w:i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3"/>
                <w:sz w:val="28"/>
                <w:szCs w:val="28"/>
              </w:rPr>
              <w:t>B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¶n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3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Ê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ñ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a sã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vµ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×n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y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ª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u</w:t>
            </w:r>
          </w:p>
          <w:p w:rsidR="00121415" w:rsidRDefault="00FC139E">
            <w:pPr>
              <w:spacing w:before="67" w:line="292" w:lineRule="auto"/>
              <w:ind w:left="102" w:right="-39"/>
              <w:jc w:val="both"/>
              <w:rPr>
                <w:rFonts w:ascii=".VnTime" w:eastAsia=".VnTime" w:hAnsi=".VnTime" w:cs=".VnTime"/>
                <w:sz w:val="28"/>
                <w:szCs w:val="28"/>
              </w:rPr>
            </w:pPr>
            <w:r>
              <w:rPr>
                <w:rFonts w:ascii=".VnTime" w:eastAsia=".VnTime" w:hAnsi=".VnTime" w:cs=".VnTime"/>
                <w:sz w:val="28"/>
                <w:szCs w:val="28"/>
              </w:rPr>
              <w:t>-</w:t>
            </w:r>
            <w:r>
              <w:rPr>
                <w:rFonts w:ascii=".VnTime" w:eastAsia=".VnTime" w:hAnsi=".VnTime" w:cs=".VnTime"/>
                <w:spacing w:val="5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Sù</w:t>
            </w:r>
            <w:r>
              <w:rPr>
                <w:rFonts w:ascii=".VnTime" w:eastAsia=".VnTime" w:hAnsi=".VnTime" w:cs=".VnTime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èn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nh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Ê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i÷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a c¸c</w:t>
            </w:r>
            <w:r>
              <w:rPr>
                <w:rFonts w:ascii=".VnTime" w:eastAsia=".VnTime" w:hAnsi=".VnTime" w:cs=".VnTime"/>
                <w:spacing w:val="5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m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Æ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®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è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l</w:t>
            </w:r>
            <w:r>
              <w:rPr>
                <w:rFonts w:ascii=".VnTime" w:eastAsia=".VnTime" w:hAnsi=".VnTime" w:cs=".VnTime"/>
                <w:spacing w:val="-3"/>
                <w:sz w:val="28"/>
                <w:szCs w:val="28"/>
              </w:rPr>
              <w:t>Ë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p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,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gi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÷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a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h÷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r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¹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¸i</w:t>
            </w:r>
            <w:r>
              <w:rPr>
                <w:rFonts w:ascii=".VnTime" w:eastAsia=".VnTime" w:hAnsi=".VnTime" w:cs=".VnTime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p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ø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5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¹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p</w:t>
            </w:r>
            <w:r>
              <w:rPr>
                <w:rFonts w:ascii=".VnTime" w:eastAsia=".VnTime" w:hAnsi=".VnTime" w:cs=".VnTime"/>
                <w:spacing w:val="5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ñ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a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s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ãn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vµ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h÷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r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¹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¸i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©m</w:t>
            </w:r>
            <w:r>
              <w:rPr>
                <w:rFonts w:ascii=".VnTime" w:eastAsia=".VnTime" w:hAnsi=".VnTime" w:cs=".VnTime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l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Ý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p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ø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¹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p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®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Ç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y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b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Õ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®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é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3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ñ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a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×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y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ª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u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:</w:t>
            </w:r>
            <w:proofErr w:type="gramEnd"/>
          </w:p>
          <w:p w:rsidR="00121415" w:rsidRDefault="00FC139E">
            <w:pPr>
              <w:spacing w:line="240" w:lineRule="exact"/>
              <w:ind w:left="1571"/>
              <w:rPr>
                <w:rFonts w:ascii=".VnTime" w:eastAsia=".VnTime" w:hAnsi=".VnTime" w:cs=".VnTime"/>
                <w:sz w:val="28"/>
                <w:szCs w:val="28"/>
              </w:rPr>
            </w:pP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D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÷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>d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é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>v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µ dÞu</w:t>
            </w:r>
            <w:r>
              <w:rPr>
                <w:rFonts w:ascii=".VnTime" w:eastAsia=".VnTime" w:hAnsi=".VnTime" w:cs=".VnTime"/>
                <w:spacing w:val="2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position w:val="1"/>
                <w:sz w:val="28"/>
                <w:szCs w:val="28"/>
              </w:rPr>
              <w:t>…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v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 xml:space="preserve">µ 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>l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Æ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>l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Ï</w:t>
            </w:r>
          </w:p>
          <w:p w:rsidR="00121415" w:rsidRDefault="00FC139E">
            <w:pPr>
              <w:spacing w:before="55" w:line="292" w:lineRule="auto"/>
              <w:ind w:left="102" w:right="-39"/>
              <w:jc w:val="both"/>
              <w:rPr>
                <w:rFonts w:ascii=".VnTime" w:eastAsia=".VnTime" w:hAnsi=".VnTime" w:cs=".VnTime"/>
                <w:sz w:val="28"/>
                <w:szCs w:val="28"/>
              </w:rPr>
            </w:pPr>
            <w:r>
              <w:rPr>
                <w:rFonts w:ascii=".VnTime" w:eastAsia=".VnTime" w:hAnsi=".VnTime" w:cs=".VnTime"/>
                <w:sz w:val="28"/>
                <w:szCs w:val="28"/>
              </w:rPr>
              <w:t>B»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c¸c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b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Ön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p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¸p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Ö</w:t>
            </w:r>
            <w:r>
              <w:rPr>
                <w:rFonts w:ascii=".VnTime" w:eastAsia=".VnTime" w:hAnsi=".VnTime" w:cs=".VnTime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hu</w:t>
            </w:r>
            <w:r>
              <w:rPr>
                <w:rFonts w:ascii=".VnTime" w:eastAsia=".VnTime" w:hAnsi=".VnTime" w:cs=".VnTime"/>
                <w:spacing w:val="-3"/>
                <w:sz w:val="28"/>
                <w:szCs w:val="28"/>
              </w:rPr>
              <w:t>Ë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®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è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l</w:t>
            </w:r>
            <w:r>
              <w:rPr>
                <w:rFonts w:ascii=".VnTime" w:eastAsia=".VnTime" w:hAnsi=".VnTime" w:cs=".VnTime"/>
                <w:spacing w:val="-3"/>
                <w:sz w:val="28"/>
                <w:szCs w:val="28"/>
              </w:rPr>
              <w:t>Ë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p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,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È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dô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,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©n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o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¸,</w:t>
            </w:r>
            <w:r>
              <w:rPr>
                <w:rFonts w:ascii=".VnTime" w:eastAsia=".VnTime" w:hAnsi=".VnTime" w:cs=".VnTime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q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u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a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h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×n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-1"/>
                <w:w w:val="142"/>
                <w:sz w:val="28"/>
                <w:szCs w:val="28"/>
              </w:rPr>
              <w:t>•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î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g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s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ãn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,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X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u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©n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Qu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ú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®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·</w:t>
            </w:r>
            <w:r>
              <w:rPr>
                <w:rFonts w:ascii=".VnTime" w:eastAsia=".VnTime" w:hAnsi=".VnTime" w:cs=".VnTime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d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Ô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¶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v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õ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a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cô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Ó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v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õ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a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s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in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®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é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,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Ò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u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r¹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¸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i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p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ø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¹p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ñ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a</w:t>
            </w:r>
            <w:r>
              <w:rPr>
                <w:rFonts w:ascii=".VnTime" w:eastAsia=".VnTime" w:hAnsi=".VnTime" w:cs=".VnTime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t×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¶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m</w:t>
            </w:r>
            <w:r>
              <w:rPr>
                <w:rFonts w:ascii=".VnTime" w:eastAsia=".VnTime" w:hAnsi=".VnTime" w:cs=".VnTime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r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on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r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¸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m</w:t>
            </w:r>
            <w:r>
              <w:rPr>
                <w:rFonts w:ascii=".VnTime" w:eastAsia=".VnTime" w:hAnsi=".VnTime" w:cs=".VnTime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ng</w:t>
            </w:r>
            <w:r>
              <w:rPr>
                <w:rFonts w:ascii=".VnTime" w:eastAsia=".VnTime" w:hAnsi=".VnTime" w:cs=".VnTime"/>
                <w:spacing w:val="-1"/>
                <w:w w:val="142"/>
                <w:sz w:val="28"/>
                <w:szCs w:val="28"/>
              </w:rPr>
              <w:t>•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ê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o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¸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®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a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y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ª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u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,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ã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ò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g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-1"/>
                <w:w w:val="142"/>
                <w:sz w:val="28"/>
                <w:szCs w:val="28"/>
              </w:rPr>
              <w:t>•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¬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®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ån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v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í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s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ù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p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ø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c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¹p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3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ñ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a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s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ã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</w:p>
          <w:p w:rsidR="00121415" w:rsidRDefault="00FC139E">
            <w:pPr>
              <w:spacing w:line="292" w:lineRule="auto"/>
              <w:ind w:left="102" w:right="-39"/>
              <w:jc w:val="both"/>
              <w:rPr>
                <w:rFonts w:ascii=".VnTime" w:eastAsia=".VnTime" w:hAnsi=".VnTime" w:cs=".VnTime"/>
                <w:sz w:val="28"/>
                <w:szCs w:val="28"/>
              </w:rPr>
            </w:pPr>
            <w:r>
              <w:rPr>
                <w:rFonts w:ascii=".VnTime" w:eastAsia=".VnTime" w:hAnsi=".VnTime" w:cs=".VnTime"/>
                <w:sz w:val="28"/>
                <w:szCs w:val="28"/>
              </w:rPr>
              <w:t>-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T×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y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ª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u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òn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w w:val="142"/>
                <w:sz w:val="28"/>
                <w:szCs w:val="28"/>
              </w:rPr>
              <w:t>•</w:t>
            </w:r>
            <w:r>
              <w:rPr>
                <w:rFonts w:ascii=".VnTime" w:eastAsia=".VnTime" w:hAnsi=".VnTime" w:cs=".VnTime"/>
                <w:spacing w:val="2"/>
                <w:w w:val="14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s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ãn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k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h«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Êp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-3"/>
                <w:sz w:val="28"/>
                <w:szCs w:val="28"/>
              </w:rPr>
              <w:t>Ë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s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ù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Ç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m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t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-1"/>
                <w:w w:val="142"/>
                <w:sz w:val="28"/>
                <w:szCs w:val="28"/>
              </w:rPr>
              <w:t>•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ê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á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Ñp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m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µ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l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u«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v</w:t>
            </w:r>
            <w:r>
              <w:rPr>
                <w:rFonts w:ascii=".VnTime" w:eastAsia=".VnTime" w:hAnsi=".VnTime" w:cs=".VnTime"/>
                <w:spacing w:val="-1"/>
                <w:w w:val="142"/>
                <w:sz w:val="28"/>
                <w:szCs w:val="28"/>
              </w:rPr>
              <w:t>•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¬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í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¸i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l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í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l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a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o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,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®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å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¶m,</w:t>
            </w:r>
            <w:r>
              <w:rPr>
                <w:rFonts w:ascii=".VnTime" w:eastAsia=".VnTime" w:hAnsi=".VnTime" w:cs=".VnTime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®å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®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Öu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v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í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m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×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v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µ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t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r</w:t>
            </w:r>
            <w:r>
              <w:rPr>
                <w:rFonts w:ascii=".VnTime" w:eastAsia=".VnTime" w:hAnsi=".VnTime" w:cs=".VnTime"/>
                <w:spacing w:val="-1"/>
                <w:w w:val="142"/>
                <w:sz w:val="28"/>
                <w:szCs w:val="28"/>
              </w:rPr>
              <w:t>•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ê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tå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 m·i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v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í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ê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gi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a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.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V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×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th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Õ</w:t>
            </w:r>
            <w:r>
              <w:rPr>
                <w:rFonts w:ascii=".VnTime" w:eastAsia=".VnTime" w:hAnsi=".VnTime" w:cs=".VnTime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mµ “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s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«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” m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í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×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m ra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“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-3"/>
                <w:sz w:val="28"/>
                <w:szCs w:val="28"/>
              </w:rPr>
              <w:t>Ë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b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Ó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”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>
            <w:pPr>
              <w:spacing w:before="4" w:line="100" w:lineRule="exact"/>
              <w:rPr>
                <w:sz w:val="11"/>
                <w:szCs w:val="11"/>
              </w:rPr>
            </w:pPr>
          </w:p>
          <w:p w:rsidR="00121415" w:rsidRDefault="00121415">
            <w:pPr>
              <w:spacing w:line="200" w:lineRule="exact"/>
            </w:pPr>
          </w:p>
          <w:p w:rsidR="00121415" w:rsidRDefault="00FC139E">
            <w:pPr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đ</w:t>
            </w:r>
          </w:p>
        </w:tc>
      </w:tr>
      <w:tr w:rsidR="00121415">
        <w:trPr>
          <w:trHeight w:hRule="exact" w:val="938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82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before="57"/>
              <w:ind w:left="102"/>
              <w:rPr>
                <w:rFonts w:ascii=".VnTime" w:eastAsia=".VnTime" w:hAnsi=".VnTime" w:cs=".VnTime"/>
                <w:sz w:val="28"/>
                <w:szCs w:val="28"/>
              </w:rPr>
            </w:pPr>
            <w:r>
              <w:rPr>
                <w:rFonts w:ascii=".VnTime" w:eastAsia=".VnTime" w:hAnsi=".VnTime" w:cs=".VnTime"/>
                <w:sz w:val="28"/>
                <w:szCs w:val="28"/>
              </w:rPr>
              <w:t xml:space="preserve">Khæ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2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:</w:t>
            </w:r>
          </w:p>
          <w:p w:rsidR="00121415" w:rsidRDefault="00FC139E">
            <w:pPr>
              <w:spacing w:before="55"/>
              <w:ind w:left="102"/>
              <w:rPr>
                <w:rFonts w:ascii=".VnTime" w:eastAsia=".VnTime" w:hAnsi=".VnTime" w:cs=".VnTime"/>
                <w:sz w:val="28"/>
                <w:szCs w:val="28"/>
              </w:rPr>
            </w:pPr>
            <w:r>
              <w:rPr>
                <w:rFonts w:ascii=".VnTime" w:eastAsia=".VnTime" w:hAnsi=".VnTime" w:cs=".VnTime"/>
                <w:sz w:val="28"/>
                <w:szCs w:val="28"/>
              </w:rPr>
              <w:t xml:space="preserve">-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×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y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ª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u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3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ò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w w:val="142"/>
                <w:sz w:val="28"/>
                <w:szCs w:val="28"/>
              </w:rPr>
              <w:t>•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s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ã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v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è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®·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cã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õ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2"/>
                <w:sz w:val="28"/>
                <w:szCs w:val="28"/>
              </w:rPr>
              <w:t>m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u«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®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ê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v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µ</w:t>
            </w:r>
            <w:r>
              <w:rPr>
                <w:rFonts w:ascii=".VnTime" w:eastAsia=".VnTime" w:hAnsi=".VnTime" w:cs=".VnTime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å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¹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v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Ü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»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.</w:t>
            </w:r>
          </w:p>
          <w:p w:rsidR="00121415" w:rsidRDefault="00FC139E">
            <w:pPr>
              <w:spacing w:before="55" w:line="240" w:lineRule="exact"/>
              <w:ind w:left="102"/>
              <w:rPr>
                <w:rFonts w:ascii=".VnTime" w:eastAsia=".VnTime" w:hAnsi=".VnTime" w:cs=".VnTime"/>
                <w:sz w:val="28"/>
                <w:szCs w:val="28"/>
              </w:rPr>
            </w:pP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- Víi c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>o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1"/>
                <w:w w:val="142"/>
                <w:position w:val="1"/>
                <w:sz w:val="28"/>
                <w:szCs w:val="28"/>
              </w:rPr>
              <w:t>•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>ê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,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 xml:space="preserve"> t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×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y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>ª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u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 xml:space="preserve">m·i 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>m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·i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l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 xml:space="preserve">µ 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÷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k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>¸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>v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>ä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g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>b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å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>å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i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.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2</w:t>
            </w:r>
            <w:r>
              <w:rPr>
                <w:spacing w:val="-1"/>
                <w:sz w:val="28"/>
                <w:szCs w:val="28"/>
              </w:rPr>
              <w:t>,0</w:t>
            </w:r>
            <w:r>
              <w:rPr>
                <w:sz w:val="28"/>
                <w:szCs w:val="28"/>
              </w:rPr>
              <w:t>đ</w:t>
            </w:r>
          </w:p>
        </w:tc>
      </w:tr>
    </w:tbl>
    <w:p w:rsidR="00121415" w:rsidRDefault="00121415">
      <w:pPr>
        <w:sectPr w:rsidR="00121415">
          <w:pgSz w:w="12240" w:h="15840"/>
          <w:pgMar w:top="820" w:right="980" w:bottom="280" w:left="1300" w:header="748" w:footer="0" w:gutter="0"/>
          <w:cols w:space="720"/>
        </w:sectPr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before="5" w:line="220" w:lineRule="exact"/>
        <w:rPr>
          <w:sz w:val="22"/>
          <w:szCs w:val="22"/>
        </w:rPr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79"/>
        <w:gridCol w:w="8070"/>
        <w:gridCol w:w="80"/>
        <w:gridCol w:w="936"/>
      </w:tblGrid>
      <w:tr w:rsidR="00121415">
        <w:trPr>
          <w:trHeight w:hRule="exact" w:val="329"/>
        </w:trPr>
        <w:tc>
          <w:tcPr>
            <w:tcW w:w="56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8229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gh</w:t>
            </w:r>
            <w:r>
              <w:rPr>
                <w:sz w:val="28"/>
                <w:szCs w:val="28"/>
              </w:rPr>
              <w:t>ệ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pacing w:val="2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9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pacing w:val="-1"/>
                <w:sz w:val="28"/>
                <w:szCs w:val="28"/>
              </w:rPr>
              <w:t>,0</w:t>
            </w:r>
            <w:r>
              <w:rPr>
                <w:sz w:val="28"/>
                <w:szCs w:val="28"/>
              </w:rPr>
              <w:t>đ</w:t>
            </w:r>
          </w:p>
        </w:tc>
      </w:tr>
      <w:tr w:rsidR="00121415">
        <w:trPr>
          <w:trHeight w:hRule="exact" w:val="1613"/>
        </w:trPr>
        <w:tc>
          <w:tcPr>
            <w:tcW w:w="56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79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:rsidR="00121415" w:rsidRDefault="00121415"/>
        </w:tc>
        <w:tc>
          <w:tcPr>
            <w:tcW w:w="8070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F8F8F8"/>
          </w:tcPr>
          <w:p w:rsidR="00121415" w:rsidRDefault="00FC139E">
            <w:pPr>
              <w:spacing w:line="300" w:lineRule="exact"/>
              <w:ind w:left="454" w:right="-27"/>
              <w:rPr>
                <w:sz w:val="28"/>
                <w:szCs w:val="28"/>
              </w:rPr>
            </w:pPr>
            <w:r>
              <w:rPr>
                <w:color w:val="212121"/>
                <w:sz w:val="28"/>
                <w:szCs w:val="28"/>
              </w:rPr>
              <w:t>-</w:t>
            </w:r>
            <w:r>
              <w:rPr>
                <w:color w:val="212121"/>
                <w:spacing w:val="7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T</w:t>
            </w:r>
            <w:r>
              <w:rPr>
                <w:color w:val="212121"/>
                <w:spacing w:val="1"/>
                <w:sz w:val="28"/>
                <w:szCs w:val="28"/>
              </w:rPr>
              <w:t>h</w:t>
            </w:r>
            <w:r>
              <w:rPr>
                <w:color w:val="212121"/>
                <w:sz w:val="28"/>
                <w:szCs w:val="28"/>
              </w:rPr>
              <w:t>ể</w:t>
            </w:r>
            <w:r>
              <w:rPr>
                <w:color w:val="212121"/>
                <w:spacing w:val="7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t</w:t>
            </w:r>
            <w:r>
              <w:rPr>
                <w:color w:val="212121"/>
                <w:spacing w:val="-1"/>
                <w:sz w:val="28"/>
                <w:szCs w:val="28"/>
              </w:rPr>
              <w:t>h</w:t>
            </w:r>
            <w:r>
              <w:rPr>
                <w:color w:val="212121"/>
                <w:sz w:val="28"/>
                <w:szCs w:val="28"/>
              </w:rPr>
              <w:t>ơ</w:t>
            </w:r>
            <w:r>
              <w:rPr>
                <w:color w:val="212121"/>
                <w:spacing w:val="7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n</w:t>
            </w:r>
            <w:r>
              <w:rPr>
                <w:color w:val="212121"/>
                <w:sz w:val="28"/>
                <w:szCs w:val="28"/>
              </w:rPr>
              <w:t>ăm</w:t>
            </w:r>
            <w:r>
              <w:rPr>
                <w:color w:val="212121"/>
                <w:spacing w:val="2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c</w:t>
            </w:r>
            <w:r>
              <w:rPr>
                <w:color w:val="212121"/>
                <w:spacing w:val="1"/>
                <w:sz w:val="28"/>
                <w:szCs w:val="28"/>
              </w:rPr>
              <w:t>h</w:t>
            </w:r>
            <w:r>
              <w:rPr>
                <w:color w:val="212121"/>
                <w:sz w:val="28"/>
                <w:szCs w:val="28"/>
              </w:rPr>
              <w:t>ữ</w:t>
            </w:r>
            <w:r>
              <w:rPr>
                <w:color w:val="212121"/>
                <w:spacing w:val="6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đ</w:t>
            </w:r>
            <w:r>
              <w:rPr>
                <w:color w:val="212121"/>
                <w:spacing w:val="-1"/>
                <w:sz w:val="28"/>
                <w:szCs w:val="28"/>
              </w:rPr>
              <w:t>ư</w:t>
            </w:r>
            <w:r>
              <w:rPr>
                <w:color w:val="212121"/>
                <w:sz w:val="28"/>
                <w:szCs w:val="28"/>
              </w:rPr>
              <w:t>ợc</w:t>
            </w:r>
            <w:r>
              <w:rPr>
                <w:color w:val="212121"/>
                <w:spacing w:val="7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d</w:t>
            </w:r>
            <w:r>
              <w:rPr>
                <w:color w:val="212121"/>
                <w:spacing w:val="-1"/>
                <w:sz w:val="28"/>
                <w:szCs w:val="28"/>
              </w:rPr>
              <w:t>ùn</w:t>
            </w:r>
            <w:r>
              <w:rPr>
                <w:color w:val="212121"/>
                <w:sz w:val="28"/>
                <w:szCs w:val="28"/>
              </w:rPr>
              <w:t>g</w:t>
            </w:r>
            <w:r>
              <w:rPr>
                <w:color w:val="212121"/>
                <w:spacing w:val="8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5"/>
                <w:sz w:val="28"/>
                <w:szCs w:val="28"/>
              </w:rPr>
              <w:t>m</w:t>
            </w:r>
            <w:r>
              <w:rPr>
                <w:color w:val="212121"/>
                <w:spacing w:val="1"/>
                <w:sz w:val="28"/>
                <w:szCs w:val="28"/>
              </w:rPr>
              <w:t>ộ</w:t>
            </w:r>
            <w:r>
              <w:rPr>
                <w:color w:val="212121"/>
                <w:sz w:val="28"/>
                <w:szCs w:val="28"/>
              </w:rPr>
              <w:t>t</w:t>
            </w:r>
            <w:r>
              <w:rPr>
                <w:color w:val="212121"/>
                <w:spacing w:val="8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cách</w:t>
            </w:r>
            <w:r>
              <w:rPr>
                <w:color w:val="212121"/>
                <w:spacing w:val="8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s</w:t>
            </w:r>
            <w:r>
              <w:rPr>
                <w:color w:val="212121"/>
                <w:sz w:val="28"/>
                <w:szCs w:val="28"/>
              </w:rPr>
              <w:t>á</w:t>
            </w:r>
            <w:r>
              <w:rPr>
                <w:color w:val="212121"/>
                <w:spacing w:val="-1"/>
                <w:sz w:val="28"/>
                <w:szCs w:val="28"/>
              </w:rPr>
              <w:t>n</w:t>
            </w:r>
            <w:r>
              <w:rPr>
                <w:color w:val="212121"/>
                <w:sz w:val="28"/>
                <w:szCs w:val="28"/>
              </w:rPr>
              <w:t>g</w:t>
            </w:r>
            <w:r>
              <w:rPr>
                <w:color w:val="212121"/>
                <w:spacing w:val="8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t</w:t>
            </w:r>
            <w:r>
              <w:rPr>
                <w:color w:val="212121"/>
                <w:spacing w:val="-2"/>
                <w:sz w:val="28"/>
                <w:szCs w:val="28"/>
              </w:rPr>
              <w:t>ạ</w:t>
            </w:r>
            <w:r>
              <w:rPr>
                <w:color w:val="212121"/>
                <w:spacing w:val="1"/>
                <w:sz w:val="28"/>
                <w:szCs w:val="28"/>
              </w:rPr>
              <w:t>o</w:t>
            </w:r>
            <w:r>
              <w:rPr>
                <w:color w:val="212121"/>
                <w:sz w:val="28"/>
                <w:szCs w:val="28"/>
              </w:rPr>
              <w:t>,</w:t>
            </w:r>
            <w:r>
              <w:rPr>
                <w:color w:val="212121"/>
                <w:spacing w:val="6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t</w:t>
            </w:r>
            <w:r>
              <w:rPr>
                <w:color w:val="212121"/>
                <w:spacing w:val="-1"/>
                <w:sz w:val="28"/>
                <w:szCs w:val="28"/>
              </w:rPr>
              <w:t>h</w:t>
            </w:r>
            <w:r>
              <w:rPr>
                <w:color w:val="212121"/>
                <w:sz w:val="28"/>
                <w:szCs w:val="28"/>
              </w:rPr>
              <w:t>ể</w:t>
            </w:r>
            <w:r>
              <w:rPr>
                <w:color w:val="212121"/>
                <w:spacing w:val="7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h</w:t>
            </w:r>
            <w:r>
              <w:rPr>
                <w:color w:val="212121"/>
                <w:spacing w:val="1"/>
                <w:sz w:val="28"/>
                <w:szCs w:val="28"/>
              </w:rPr>
              <w:t>i</w:t>
            </w:r>
            <w:r>
              <w:rPr>
                <w:color w:val="212121"/>
                <w:sz w:val="28"/>
                <w:szCs w:val="28"/>
              </w:rPr>
              <w:t>ện</w:t>
            </w:r>
            <w:r>
              <w:rPr>
                <w:color w:val="212121"/>
                <w:spacing w:val="5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n</w:t>
            </w:r>
            <w:r>
              <w:rPr>
                <w:color w:val="212121"/>
                <w:spacing w:val="-1"/>
                <w:sz w:val="28"/>
                <w:szCs w:val="28"/>
              </w:rPr>
              <w:t>hị</w:t>
            </w:r>
            <w:r>
              <w:rPr>
                <w:color w:val="212121"/>
                <w:sz w:val="28"/>
                <w:szCs w:val="28"/>
              </w:rPr>
              <w:t>p</w:t>
            </w:r>
            <w:r>
              <w:rPr>
                <w:color w:val="212121"/>
                <w:spacing w:val="6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c</w:t>
            </w:r>
            <w:r>
              <w:rPr>
                <w:color w:val="212121"/>
                <w:spacing w:val="1"/>
                <w:sz w:val="28"/>
                <w:szCs w:val="28"/>
              </w:rPr>
              <w:t>ủ</w:t>
            </w:r>
            <w:r>
              <w:rPr>
                <w:color w:val="212121"/>
                <w:sz w:val="28"/>
                <w:szCs w:val="28"/>
              </w:rPr>
              <w:t>a</w:t>
            </w:r>
          </w:p>
          <w:p w:rsidR="00121415" w:rsidRDefault="00FC139E">
            <w:pPr>
              <w:spacing w:line="320" w:lineRule="exact"/>
              <w:ind w:left="29"/>
              <w:rPr>
                <w:sz w:val="28"/>
                <w:szCs w:val="28"/>
              </w:rPr>
            </w:pPr>
            <w:r>
              <w:rPr>
                <w:color w:val="212121"/>
                <w:spacing w:val="1"/>
                <w:sz w:val="28"/>
                <w:szCs w:val="28"/>
              </w:rPr>
              <w:t>s</w:t>
            </w:r>
            <w:r>
              <w:rPr>
                <w:color w:val="212121"/>
                <w:spacing w:val="-1"/>
                <w:sz w:val="28"/>
                <w:szCs w:val="28"/>
              </w:rPr>
              <w:t>ón</w:t>
            </w:r>
            <w:r>
              <w:rPr>
                <w:color w:val="212121"/>
                <w:sz w:val="28"/>
                <w:szCs w:val="28"/>
              </w:rPr>
              <w:t>g</w:t>
            </w:r>
            <w:r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bể,</w:t>
            </w:r>
            <w:r>
              <w:rPr>
                <w:color w:val="212121"/>
                <w:spacing w:val="-3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n</w:t>
            </w:r>
            <w:r>
              <w:rPr>
                <w:color w:val="212121"/>
                <w:spacing w:val="-1"/>
                <w:sz w:val="28"/>
                <w:szCs w:val="28"/>
              </w:rPr>
              <w:t>hị</w:t>
            </w:r>
            <w:r>
              <w:rPr>
                <w:color w:val="212121"/>
                <w:sz w:val="28"/>
                <w:szCs w:val="28"/>
              </w:rPr>
              <w:t>p</w:t>
            </w:r>
            <w:r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của</w:t>
            </w:r>
            <w:r>
              <w:rPr>
                <w:color w:val="212121"/>
                <w:spacing w:val="-2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l</w:t>
            </w:r>
            <w:r>
              <w:rPr>
                <w:color w:val="212121"/>
                <w:spacing w:val="1"/>
                <w:sz w:val="28"/>
                <w:szCs w:val="28"/>
              </w:rPr>
              <w:t>ò</w:t>
            </w:r>
            <w:r>
              <w:rPr>
                <w:color w:val="212121"/>
                <w:spacing w:val="-1"/>
                <w:sz w:val="28"/>
                <w:szCs w:val="28"/>
              </w:rPr>
              <w:t>n</w:t>
            </w:r>
            <w:r>
              <w:rPr>
                <w:color w:val="212121"/>
                <w:sz w:val="28"/>
                <w:szCs w:val="28"/>
              </w:rPr>
              <w:t>g</w:t>
            </w:r>
            <w:r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2"/>
                <w:sz w:val="28"/>
                <w:szCs w:val="28"/>
              </w:rPr>
              <w:t>t</w:t>
            </w:r>
            <w:r>
              <w:rPr>
                <w:color w:val="212121"/>
                <w:spacing w:val="1"/>
                <w:sz w:val="28"/>
                <w:szCs w:val="28"/>
              </w:rPr>
              <w:t>h</w:t>
            </w:r>
            <w:r>
              <w:rPr>
                <w:color w:val="212121"/>
                <w:sz w:val="28"/>
                <w:szCs w:val="28"/>
              </w:rPr>
              <w:t>i</w:t>
            </w:r>
            <w:r>
              <w:rPr>
                <w:color w:val="212121"/>
                <w:spacing w:val="-2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sĩ</w:t>
            </w:r>
            <w:r>
              <w:rPr>
                <w:color w:val="212121"/>
                <w:sz w:val="28"/>
                <w:szCs w:val="28"/>
              </w:rPr>
              <w:t>.</w:t>
            </w:r>
          </w:p>
          <w:p w:rsidR="00121415" w:rsidRDefault="00FC139E">
            <w:pPr>
              <w:spacing w:before="3" w:line="320" w:lineRule="exact"/>
              <w:ind w:left="29" w:right="-17" w:firstLine="425"/>
              <w:rPr>
                <w:sz w:val="28"/>
                <w:szCs w:val="28"/>
              </w:rPr>
            </w:pPr>
            <w:r>
              <w:rPr>
                <w:color w:val="212121"/>
                <w:sz w:val="28"/>
                <w:szCs w:val="28"/>
              </w:rPr>
              <w:t>-</w:t>
            </w:r>
            <w:r>
              <w:rPr>
                <w:color w:val="212121"/>
                <w:spacing w:val="21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Các</w:t>
            </w:r>
            <w:r>
              <w:rPr>
                <w:color w:val="212121"/>
                <w:spacing w:val="19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b</w:t>
            </w:r>
            <w:r>
              <w:rPr>
                <w:color w:val="212121"/>
                <w:spacing w:val="-1"/>
                <w:sz w:val="28"/>
                <w:szCs w:val="28"/>
              </w:rPr>
              <w:t>i</w:t>
            </w:r>
            <w:r>
              <w:rPr>
                <w:color w:val="212121"/>
                <w:sz w:val="28"/>
                <w:szCs w:val="28"/>
              </w:rPr>
              <w:t>ện</w:t>
            </w:r>
            <w:r>
              <w:rPr>
                <w:color w:val="212121"/>
                <w:spacing w:val="20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p</w:t>
            </w:r>
            <w:r>
              <w:rPr>
                <w:color w:val="212121"/>
                <w:spacing w:val="1"/>
                <w:sz w:val="28"/>
                <w:szCs w:val="28"/>
              </w:rPr>
              <w:t>h</w:t>
            </w:r>
            <w:r>
              <w:rPr>
                <w:color w:val="212121"/>
                <w:spacing w:val="-2"/>
                <w:sz w:val="28"/>
                <w:szCs w:val="28"/>
              </w:rPr>
              <w:t>á</w:t>
            </w:r>
            <w:r>
              <w:rPr>
                <w:color w:val="212121"/>
                <w:sz w:val="28"/>
                <w:szCs w:val="28"/>
              </w:rPr>
              <w:t>p</w:t>
            </w:r>
            <w:r>
              <w:rPr>
                <w:color w:val="212121"/>
                <w:spacing w:val="19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đi</w:t>
            </w:r>
            <w:r>
              <w:rPr>
                <w:color w:val="212121"/>
                <w:spacing w:val="-2"/>
                <w:sz w:val="28"/>
                <w:szCs w:val="28"/>
              </w:rPr>
              <w:t>ệ</w:t>
            </w:r>
            <w:r>
              <w:rPr>
                <w:color w:val="212121"/>
                <w:sz w:val="28"/>
                <w:szCs w:val="28"/>
              </w:rPr>
              <w:t>p</w:t>
            </w:r>
            <w:r>
              <w:rPr>
                <w:color w:val="212121"/>
                <w:spacing w:val="20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t</w:t>
            </w:r>
            <w:r>
              <w:rPr>
                <w:color w:val="212121"/>
                <w:spacing w:val="-1"/>
                <w:sz w:val="28"/>
                <w:szCs w:val="28"/>
              </w:rPr>
              <w:t>ừ</w:t>
            </w:r>
            <w:r>
              <w:rPr>
                <w:color w:val="212121"/>
                <w:sz w:val="28"/>
                <w:szCs w:val="28"/>
              </w:rPr>
              <w:t>,</w:t>
            </w:r>
            <w:r>
              <w:rPr>
                <w:color w:val="212121"/>
                <w:spacing w:val="20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đ</w:t>
            </w:r>
            <w:r>
              <w:rPr>
                <w:color w:val="212121"/>
                <w:spacing w:val="1"/>
                <w:sz w:val="28"/>
                <w:szCs w:val="28"/>
              </w:rPr>
              <w:t>i</w:t>
            </w:r>
            <w:r>
              <w:rPr>
                <w:color w:val="212121"/>
                <w:spacing w:val="-2"/>
                <w:sz w:val="28"/>
                <w:szCs w:val="28"/>
              </w:rPr>
              <w:t>ệ</w:t>
            </w:r>
            <w:r>
              <w:rPr>
                <w:color w:val="212121"/>
                <w:sz w:val="28"/>
                <w:szCs w:val="28"/>
              </w:rPr>
              <w:t>p</w:t>
            </w:r>
            <w:r>
              <w:rPr>
                <w:color w:val="212121"/>
                <w:spacing w:val="22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2"/>
                <w:sz w:val="28"/>
                <w:szCs w:val="28"/>
              </w:rPr>
              <w:t>c</w:t>
            </w:r>
            <w:r>
              <w:rPr>
                <w:color w:val="212121"/>
                <w:sz w:val="28"/>
                <w:szCs w:val="28"/>
              </w:rPr>
              <w:t>ú</w:t>
            </w:r>
            <w:r>
              <w:rPr>
                <w:color w:val="212121"/>
                <w:spacing w:val="19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p</w:t>
            </w:r>
            <w:r>
              <w:rPr>
                <w:color w:val="212121"/>
                <w:spacing w:val="-1"/>
                <w:sz w:val="28"/>
                <w:szCs w:val="28"/>
              </w:rPr>
              <w:t>h</w:t>
            </w:r>
            <w:r>
              <w:rPr>
                <w:color w:val="212121"/>
                <w:sz w:val="28"/>
                <w:szCs w:val="28"/>
              </w:rPr>
              <w:t>áp</w:t>
            </w:r>
            <w:r>
              <w:rPr>
                <w:color w:val="212121"/>
                <w:spacing w:val="20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gó</w:t>
            </w:r>
            <w:r>
              <w:rPr>
                <w:color w:val="212121"/>
                <w:sz w:val="28"/>
                <w:szCs w:val="28"/>
              </w:rPr>
              <w:t>p</w:t>
            </w:r>
            <w:r>
              <w:rPr>
                <w:color w:val="212121"/>
                <w:spacing w:val="19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ph</w:t>
            </w:r>
            <w:r>
              <w:rPr>
                <w:color w:val="212121"/>
                <w:spacing w:val="5"/>
                <w:sz w:val="28"/>
                <w:szCs w:val="28"/>
              </w:rPr>
              <w:t>ầ</w:t>
            </w:r>
            <w:r>
              <w:rPr>
                <w:color w:val="212121"/>
                <w:sz w:val="28"/>
                <w:szCs w:val="28"/>
              </w:rPr>
              <w:t>n</w:t>
            </w:r>
            <w:r>
              <w:rPr>
                <w:color w:val="212121"/>
                <w:spacing w:val="19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t</w:t>
            </w:r>
            <w:r>
              <w:rPr>
                <w:color w:val="212121"/>
                <w:spacing w:val="-2"/>
                <w:sz w:val="28"/>
                <w:szCs w:val="28"/>
              </w:rPr>
              <w:t>ạ</w:t>
            </w:r>
            <w:r>
              <w:rPr>
                <w:color w:val="212121"/>
                <w:sz w:val="28"/>
                <w:szCs w:val="28"/>
              </w:rPr>
              <w:t>o</w:t>
            </w:r>
            <w:r>
              <w:rPr>
                <w:color w:val="212121"/>
                <w:spacing w:val="19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n</w:t>
            </w:r>
            <w:r>
              <w:rPr>
                <w:color w:val="212121"/>
                <w:spacing w:val="-2"/>
                <w:sz w:val="28"/>
                <w:szCs w:val="28"/>
              </w:rPr>
              <w:t>ê</w:t>
            </w:r>
            <w:r>
              <w:rPr>
                <w:color w:val="212121"/>
                <w:sz w:val="28"/>
                <w:szCs w:val="28"/>
              </w:rPr>
              <w:t>n</w:t>
            </w:r>
            <w:r>
              <w:rPr>
                <w:color w:val="212121"/>
                <w:spacing w:val="22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nh</w:t>
            </w:r>
            <w:r>
              <w:rPr>
                <w:color w:val="212121"/>
                <w:spacing w:val="1"/>
                <w:sz w:val="28"/>
                <w:szCs w:val="28"/>
              </w:rPr>
              <w:t>ị</w:t>
            </w:r>
            <w:r>
              <w:rPr>
                <w:color w:val="212121"/>
                <w:sz w:val="28"/>
                <w:szCs w:val="28"/>
              </w:rPr>
              <w:t>p</w:t>
            </w:r>
            <w:r>
              <w:rPr>
                <w:color w:val="212121"/>
                <w:spacing w:val="17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đi</w:t>
            </w:r>
            <w:r>
              <w:rPr>
                <w:color w:val="212121"/>
                <w:spacing w:val="-2"/>
                <w:sz w:val="28"/>
                <w:szCs w:val="28"/>
              </w:rPr>
              <w:t>ệ</w:t>
            </w:r>
            <w:r>
              <w:rPr>
                <w:color w:val="212121"/>
                <w:sz w:val="28"/>
                <w:szCs w:val="28"/>
              </w:rPr>
              <w:t xml:space="preserve">u </w:t>
            </w:r>
            <w:r>
              <w:rPr>
                <w:color w:val="212121"/>
                <w:spacing w:val="1"/>
                <w:sz w:val="28"/>
                <w:szCs w:val="28"/>
              </w:rPr>
              <w:t>n</w:t>
            </w:r>
            <w:r>
              <w:rPr>
                <w:color w:val="212121"/>
                <w:spacing w:val="-1"/>
                <w:sz w:val="28"/>
                <w:szCs w:val="28"/>
              </w:rPr>
              <w:t>ồn</w:t>
            </w:r>
            <w:r>
              <w:rPr>
                <w:color w:val="212121"/>
                <w:sz w:val="28"/>
                <w:szCs w:val="28"/>
              </w:rPr>
              <w:t>g</w:t>
            </w:r>
            <w:r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n</w:t>
            </w:r>
            <w:r>
              <w:rPr>
                <w:color w:val="212121"/>
                <w:spacing w:val="-2"/>
                <w:sz w:val="28"/>
                <w:szCs w:val="28"/>
              </w:rPr>
              <w:t>à</w:t>
            </w:r>
            <w:r>
              <w:rPr>
                <w:color w:val="212121"/>
                <w:spacing w:val="1"/>
                <w:sz w:val="28"/>
                <w:szCs w:val="28"/>
              </w:rPr>
              <w:t>n</w:t>
            </w:r>
            <w:r>
              <w:rPr>
                <w:color w:val="212121"/>
                <w:sz w:val="28"/>
                <w:szCs w:val="28"/>
              </w:rPr>
              <w:t>,</w:t>
            </w:r>
            <w:r>
              <w:rPr>
                <w:color w:val="212121"/>
                <w:spacing w:val="-1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s</w:t>
            </w:r>
            <w:r>
              <w:rPr>
                <w:color w:val="212121"/>
                <w:sz w:val="28"/>
                <w:szCs w:val="28"/>
              </w:rPr>
              <w:t>ay</w:t>
            </w:r>
            <w:r>
              <w:rPr>
                <w:color w:val="212121"/>
                <w:spacing w:val="-3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đắ</w:t>
            </w:r>
            <w:r>
              <w:rPr>
                <w:color w:val="212121"/>
                <w:spacing w:val="-4"/>
                <w:sz w:val="28"/>
                <w:szCs w:val="28"/>
              </w:rPr>
              <w:t>m</w:t>
            </w:r>
            <w:r>
              <w:rPr>
                <w:color w:val="212121"/>
                <w:sz w:val="28"/>
                <w:szCs w:val="28"/>
              </w:rPr>
              <w:t>,</w:t>
            </w:r>
            <w:r>
              <w:rPr>
                <w:color w:val="212121"/>
                <w:spacing w:val="-1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3"/>
                <w:sz w:val="28"/>
                <w:szCs w:val="28"/>
              </w:rPr>
              <w:t>t</w:t>
            </w:r>
            <w:r>
              <w:rPr>
                <w:color w:val="212121"/>
                <w:spacing w:val="1"/>
                <w:sz w:val="28"/>
                <w:szCs w:val="28"/>
              </w:rPr>
              <w:t>hí</w:t>
            </w:r>
            <w:r>
              <w:rPr>
                <w:color w:val="212121"/>
                <w:spacing w:val="-2"/>
                <w:sz w:val="28"/>
                <w:szCs w:val="28"/>
              </w:rPr>
              <w:t>c</w:t>
            </w:r>
            <w:r>
              <w:rPr>
                <w:color w:val="212121"/>
                <w:sz w:val="28"/>
                <w:szCs w:val="28"/>
              </w:rPr>
              <w:t>h</w:t>
            </w:r>
            <w:r>
              <w:rPr>
                <w:color w:val="212121"/>
                <w:spacing w:val="-2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h</w:t>
            </w:r>
            <w:r>
              <w:rPr>
                <w:color w:val="212121"/>
                <w:spacing w:val="-2"/>
                <w:sz w:val="28"/>
                <w:szCs w:val="28"/>
              </w:rPr>
              <w:t>ợ</w:t>
            </w:r>
            <w:r>
              <w:rPr>
                <w:color w:val="212121"/>
                <w:sz w:val="28"/>
                <w:szCs w:val="28"/>
              </w:rPr>
              <w:t>p</w:t>
            </w:r>
            <w:r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c</w:t>
            </w:r>
            <w:r>
              <w:rPr>
                <w:color w:val="212121"/>
                <w:spacing w:val="-2"/>
                <w:sz w:val="28"/>
                <w:szCs w:val="28"/>
              </w:rPr>
              <w:t>h</w:t>
            </w:r>
            <w:r>
              <w:rPr>
                <w:color w:val="212121"/>
                <w:sz w:val="28"/>
                <w:szCs w:val="28"/>
              </w:rPr>
              <w:t>o</w:t>
            </w:r>
            <w:r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2"/>
                <w:sz w:val="28"/>
                <w:szCs w:val="28"/>
              </w:rPr>
              <w:t>v</w:t>
            </w:r>
            <w:r>
              <w:rPr>
                <w:color w:val="212121"/>
                <w:spacing w:val="1"/>
                <w:sz w:val="28"/>
                <w:szCs w:val="28"/>
              </w:rPr>
              <w:t>i</w:t>
            </w:r>
            <w:r>
              <w:rPr>
                <w:color w:val="212121"/>
                <w:sz w:val="28"/>
                <w:szCs w:val="28"/>
              </w:rPr>
              <w:t>ệc</w:t>
            </w:r>
            <w:r>
              <w:rPr>
                <w:color w:val="212121"/>
                <w:spacing w:val="-3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d</w:t>
            </w:r>
            <w:r>
              <w:rPr>
                <w:color w:val="212121"/>
                <w:spacing w:val="1"/>
                <w:sz w:val="28"/>
                <w:szCs w:val="28"/>
              </w:rPr>
              <w:t>i</w:t>
            </w:r>
            <w:r>
              <w:rPr>
                <w:color w:val="212121"/>
                <w:spacing w:val="-2"/>
                <w:sz w:val="28"/>
                <w:szCs w:val="28"/>
              </w:rPr>
              <w:t>ễ</w:t>
            </w:r>
            <w:r>
              <w:rPr>
                <w:color w:val="212121"/>
                <w:sz w:val="28"/>
                <w:szCs w:val="28"/>
              </w:rPr>
              <w:t>n</w:t>
            </w:r>
            <w:r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 xml:space="preserve">tả </w:t>
            </w:r>
            <w:r>
              <w:rPr>
                <w:color w:val="212121"/>
                <w:spacing w:val="-2"/>
                <w:sz w:val="28"/>
                <w:szCs w:val="28"/>
              </w:rPr>
              <w:t>c</w:t>
            </w:r>
            <w:r>
              <w:rPr>
                <w:color w:val="212121"/>
                <w:sz w:val="28"/>
                <w:szCs w:val="28"/>
              </w:rPr>
              <w:t>ảm</w:t>
            </w:r>
            <w:r>
              <w:rPr>
                <w:color w:val="212121"/>
                <w:spacing w:val="-5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x</w:t>
            </w:r>
            <w:r>
              <w:rPr>
                <w:color w:val="212121"/>
                <w:spacing w:val="1"/>
                <w:sz w:val="28"/>
                <w:szCs w:val="28"/>
              </w:rPr>
              <w:t>ú</w:t>
            </w:r>
            <w:r>
              <w:rPr>
                <w:color w:val="212121"/>
                <w:sz w:val="28"/>
                <w:szCs w:val="28"/>
              </w:rPr>
              <w:t>c</w:t>
            </w:r>
            <w:r>
              <w:rPr>
                <w:color w:val="212121"/>
                <w:spacing w:val="2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5"/>
                <w:sz w:val="28"/>
                <w:szCs w:val="28"/>
              </w:rPr>
              <w:t>m</w:t>
            </w:r>
            <w:r>
              <w:rPr>
                <w:color w:val="212121"/>
                <w:sz w:val="28"/>
                <w:szCs w:val="28"/>
              </w:rPr>
              <w:t>ã</w:t>
            </w:r>
            <w:r>
              <w:rPr>
                <w:color w:val="212121"/>
                <w:spacing w:val="1"/>
                <w:sz w:val="28"/>
                <w:szCs w:val="28"/>
              </w:rPr>
              <w:t>n</w:t>
            </w:r>
            <w:r>
              <w:rPr>
                <w:color w:val="212121"/>
                <w:sz w:val="28"/>
                <w:szCs w:val="28"/>
              </w:rPr>
              <w:t>h</w:t>
            </w:r>
            <w:r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2"/>
                <w:sz w:val="28"/>
                <w:szCs w:val="28"/>
              </w:rPr>
              <w:t>l</w:t>
            </w:r>
            <w:r>
              <w:rPr>
                <w:color w:val="212121"/>
                <w:spacing w:val="-1"/>
                <w:sz w:val="28"/>
                <w:szCs w:val="28"/>
              </w:rPr>
              <w:t>i</w:t>
            </w:r>
            <w:r>
              <w:rPr>
                <w:color w:val="212121"/>
                <w:sz w:val="28"/>
                <w:szCs w:val="28"/>
              </w:rPr>
              <w:t>ệ</w:t>
            </w:r>
            <w:r>
              <w:rPr>
                <w:color w:val="212121"/>
                <w:spacing w:val="1"/>
                <w:sz w:val="28"/>
                <w:szCs w:val="28"/>
              </w:rPr>
              <w:t>t</w:t>
            </w:r>
            <w:r>
              <w:rPr>
                <w:color w:val="212121"/>
                <w:sz w:val="28"/>
                <w:szCs w:val="28"/>
              </w:rPr>
              <w:t>.</w:t>
            </w:r>
          </w:p>
          <w:p w:rsidR="00121415" w:rsidRDefault="00FC139E">
            <w:pPr>
              <w:spacing w:line="300" w:lineRule="exact"/>
              <w:ind w:lef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ể</w:t>
            </w:r>
            <w:r>
              <w:rPr>
                <w:spacing w:val="1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ơ</w:t>
            </w:r>
            <w:r>
              <w:rPr>
                <w:spacing w:val="9"/>
                <w:sz w:val="28"/>
                <w:szCs w:val="28"/>
              </w:rPr>
              <w:t xml:space="preserve"> </w:t>
            </w:r>
            <w:r>
              <w:rPr>
                <w:spacing w:val="2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ăm</w:t>
            </w:r>
            <w:r>
              <w:rPr>
                <w:spacing w:val="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ữ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1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â</w:t>
            </w:r>
            <w:r>
              <w:rPr>
                <w:sz w:val="28"/>
                <w:szCs w:val="28"/>
              </w:rPr>
              <w:t>m</w:t>
            </w:r>
            <w:r>
              <w:rPr>
                <w:spacing w:val="9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đi</w:t>
            </w:r>
            <w:r>
              <w:rPr>
                <w:sz w:val="28"/>
                <w:szCs w:val="28"/>
              </w:rPr>
              <w:t>ệu</w:t>
            </w:r>
            <w:r>
              <w:rPr>
                <w:spacing w:val="10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s</w:t>
            </w:r>
            <w:r>
              <w:rPr>
                <w:spacing w:val="-2"/>
                <w:sz w:val="28"/>
                <w:szCs w:val="28"/>
              </w:rPr>
              <w:t>â</w:t>
            </w:r>
            <w:r>
              <w:rPr>
                <w:sz w:val="28"/>
                <w:szCs w:val="28"/>
              </w:rPr>
              <w:t>u</w:t>
            </w:r>
            <w:r>
              <w:rPr>
                <w:spacing w:val="13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ắ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9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ạt</w:t>
            </w:r>
            <w:r>
              <w:rPr>
                <w:spacing w:val="8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d</w:t>
            </w:r>
            <w:r>
              <w:rPr>
                <w:spacing w:val="-2"/>
                <w:sz w:val="28"/>
                <w:szCs w:val="28"/>
              </w:rPr>
              <w:t>à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93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</w:tr>
      <w:tr w:rsidR="00121415">
        <w:trPr>
          <w:trHeight w:hRule="exact" w:val="329"/>
        </w:trPr>
        <w:tc>
          <w:tcPr>
            <w:tcW w:w="56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8229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b/>
                <w:spacing w:val="1"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. Kết </w:t>
            </w:r>
            <w:r>
              <w:rPr>
                <w:b/>
                <w:spacing w:val="-3"/>
                <w:sz w:val="28"/>
                <w:szCs w:val="28"/>
              </w:rPr>
              <w:t>b</w:t>
            </w:r>
            <w:r>
              <w:rPr>
                <w:b/>
                <w:spacing w:val="1"/>
                <w:sz w:val="28"/>
                <w:szCs w:val="28"/>
              </w:rPr>
              <w:t>à</w:t>
            </w:r>
            <w:r>
              <w:rPr>
                <w:b/>
                <w:spacing w:val="2"/>
                <w:sz w:val="28"/>
                <w:szCs w:val="28"/>
              </w:rPr>
              <w:t>i</w:t>
            </w:r>
            <w:r>
              <w:rPr>
                <w:b/>
                <w:sz w:val="28"/>
                <w:szCs w:val="28"/>
              </w:rPr>
              <w:t xml:space="preserve">: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pacing w:val="-2"/>
                <w:sz w:val="28"/>
                <w:szCs w:val="28"/>
              </w:rPr>
              <w:t>á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g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á c</w:t>
            </w:r>
            <w:r>
              <w:rPr>
                <w:spacing w:val="-2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 xml:space="preserve">ề </w:t>
            </w:r>
            <w:r>
              <w:rPr>
                <w:spacing w:val="-2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pacing w:val="-2"/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ơ.</w:t>
            </w:r>
          </w:p>
        </w:tc>
        <w:tc>
          <w:tcPr>
            <w:tcW w:w="9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đ</w:t>
            </w:r>
          </w:p>
        </w:tc>
      </w:tr>
      <w:tr w:rsidR="00121415">
        <w:trPr>
          <w:trHeight w:hRule="exact" w:val="1613"/>
        </w:trPr>
        <w:tc>
          <w:tcPr>
            <w:tcW w:w="56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79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:rsidR="00121415" w:rsidRDefault="00121415"/>
        </w:tc>
        <w:tc>
          <w:tcPr>
            <w:tcW w:w="8070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F8F8F8"/>
          </w:tcPr>
          <w:p w:rsidR="00121415" w:rsidRDefault="00FC139E">
            <w:pPr>
              <w:spacing w:line="300" w:lineRule="exact"/>
              <w:ind w:left="454" w:right="-25"/>
              <w:rPr>
                <w:sz w:val="28"/>
                <w:szCs w:val="28"/>
              </w:rPr>
            </w:pPr>
            <w:r>
              <w:rPr>
                <w:color w:val="212121"/>
                <w:sz w:val="28"/>
                <w:szCs w:val="28"/>
              </w:rPr>
              <w:t>-</w:t>
            </w:r>
            <w:r>
              <w:rPr>
                <w:color w:val="212121"/>
                <w:spacing w:val="48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T</w:t>
            </w:r>
            <w:r>
              <w:rPr>
                <w:color w:val="212121"/>
                <w:sz w:val="28"/>
                <w:szCs w:val="28"/>
              </w:rPr>
              <w:t>r</w:t>
            </w:r>
            <w:r>
              <w:rPr>
                <w:color w:val="212121"/>
                <w:spacing w:val="-1"/>
                <w:sz w:val="28"/>
                <w:szCs w:val="28"/>
              </w:rPr>
              <w:t>o</w:t>
            </w:r>
            <w:r>
              <w:rPr>
                <w:color w:val="212121"/>
                <w:spacing w:val="1"/>
                <w:sz w:val="28"/>
                <w:szCs w:val="28"/>
              </w:rPr>
              <w:t>n</w:t>
            </w:r>
            <w:r>
              <w:rPr>
                <w:color w:val="212121"/>
                <w:sz w:val="28"/>
                <w:szCs w:val="28"/>
              </w:rPr>
              <w:t>g</w:t>
            </w:r>
            <w:r>
              <w:rPr>
                <w:color w:val="212121"/>
                <w:spacing w:val="44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đ</w:t>
            </w:r>
            <w:r>
              <w:rPr>
                <w:color w:val="212121"/>
                <w:spacing w:val="-1"/>
                <w:sz w:val="28"/>
                <w:szCs w:val="28"/>
              </w:rPr>
              <w:t>o</w:t>
            </w:r>
            <w:r>
              <w:rPr>
                <w:color w:val="212121"/>
                <w:sz w:val="28"/>
                <w:szCs w:val="28"/>
              </w:rPr>
              <w:t>ạn</w:t>
            </w:r>
            <w:r>
              <w:rPr>
                <w:color w:val="212121"/>
                <w:spacing w:val="46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t</w:t>
            </w:r>
            <w:r>
              <w:rPr>
                <w:color w:val="212121"/>
                <w:spacing w:val="1"/>
                <w:sz w:val="28"/>
                <w:szCs w:val="28"/>
              </w:rPr>
              <w:t>h</w:t>
            </w:r>
            <w:r>
              <w:rPr>
                <w:color w:val="212121"/>
                <w:sz w:val="28"/>
                <w:szCs w:val="28"/>
              </w:rPr>
              <w:t>ơ,</w:t>
            </w:r>
            <w:r>
              <w:rPr>
                <w:color w:val="212121"/>
                <w:spacing w:val="45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X</w:t>
            </w:r>
            <w:r>
              <w:rPr>
                <w:color w:val="212121"/>
                <w:spacing w:val="1"/>
                <w:sz w:val="28"/>
                <w:szCs w:val="28"/>
              </w:rPr>
              <w:t>u</w:t>
            </w:r>
            <w:r>
              <w:rPr>
                <w:color w:val="212121"/>
                <w:spacing w:val="-2"/>
                <w:sz w:val="28"/>
                <w:szCs w:val="28"/>
              </w:rPr>
              <w:t>â</w:t>
            </w:r>
            <w:r>
              <w:rPr>
                <w:color w:val="212121"/>
                <w:sz w:val="28"/>
                <w:szCs w:val="28"/>
              </w:rPr>
              <w:t>n</w:t>
            </w:r>
            <w:r>
              <w:rPr>
                <w:color w:val="212121"/>
                <w:spacing w:val="48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Q</w:t>
            </w:r>
            <w:r>
              <w:rPr>
                <w:color w:val="212121"/>
                <w:spacing w:val="1"/>
                <w:sz w:val="28"/>
                <w:szCs w:val="28"/>
              </w:rPr>
              <w:t>u</w:t>
            </w:r>
            <w:r>
              <w:rPr>
                <w:color w:val="212121"/>
                <w:spacing w:val="-4"/>
                <w:sz w:val="28"/>
                <w:szCs w:val="28"/>
              </w:rPr>
              <w:t>ỳ</w:t>
            </w:r>
            <w:r>
              <w:rPr>
                <w:color w:val="212121"/>
                <w:spacing w:val="1"/>
                <w:sz w:val="28"/>
                <w:szCs w:val="28"/>
              </w:rPr>
              <w:t>n</w:t>
            </w:r>
            <w:r>
              <w:rPr>
                <w:color w:val="212121"/>
                <w:sz w:val="28"/>
                <w:szCs w:val="28"/>
              </w:rPr>
              <w:t>h</w:t>
            </w:r>
            <w:r>
              <w:rPr>
                <w:color w:val="212121"/>
                <w:spacing w:val="44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đ</w:t>
            </w:r>
            <w:r>
              <w:rPr>
                <w:color w:val="212121"/>
                <w:sz w:val="28"/>
                <w:szCs w:val="28"/>
              </w:rPr>
              <w:t>ã</w:t>
            </w:r>
            <w:r>
              <w:rPr>
                <w:color w:val="212121"/>
                <w:spacing w:val="45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t</w:t>
            </w:r>
            <w:r>
              <w:rPr>
                <w:color w:val="212121"/>
                <w:spacing w:val="-1"/>
                <w:sz w:val="28"/>
                <w:szCs w:val="28"/>
              </w:rPr>
              <w:t>h</w:t>
            </w:r>
            <w:r>
              <w:rPr>
                <w:color w:val="212121"/>
                <w:sz w:val="28"/>
                <w:szCs w:val="28"/>
              </w:rPr>
              <w:t>ể</w:t>
            </w:r>
            <w:r>
              <w:rPr>
                <w:color w:val="212121"/>
                <w:spacing w:val="45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h</w:t>
            </w:r>
            <w:r>
              <w:rPr>
                <w:color w:val="212121"/>
                <w:spacing w:val="1"/>
                <w:sz w:val="28"/>
                <w:szCs w:val="28"/>
              </w:rPr>
              <w:t>i</w:t>
            </w:r>
            <w:r>
              <w:rPr>
                <w:color w:val="212121"/>
                <w:sz w:val="28"/>
                <w:szCs w:val="28"/>
              </w:rPr>
              <w:t>ện</w:t>
            </w:r>
            <w:r>
              <w:rPr>
                <w:color w:val="212121"/>
                <w:spacing w:val="46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r</w:t>
            </w:r>
            <w:r>
              <w:rPr>
                <w:color w:val="212121"/>
                <w:spacing w:val="-2"/>
                <w:sz w:val="28"/>
                <w:szCs w:val="28"/>
              </w:rPr>
              <w:t>ấ</w:t>
            </w:r>
            <w:r>
              <w:rPr>
                <w:color w:val="212121"/>
                <w:sz w:val="28"/>
                <w:szCs w:val="28"/>
              </w:rPr>
              <w:t>t</w:t>
            </w:r>
            <w:r>
              <w:rPr>
                <w:color w:val="212121"/>
                <w:spacing w:val="46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g</w:t>
            </w:r>
            <w:r>
              <w:rPr>
                <w:color w:val="212121"/>
                <w:spacing w:val="-2"/>
                <w:sz w:val="28"/>
                <w:szCs w:val="28"/>
              </w:rPr>
              <w:t>ợ</w:t>
            </w:r>
            <w:r>
              <w:rPr>
                <w:color w:val="212121"/>
                <w:sz w:val="28"/>
                <w:szCs w:val="28"/>
              </w:rPr>
              <w:t>i</w:t>
            </w:r>
            <w:r>
              <w:rPr>
                <w:color w:val="212121"/>
                <w:spacing w:val="46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cảm</w:t>
            </w:r>
            <w:r>
              <w:rPr>
                <w:color w:val="212121"/>
                <w:spacing w:val="43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v</w:t>
            </w:r>
            <w:r>
              <w:rPr>
                <w:color w:val="212121"/>
                <w:sz w:val="28"/>
                <w:szCs w:val="28"/>
              </w:rPr>
              <w:t>à</w:t>
            </w:r>
            <w:r>
              <w:rPr>
                <w:color w:val="212121"/>
                <w:spacing w:val="45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s</w:t>
            </w:r>
            <w:r>
              <w:rPr>
                <w:color w:val="212121"/>
                <w:spacing w:val="1"/>
                <w:sz w:val="28"/>
                <w:szCs w:val="28"/>
              </w:rPr>
              <w:t>i</w:t>
            </w:r>
            <w:r>
              <w:rPr>
                <w:color w:val="212121"/>
                <w:spacing w:val="-1"/>
                <w:sz w:val="28"/>
                <w:szCs w:val="28"/>
              </w:rPr>
              <w:t>n</w:t>
            </w:r>
            <w:r>
              <w:rPr>
                <w:color w:val="212121"/>
                <w:sz w:val="28"/>
                <w:szCs w:val="28"/>
              </w:rPr>
              <w:t>h</w:t>
            </w:r>
          </w:p>
          <w:p w:rsidR="00121415" w:rsidRDefault="00FC139E">
            <w:pPr>
              <w:spacing w:before="3" w:line="320" w:lineRule="exact"/>
              <w:ind w:left="29" w:right="-13"/>
              <w:rPr>
                <w:sz w:val="28"/>
                <w:szCs w:val="28"/>
              </w:rPr>
            </w:pPr>
            <w:r>
              <w:rPr>
                <w:color w:val="212121"/>
                <w:spacing w:val="1"/>
                <w:sz w:val="28"/>
                <w:szCs w:val="28"/>
              </w:rPr>
              <w:t>đ</w:t>
            </w:r>
            <w:r>
              <w:rPr>
                <w:color w:val="212121"/>
                <w:spacing w:val="-1"/>
                <w:sz w:val="28"/>
                <w:szCs w:val="28"/>
              </w:rPr>
              <w:t>ộn</w:t>
            </w:r>
            <w:r>
              <w:rPr>
                <w:color w:val="212121"/>
                <w:sz w:val="28"/>
                <w:szCs w:val="28"/>
              </w:rPr>
              <w:t>g</w:t>
            </w:r>
            <w:r>
              <w:rPr>
                <w:color w:val="212121"/>
                <w:spacing w:val="36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n</w:t>
            </w:r>
            <w:r>
              <w:rPr>
                <w:color w:val="212121"/>
                <w:spacing w:val="1"/>
                <w:sz w:val="28"/>
                <w:szCs w:val="28"/>
              </w:rPr>
              <w:t>h</w:t>
            </w:r>
            <w:r>
              <w:rPr>
                <w:color w:val="212121"/>
                <w:spacing w:val="-3"/>
                <w:sz w:val="28"/>
                <w:szCs w:val="28"/>
              </w:rPr>
              <w:t>ữ</w:t>
            </w:r>
            <w:r>
              <w:rPr>
                <w:color w:val="212121"/>
                <w:spacing w:val="1"/>
                <w:sz w:val="28"/>
                <w:szCs w:val="28"/>
              </w:rPr>
              <w:t>n</w:t>
            </w:r>
            <w:r>
              <w:rPr>
                <w:color w:val="212121"/>
                <w:sz w:val="28"/>
                <w:szCs w:val="28"/>
              </w:rPr>
              <w:t>g</w:t>
            </w:r>
            <w:r>
              <w:rPr>
                <w:color w:val="212121"/>
                <w:spacing w:val="34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t</w:t>
            </w:r>
            <w:r>
              <w:rPr>
                <w:color w:val="212121"/>
                <w:sz w:val="28"/>
                <w:szCs w:val="28"/>
              </w:rPr>
              <w:t>r</w:t>
            </w:r>
            <w:r>
              <w:rPr>
                <w:color w:val="212121"/>
                <w:spacing w:val="-2"/>
                <w:sz w:val="28"/>
                <w:szCs w:val="28"/>
              </w:rPr>
              <w:t>ạ</w:t>
            </w:r>
            <w:r>
              <w:rPr>
                <w:color w:val="212121"/>
                <w:spacing w:val="-1"/>
                <w:sz w:val="28"/>
                <w:szCs w:val="28"/>
              </w:rPr>
              <w:t>n</w:t>
            </w:r>
            <w:r>
              <w:rPr>
                <w:color w:val="212121"/>
                <w:sz w:val="28"/>
                <w:szCs w:val="28"/>
              </w:rPr>
              <w:t>g</w:t>
            </w:r>
            <w:r>
              <w:rPr>
                <w:color w:val="212121"/>
                <w:spacing w:val="40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th</w:t>
            </w:r>
            <w:r>
              <w:rPr>
                <w:color w:val="212121"/>
                <w:sz w:val="28"/>
                <w:szCs w:val="28"/>
              </w:rPr>
              <w:t>ái</w:t>
            </w:r>
            <w:r>
              <w:rPr>
                <w:color w:val="212121"/>
                <w:spacing w:val="36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cảm</w:t>
            </w:r>
            <w:r>
              <w:rPr>
                <w:color w:val="212121"/>
                <w:spacing w:val="31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xú</w:t>
            </w:r>
            <w:r>
              <w:rPr>
                <w:color w:val="212121"/>
                <w:sz w:val="28"/>
                <w:szCs w:val="28"/>
              </w:rPr>
              <w:t>c,</w:t>
            </w:r>
            <w:r>
              <w:rPr>
                <w:color w:val="212121"/>
                <w:spacing w:val="32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n</w:t>
            </w:r>
            <w:r>
              <w:rPr>
                <w:color w:val="212121"/>
                <w:spacing w:val="1"/>
                <w:sz w:val="28"/>
                <w:szCs w:val="28"/>
              </w:rPr>
              <w:t>h</w:t>
            </w:r>
            <w:r>
              <w:rPr>
                <w:color w:val="212121"/>
                <w:spacing w:val="-1"/>
                <w:sz w:val="28"/>
                <w:szCs w:val="28"/>
              </w:rPr>
              <w:t>ữn</w:t>
            </w:r>
            <w:r>
              <w:rPr>
                <w:color w:val="212121"/>
                <w:sz w:val="28"/>
                <w:szCs w:val="28"/>
              </w:rPr>
              <w:t>g</w:t>
            </w:r>
            <w:r>
              <w:rPr>
                <w:color w:val="212121"/>
                <w:spacing w:val="34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k</w:t>
            </w:r>
            <w:r>
              <w:rPr>
                <w:color w:val="212121"/>
                <w:spacing w:val="1"/>
                <w:sz w:val="28"/>
                <w:szCs w:val="28"/>
              </w:rPr>
              <w:t>h</w:t>
            </w:r>
            <w:r>
              <w:rPr>
                <w:color w:val="212121"/>
                <w:spacing w:val="-2"/>
                <w:sz w:val="28"/>
                <w:szCs w:val="28"/>
              </w:rPr>
              <w:t>a</w:t>
            </w:r>
            <w:r>
              <w:rPr>
                <w:color w:val="212121"/>
                <w:sz w:val="28"/>
                <w:szCs w:val="28"/>
              </w:rPr>
              <w:t>o</w:t>
            </w:r>
            <w:r>
              <w:rPr>
                <w:color w:val="212121"/>
                <w:spacing w:val="36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k</w:t>
            </w:r>
            <w:r>
              <w:rPr>
                <w:color w:val="212121"/>
                <w:spacing w:val="1"/>
                <w:sz w:val="28"/>
                <w:szCs w:val="28"/>
              </w:rPr>
              <w:t>h</w:t>
            </w:r>
            <w:r>
              <w:rPr>
                <w:color w:val="212121"/>
                <w:spacing w:val="-2"/>
                <w:sz w:val="28"/>
                <w:szCs w:val="28"/>
              </w:rPr>
              <w:t>á</w:t>
            </w:r>
            <w:r>
              <w:rPr>
                <w:color w:val="212121"/>
                <w:sz w:val="28"/>
                <w:szCs w:val="28"/>
              </w:rPr>
              <w:t>t</w:t>
            </w:r>
            <w:r>
              <w:rPr>
                <w:color w:val="212121"/>
                <w:spacing w:val="36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5"/>
                <w:sz w:val="28"/>
                <w:szCs w:val="28"/>
              </w:rPr>
              <w:t>m</w:t>
            </w:r>
            <w:r>
              <w:rPr>
                <w:color w:val="212121"/>
                <w:sz w:val="28"/>
                <w:szCs w:val="28"/>
              </w:rPr>
              <w:t>ã</w:t>
            </w:r>
            <w:r>
              <w:rPr>
                <w:color w:val="212121"/>
                <w:spacing w:val="1"/>
                <w:sz w:val="28"/>
                <w:szCs w:val="28"/>
              </w:rPr>
              <w:t>n</w:t>
            </w:r>
            <w:r>
              <w:rPr>
                <w:color w:val="212121"/>
                <w:sz w:val="28"/>
                <w:szCs w:val="28"/>
              </w:rPr>
              <w:t>h</w:t>
            </w:r>
            <w:r>
              <w:rPr>
                <w:color w:val="212121"/>
                <w:spacing w:val="34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li</w:t>
            </w:r>
            <w:r>
              <w:rPr>
                <w:color w:val="212121"/>
                <w:spacing w:val="-2"/>
                <w:sz w:val="28"/>
                <w:szCs w:val="28"/>
              </w:rPr>
              <w:t>ệ</w:t>
            </w:r>
            <w:r>
              <w:rPr>
                <w:color w:val="212121"/>
                <w:sz w:val="28"/>
                <w:szCs w:val="28"/>
              </w:rPr>
              <w:t>t</w:t>
            </w:r>
            <w:r>
              <w:rPr>
                <w:color w:val="212121"/>
                <w:spacing w:val="36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2"/>
                <w:sz w:val="28"/>
                <w:szCs w:val="28"/>
              </w:rPr>
              <w:t>c</w:t>
            </w:r>
            <w:r>
              <w:rPr>
                <w:color w:val="212121"/>
                <w:spacing w:val="1"/>
                <w:sz w:val="28"/>
                <w:szCs w:val="28"/>
              </w:rPr>
              <w:t>ủ</w:t>
            </w:r>
            <w:r>
              <w:rPr>
                <w:color w:val="212121"/>
                <w:sz w:val="28"/>
                <w:szCs w:val="28"/>
              </w:rPr>
              <w:t>a</w:t>
            </w:r>
            <w:r>
              <w:rPr>
                <w:color w:val="212121"/>
                <w:spacing w:val="36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5"/>
                <w:sz w:val="28"/>
                <w:szCs w:val="28"/>
              </w:rPr>
              <w:t>m</w:t>
            </w:r>
            <w:r>
              <w:rPr>
                <w:color w:val="212121"/>
                <w:spacing w:val="1"/>
                <w:sz w:val="28"/>
                <w:szCs w:val="28"/>
              </w:rPr>
              <w:t>ộ</w:t>
            </w:r>
            <w:r>
              <w:rPr>
                <w:color w:val="212121"/>
                <w:sz w:val="28"/>
                <w:szCs w:val="28"/>
              </w:rPr>
              <w:t xml:space="preserve">t </w:t>
            </w:r>
            <w:r>
              <w:rPr>
                <w:color w:val="212121"/>
                <w:spacing w:val="1"/>
                <w:sz w:val="28"/>
                <w:szCs w:val="28"/>
              </w:rPr>
              <w:t>ng</w:t>
            </w:r>
            <w:r>
              <w:rPr>
                <w:color w:val="212121"/>
                <w:spacing w:val="-1"/>
                <w:sz w:val="28"/>
                <w:szCs w:val="28"/>
              </w:rPr>
              <w:t>ư</w:t>
            </w:r>
            <w:r>
              <w:rPr>
                <w:color w:val="212121"/>
                <w:spacing w:val="-2"/>
                <w:sz w:val="28"/>
                <w:szCs w:val="28"/>
              </w:rPr>
              <w:t>ờ</w:t>
            </w:r>
            <w:r>
              <w:rPr>
                <w:color w:val="212121"/>
                <w:sz w:val="28"/>
                <w:szCs w:val="28"/>
              </w:rPr>
              <w:t>i</w:t>
            </w:r>
            <w:r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2"/>
                <w:sz w:val="28"/>
                <w:szCs w:val="28"/>
              </w:rPr>
              <w:t>p</w:t>
            </w:r>
            <w:r>
              <w:rPr>
                <w:color w:val="212121"/>
                <w:spacing w:val="-1"/>
                <w:sz w:val="28"/>
                <w:szCs w:val="28"/>
              </w:rPr>
              <w:t>h</w:t>
            </w:r>
            <w:r>
              <w:rPr>
                <w:color w:val="212121"/>
                <w:sz w:val="28"/>
                <w:szCs w:val="28"/>
              </w:rPr>
              <w:t>ụ</w:t>
            </w:r>
            <w:r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nữ</w:t>
            </w:r>
            <w:r>
              <w:rPr>
                <w:color w:val="212121"/>
                <w:spacing w:val="-3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đ</w:t>
            </w:r>
            <w:r>
              <w:rPr>
                <w:color w:val="212121"/>
                <w:sz w:val="28"/>
                <w:szCs w:val="28"/>
              </w:rPr>
              <w:t>a</w:t>
            </w:r>
            <w:r>
              <w:rPr>
                <w:color w:val="212121"/>
                <w:spacing w:val="-1"/>
                <w:sz w:val="28"/>
                <w:szCs w:val="28"/>
              </w:rPr>
              <w:t>n</w:t>
            </w:r>
            <w:r>
              <w:rPr>
                <w:color w:val="212121"/>
                <w:sz w:val="28"/>
                <w:szCs w:val="28"/>
              </w:rPr>
              <w:t>g</w:t>
            </w:r>
            <w:r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4"/>
                <w:sz w:val="28"/>
                <w:szCs w:val="28"/>
              </w:rPr>
              <w:t>y</w:t>
            </w:r>
            <w:r>
              <w:rPr>
                <w:color w:val="212121"/>
                <w:sz w:val="28"/>
                <w:szCs w:val="28"/>
              </w:rPr>
              <w:t>ê</w:t>
            </w:r>
            <w:r>
              <w:rPr>
                <w:color w:val="212121"/>
                <w:spacing w:val="1"/>
                <w:sz w:val="28"/>
                <w:szCs w:val="28"/>
              </w:rPr>
              <w:t>u</w:t>
            </w:r>
            <w:r>
              <w:rPr>
                <w:color w:val="212121"/>
                <w:sz w:val="28"/>
                <w:szCs w:val="28"/>
              </w:rPr>
              <w:t>.</w:t>
            </w:r>
          </w:p>
          <w:p w:rsidR="00121415" w:rsidRDefault="00FC139E">
            <w:pPr>
              <w:spacing w:line="320" w:lineRule="exact"/>
              <w:ind w:left="29" w:right="-10" w:firstLine="425"/>
              <w:rPr>
                <w:sz w:val="28"/>
                <w:szCs w:val="28"/>
              </w:rPr>
            </w:pPr>
            <w:r>
              <w:rPr>
                <w:color w:val="212121"/>
                <w:sz w:val="28"/>
                <w:szCs w:val="28"/>
              </w:rPr>
              <w:t>-</w:t>
            </w:r>
            <w:r>
              <w:rPr>
                <w:color w:val="212121"/>
                <w:spacing w:val="16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M</w:t>
            </w:r>
            <w:r>
              <w:rPr>
                <w:color w:val="212121"/>
                <w:spacing w:val="-1"/>
                <w:sz w:val="28"/>
                <w:szCs w:val="28"/>
              </w:rPr>
              <w:t>ư</w:t>
            </w:r>
            <w:r>
              <w:rPr>
                <w:color w:val="212121"/>
                <w:sz w:val="28"/>
                <w:szCs w:val="28"/>
              </w:rPr>
              <w:t>ợn</w:t>
            </w:r>
            <w:r>
              <w:rPr>
                <w:color w:val="212121"/>
                <w:spacing w:val="17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h</w:t>
            </w:r>
            <w:r>
              <w:rPr>
                <w:color w:val="212121"/>
                <w:spacing w:val="1"/>
                <w:sz w:val="28"/>
                <w:szCs w:val="28"/>
              </w:rPr>
              <w:t>i</w:t>
            </w:r>
            <w:r>
              <w:rPr>
                <w:color w:val="212121"/>
                <w:sz w:val="28"/>
                <w:szCs w:val="28"/>
              </w:rPr>
              <w:t>ện</w:t>
            </w:r>
            <w:r>
              <w:rPr>
                <w:color w:val="212121"/>
                <w:spacing w:val="15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t</w:t>
            </w:r>
            <w:r>
              <w:rPr>
                <w:color w:val="212121"/>
                <w:spacing w:val="-1"/>
                <w:sz w:val="28"/>
                <w:szCs w:val="28"/>
              </w:rPr>
              <w:t>ư</w:t>
            </w:r>
            <w:r>
              <w:rPr>
                <w:color w:val="212121"/>
                <w:sz w:val="28"/>
                <w:szCs w:val="28"/>
              </w:rPr>
              <w:t>ợ</w:t>
            </w:r>
            <w:r>
              <w:rPr>
                <w:color w:val="212121"/>
                <w:spacing w:val="-1"/>
                <w:sz w:val="28"/>
                <w:szCs w:val="28"/>
              </w:rPr>
              <w:t>n</w:t>
            </w:r>
            <w:r>
              <w:rPr>
                <w:color w:val="212121"/>
                <w:sz w:val="28"/>
                <w:szCs w:val="28"/>
              </w:rPr>
              <w:t>g</w:t>
            </w:r>
            <w:r>
              <w:rPr>
                <w:color w:val="212121"/>
                <w:spacing w:val="17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t</w:t>
            </w:r>
            <w:r>
              <w:rPr>
                <w:color w:val="212121"/>
                <w:spacing w:val="1"/>
                <w:sz w:val="28"/>
                <w:szCs w:val="28"/>
              </w:rPr>
              <w:t>hi</w:t>
            </w:r>
            <w:r>
              <w:rPr>
                <w:color w:val="212121"/>
                <w:spacing w:val="-2"/>
                <w:sz w:val="28"/>
                <w:szCs w:val="28"/>
              </w:rPr>
              <w:t>ê</w:t>
            </w:r>
            <w:r>
              <w:rPr>
                <w:color w:val="212121"/>
                <w:sz w:val="28"/>
                <w:szCs w:val="28"/>
              </w:rPr>
              <w:t>n</w:t>
            </w:r>
            <w:r>
              <w:rPr>
                <w:color w:val="212121"/>
                <w:spacing w:val="17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1"/>
                <w:sz w:val="28"/>
                <w:szCs w:val="28"/>
              </w:rPr>
              <w:t>nh</w:t>
            </w:r>
            <w:r>
              <w:rPr>
                <w:color w:val="212121"/>
                <w:spacing w:val="1"/>
                <w:sz w:val="28"/>
                <w:szCs w:val="28"/>
              </w:rPr>
              <w:t>i</w:t>
            </w:r>
            <w:r>
              <w:rPr>
                <w:color w:val="212121"/>
                <w:spacing w:val="-2"/>
                <w:sz w:val="28"/>
                <w:szCs w:val="28"/>
              </w:rPr>
              <w:t>ê</w:t>
            </w:r>
            <w:r>
              <w:rPr>
                <w:color w:val="212121"/>
                <w:sz w:val="28"/>
                <w:szCs w:val="28"/>
              </w:rPr>
              <w:t>n</w:t>
            </w:r>
            <w:r>
              <w:rPr>
                <w:color w:val="212121"/>
                <w:spacing w:val="17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đ</w:t>
            </w:r>
            <w:r>
              <w:rPr>
                <w:color w:val="212121"/>
                <w:sz w:val="28"/>
                <w:szCs w:val="28"/>
              </w:rPr>
              <w:t>ể</w:t>
            </w:r>
            <w:r>
              <w:rPr>
                <w:color w:val="212121"/>
                <w:spacing w:val="16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b</w:t>
            </w:r>
            <w:r>
              <w:rPr>
                <w:color w:val="212121"/>
                <w:spacing w:val="-2"/>
                <w:sz w:val="28"/>
                <w:szCs w:val="28"/>
              </w:rPr>
              <w:t>ấ</w:t>
            </w:r>
            <w:r>
              <w:rPr>
                <w:color w:val="212121"/>
                <w:sz w:val="28"/>
                <w:szCs w:val="28"/>
              </w:rPr>
              <w:t>t</w:t>
            </w:r>
            <w:r>
              <w:rPr>
                <w:color w:val="212121"/>
                <w:spacing w:val="17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t</w:t>
            </w:r>
            <w:r>
              <w:rPr>
                <w:color w:val="212121"/>
                <w:sz w:val="28"/>
                <w:szCs w:val="28"/>
              </w:rPr>
              <w:t>ử</w:t>
            </w:r>
            <w:r>
              <w:rPr>
                <w:color w:val="212121"/>
                <w:spacing w:val="13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h</w:t>
            </w:r>
            <w:r>
              <w:rPr>
                <w:color w:val="212121"/>
                <w:spacing w:val="-1"/>
                <w:sz w:val="28"/>
                <w:szCs w:val="28"/>
              </w:rPr>
              <w:t>ó</w:t>
            </w:r>
            <w:r>
              <w:rPr>
                <w:color w:val="212121"/>
                <w:sz w:val="28"/>
                <w:szCs w:val="28"/>
              </w:rPr>
              <w:t>a</w:t>
            </w:r>
            <w:r>
              <w:rPr>
                <w:color w:val="212121"/>
                <w:spacing w:val="16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cảm</w:t>
            </w:r>
            <w:r>
              <w:rPr>
                <w:color w:val="212121"/>
                <w:spacing w:val="14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xú</w:t>
            </w:r>
            <w:r>
              <w:rPr>
                <w:color w:val="212121"/>
                <w:sz w:val="28"/>
                <w:szCs w:val="28"/>
              </w:rPr>
              <w:t>c,</w:t>
            </w:r>
            <w:r>
              <w:rPr>
                <w:color w:val="212121"/>
                <w:spacing w:val="16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t</w:t>
            </w:r>
            <w:r>
              <w:rPr>
                <w:color w:val="212121"/>
                <w:sz w:val="28"/>
                <w:szCs w:val="28"/>
              </w:rPr>
              <w:t>r</w:t>
            </w:r>
            <w:r>
              <w:rPr>
                <w:color w:val="212121"/>
                <w:spacing w:val="-1"/>
                <w:sz w:val="28"/>
                <w:szCs w:val="28"/>
              </w:rPr>
              <w:t>ư</w:t>
            </w:r>
            <w:r>
              <w:rPr>
                <w:color w:val="212121"/>
                <w:spacing w:val="-2"/>
                <w:sz w:val="28"/>
                <w:szCs w:val="28"/>
              </w:rPr>
              <w:t>ờ</w:t>
            </w:r>
            <w:r>
              <w:rPr>
                <w:color w:val="212121"/>
                <w:spacing w:val="1"/>
                <w:sz w:val="28"/>
                <w:szCs w:val="28"/>
              </w:rPr>
              <w:t>n</w:t>
            </w:r>
            <w:r>
              <w:rPr>
                <w:color w:val="212121"/>
                <w:sz w:val="28"/>
                <w:szCs w:val="28"/>
              </w:rPr>
              <w:t>g</w:t>
            </w:r>
            <w:r>
              <w:rPr>
                <w:color w:val="212121"/>
                <w:spacing w:val="15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c</w:t>
            </w:r>
            <w:r>
              <w:rPr>
                <w:color w:val="212121"/>
                <w:spacing w:val="-1"/>
                <w:sz w:val="28"/>
                <w:szCs w:val="28"/>
              </w:rPr>
              <w:t>ử</w:t>
            </w:r>
            <w:r>
              <w:rPr>
                <w:color w:val="212121"/>
                <w:sz w:val="28"/>
                <w:szCs w:val="28"/>
              </w:rPr>
              <w:t xml:space="preserve">u </w:t>
            </w:r>
            <w:r>
              <w:rPr>
                <w:color w:val="212121"/>
                <w:spacing w:val="1"/>
                <w:sz w:val="28"/>
                <w:szCs w:val="28"/>
              </w:rPr>
              <w:t>h</w:t>
            </w:r>
            <w:r>
              <w:rPr>
                <w:color w:val="212121"/>
                <w:spacing w:val="-1"/>
                <w:sz w:val="28"/>
                <w:szCs w:val="28"/>
              </w:rPr>
              <w:t>ó</w:t>
            </w:r>
            <w:r>
              <w:rPr>
                <w:color w:val="212121"/>
                <w:sz w:val="28"/>
                <w:szCs w:val="28"/>
              </w:rPr>
              <w:t xml:space="preserve">a </w:t>
            </w:r>
            <w:r>
              <w:rPr>
                <w:color w:val="212121"/>
                <w:spacing w:val="-2"/>
                <w:sz w:val="28"/>
                <w:szCs w:val="28"/>
              </w:rPr>
              <w:t>t</w:t>
            </w:r>
            <w:r>
              <w:rPr>
                <w:color w:val="212121"/>
                <w:spacing w:val="1"/>
                <w:sz w:val="28"/>
                <w:szCs w:val="28"/>
              </w:rPr>
              <w:t>ì</w:t>
            </w:r>
            <w:r>
              <w:rPr>
                <w:color w:val="212121"/>
                <w:spacing w:val="-1"/>
                <w:sz w:val="28"/>
                <w:szCs w:val="28"/>
              </w:rPr>
              <w:t>n</w:t>
            </w:r>
            <w:r>
              <w:rPr>
                <w:color w:val="212121"/>
                <w:sz w:val="28"/>
                <w:szCs w:val="28"/>
              </w:rPr>
              <w:t>h</w:t>
            </w:r>
            <w:r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4"/>
                <w:sz w:val="28"/>
                <w:szCs w:val="28"/>
              </w:rPr>
              <w:t>y</w:t>
            </w:r>
            <w:r>
              <w:rPr>
                <w:color w:val="212121"/>
                <w:sz w:val="28"/>
                <w:szCs w:val="28"/>
              </w:rPr>
              <w:t>êu</w:t>
            </w:r>
            <w:r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 xml:space="preserve">và </w:t>
            </w:r>
            <w:r>
              <w:rPr>
                <w:color w:val="212121"/>
                <w:spacing w:val="-1"/>
                <w:sz w:val="28"/>
                <w:szCs w:val="28"/>
              </w:rPr>
              <w:t>k</w:t>
            </w:r>
            <w:r>
              <w:rPr>
                <w:color w:val="212121"/>
                <w:spacing w:val="1"/>
                <w:sz w:val="28"/>
                <w:szCs w:val="28"/>
              </w:rPr>
              <w:t>h</w:t>
            </w:r>
            <w:r>
              <w:rPr>
                <w:color w:val="212121"/>
                <w:spacing w:val="-2"/>
                <w:sz w:val="28"/>
                <w:szCs w:val="28"/>
              </w:rPr>
              <w:t>á</w:t>
            </w:r>
            <w:r>
              <w:rPr>
                <w:color w:val="212121"/>
                <w:sz w:val="28"/>
                <w:szCs w:val="28"/>
              </w:rPr>
              <w:t>t</w:t>
            </w:r>
            <w:r>
              <w:rPr>
                <w:color w:val="212121"/>
                <w:spacing w:val="-2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1"/>
                <w:sz w:val="28"/>
                <w:szCs w:val="28"/>
              </w:rPr>
              <w:t>v</w:t>
            </w:r>
            <w:r>
              <w:rPr>
                <w:color w:val="212121"/>
                <w:spacing w:val="-1"/>
                <w:sz w:val="28"/>
                <w:szCs w:val="28"/>
              </w:rPr>
              <w:t>ọn</w:t>
            </w:r>
            <w:r>
              <w:rPr>
                <w:color w:val="212121"/>
                <w:sz w:val="28"/>
                <w:szCs w:val="28"/>
              </w:rPr>
              <w:t>g</w:t>
            </w:r>
            <w:r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>
              <w:rPr>
                <w:color w:val="212121"/>
                <w:spacing w:val="-4"/>
                <w:sz w:val="28"/>
                <w:szCs w:val="28"/>
              </w:rPr>
              <w:t>y</w:t>
            </w:r>
            <w:r>
              <w:rPr>
                <w:color w:val="212121"/>
                <w:sz w:val="28"/>
                <w:szCs w:val="28"/>
              </w:rPr>
              <w:t>êu</w:t>
            </w:r>
            <w:r>
              <w:rPr>
                <w:color w:val="212121"/>
                <w:spacing w:val="1"/>
                <w:sz w:val="28"/>
                <w:szCs w:val="28"/>
              </w:rPr>
              <w:t xml:space="preserve"> </w:t>
            </w:r>
            <w:r>
              <w:rPr>
                <w:color w:val="212121"/>
                <w:sz w:val="28"/>
                <w:szCs w:val="28"/>
              </w:rPr>
              <w:t>t</w:t>
            </w:r>
            <w:r>
              <w:rPr>
                <w:color w:val="212121"/>
                <w:spacing w:val="1"/>
                <w:sz w:val="28"/>
                <w:szCs w:val="28"/>
              </w:rPr>
              <w:t>h</w:t>
            </w:r>
            <w:r>
              <w:rPr>
                <w:color w:val="212121"/>
                <w:spacing w:val="-1"/>
                <w:sz w:val="28"/>
                <w:szCs w:val="28"/>
              </w:rPr>
              <w:t>ư</w:t>
            </w:r>
            <w:r>
              <w:rPr>
                <w:color w:val="212121"/>
                <w:spacing w:val="-2"/>
                <w:sz w:val="28"/>
                <w:szCs w:val="28"/>
              </w:rPr>
              <w:t>ơ</w:t>
            </w:r>
            <w:r>
              <w:rPr>
                <w:color w:val="212121"/>
                <w:spacing w:val="1"/>
                <w:sz w:val="28"/>
                <w:szCs w:val="28"/>
              </w:rPr>
              <w:t>ng</w:t>
            </w:r>
            <w:r>
              <w:rPr>
                <w:color w:val="212121"/>
                <w:sz w:val="28"/>
                <w:szCs w:val="28"/>
              </w:rPr>
              <w:t>.</w:t>
            </w:r>
          </w:p>
        </w:tc>
        <w:tc>
          <w:tcPr>
            <w:tcW w:w="7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93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</w:tr>
      <w:tr w:rsidR="00121415">
        <w:trPr>
          <w:trHeight w:hRule="exact" w:val="986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  <w:tc>
          <w:tcPr>
            <w:tcW w:w="82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FC139E">
            <w:pPr>
              <w:spacing w:line="320" w:lineRule="exact"/>
              <w:ind w:left="102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thick" w:color="000000"/>
              </w:rPr>
              <w:t>Lưu</w:t>
            </w:r>
            <w:r>
              <w:rPr>
                <w:b/>
                <w:spacing w:val="-1"/>
                <w:sz w:val="28"/>
                <w:szCs w:val="28"/>
                <w:u w:val="thick" w:color="000000"/>
              </w:rPr>
              <w:t xml:space="preserve"> </w:t>
            </w:r>
            <w:r>
              <w:rPr>
                <w:b/>
                <w:spacing w:val="1"/>
                <w:sz w:val="28"/>
                <w:szCs w:val="28"/>
                <w:u w:val="thick" w:color="000000"/>
              </w:rPr>
              <w:t>ý</w:t>
            </w:r>
            <w:r>
              <w:rPr>
                <w:b/>
                <w:sz w:val="28"/>
                <w:szCs w:val="28"/>
                <w:u w:val="thick" w:color="000000"/>
              </w:rPr>
              <w:t>:</w:t>
            </w:r>
          </w:p>
          <w:p w:rsidR="00121415" w:rsidRDefault="00FC139E">
            <w:pPr>
              <w:spacing w:before="2"/>
              <w:ind w:left="102" w:right="865" w:firstLin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pacing w:val="2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ỉ</w:t>
            </w:r>
            <w:r>
              <w:rPr>
                <w:spacing w:val="37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o</w:t>
            </w:r>
            <w:r>
              <w:rPr>
                <w:spacing w:val="37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ểm</w:t>
            </w:r>
            <w:r>
              <w:rPr>
                <w:spacing w:val="29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tố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34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a</w:t>
            </w:r>
            <w:r>
              <w:rPr>
                <w:spacing w:val="33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k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35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í</w:t>
            </w:r>
            <w:r>
              <w:rPr>
                <w:spacing w:val="35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si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35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ạt</w:t>
            </w:r>
            <w:r>
              <w:rPr>
                <w:spacing w:val="34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đư</w:t>
            </w:r>
            <w:r>
              <w:rPr>
                <w:sz w:val="28"/>
                <w:szCs w:val="28"/>
              </w:rPr>
              <w:t>ợc</w:t>
            </w:r>
            <w:r>
              <w:rPr>
                <w:spacing w:val="3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cả</w:t>
            </w:r>
            <w:r>
              <w:rPr>
                <w:spacing w:val="36"/>
                <w:sz w:val="28"/>
                <w:szCs w:val="28"/>
              </w:rPr>
              <w:t xml:space="preserve"> </w:t>
            </w:r>
            <w:r>
              <w:rPr>
                <w:spacing w:val="-4"/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>êu</w:t>
            </w:r>
            <w:r>
              <w:rPr>
                <w:spacing w:val="3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-2"/>
                <w:sz w:val="28"/>
                <w:szCs w:val="28"/>
              </w:rPr>
              <w:t>ầ</w:t>
            </w:r>
            <w:r>
              <w:rPr>
                <w:sz w:val="28"/>
                <w:szCs w:val="28"/>
              </w:rPr>
              <w:t>u</w:t>
            </w:r>
            <w:r>
              <w:rPr>
                <w:spacing w:val="34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ề</w:t>
            </w:r>
            <w:r>
              <w:rPr>
                <w:spacing w:val="36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 xml:space="preserve">kĩ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2"/>
                <w:sz w:val="28"/>
                <w:szCs w:val="28"/>
              </w:rPr>
              <w:t>ă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à</w:t>
            </w:r>
            <w:r>
              <w:rPr>
                <w:spacing w:val="1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ki</w:t>
            </w:r>
            <w:r>
              <w:rPr>
                <w:spacing w:val="-2"/>
                <w:sz w:val="28"/>
                <w:szCs w:val="28"/>
              </w:rPr>
              <w:t>ế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th</w:t>
            </w:r>
            <w:r>
              <w:rPr>
                <w:spacing w:val="-1"/>
                <w:sz w:val="28"/>
                <w:szCs w:val="28"/>
              </w:rPr>
              <w:t>ứ</w:t>
            </w:r>
            <w:r>
              <w:rPr>
                <w:sz w:val="28"/>
                <w:szCs w:val="28"/>
              </w:rPr>
              <w:t>c.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21415" w:rsidRDefault="00121415"/>
        </w:tc>
      </w:tr>
    </w:tbl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before="1" w:line="220" w:lineRule="exact"/>
        <w:rPr>
          <w:sz w:val="22"/>
          <w:szCs w:val="22"/>
        </w:rPr>
      </w:pPr>
    </w:p>
    <w:p w:rsidR="00121415" w:rsidRDefault="00FC139E">
      <w:pPr>
        <w:spacing w:before="24" w:line="248" w:lineRule="auto"/>
        <w:ind w:left="188" w:right="3513" w:hanging="7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P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n</w:t>
      </w:r>
      <w:r>
        <w:rPr>
          <w:b/>
          <w:spacing w:val="-10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í</w:t>
      </w:r>
      <w:r>
        <w:rPr>
          <w:b/>
          <w:sz w:val="28"/>
          <w:szCs w:val="28"/>
        </w:rPr>
        <w:t>ch đ</w:t>
      </w:r>
      <w:r>
        <w:rPr>
          <w:b/>
          <w:spacing w:val="-2"/>
          <w:sz w:val="28"/>
          <w:szCs w:val="28"/>
        </w:rPr>
        <w:t>o</w:t>
      </w:r>
      <w:r>
        <w:rPr>
          <w:b/>
          <w:spacing w:val="1"/>
          <w:sz w:val="28"/>
          <w:szCs w:val="28"/>
        </w:rPr>
        <w:t>ạ</w:t>
      </w:r>
      <w:r>
        <w:rPr>
          <w:b/>
          <w:sz w:val="28"/>
          <w:szCs w:val="28"/>
        </w:rPr>
        <w:t>n t</w:t>
      </w:r>
      <w:r>
        <w:rPr>
          <w:b/>
          <w:spacing w:val="-3"/>
          <w:sz w:val="28"/>
          <w:szCs w:val="28"/>
        </w:rPr>
        <w:t>h</w:t>
      </w:r>
      <w:r>
        <w:rPr>
          <w:b/>
          <w:sz w:val="28"/>
          <w:szCs w:val="28"/>
        </w:rPr>
        <w:t xml:space="preserve">ơ </w:t>
      </w:r>
      <w:r>
        <w:rPr>
          <w:b/>
          <w:spacing w:val="-3"/>
          <w:sz w:val="28"/>
          <w:szCs w:val="28"/>
        </w:rPr>
        <w:t>t</w:t>
      </w:r>
      <w:r>
        <w:rPr>
          <w:b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o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>
        <w:rPr>
          <w:b/>
          <w:spacing w:val="-2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S</w:t>
      </w:r>
      <w:r>
        <w:rPr>
          <w:b/>
          <w:i/>
          <w:spacing w:val="-1"/>
          <w:sz w:val="28"/>
          <w:szCs w:val="28"/>
        </w:rPr>
        <w:t>ó</w:t>
      </w:r>
      <w:r>
        <w:rPr>
          <w:b/>
          <w:i/>
          <w:sz w:val="28"/>
          <w:szCs w:val="28"/>
        </w:rPr>
        <w:t>ng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c</w:t>
      </w:r>
      <w:r>
        <w:rPr>
          <w:b/>
          <w:spacing w:val="-3"/>
          <w:sz w:val="28"/>
          <w:szCs w:val="28"/>
        </w:rPr>
        <w:t>ủ</w:t>
      </w:r>
      <w:r>
        <w:rPr>
          <w:b/>
          <w:sz w:val="28"/>
          <w:szCs w:val="28"/>
        </w:rPr>
        <w:t>a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X</w:t>
      </w:r>
      <w:r>
        <w:rPr>
          <w:b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n Q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ỳ</w:t>
      </w:r>
      <w:r>
        <w:rPr>
          <w:b/>
          <w:sz w:val="28"/>
          <w:szCs w:val="28"/>
        </w:rPr>
        <w:t xml:space="preserve">nh. 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Y</w:t>
      </w:r>
      <w:r>
        <w:rPr>
          <w:b/>
          <w:sz w:val="28"/>
          <w:szCs w:val="28"/>
        </w:rPr>
        <w:t>êu cầu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v</w:t>
      </w:r>
      <w:r>
        <w:rPr>
          <w:b/>
          <w:sz w:val="28"/>
          <w:szCs w:val="28"/>
        </w:rPr>
        <w:t>ề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spacing w:val="-5"/>
          <w:sz w:val="28"/>
          <w:szCs w:val="28"/>
        </w:rPr>
        <w:t>k</w:t>
      </w:r>
      <w:r>
        <w:rPr>
          <w:b/>
          <w:sz w:val="28"/>
          <w:szCs w:val="28"/>
        </w:rPr>
        <w:t>ĩ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ă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g</w:t>
      </w:r>
      <w:r>
        <w:rPr>
          <w:b/>
          <w:sz w:val="28"/>
          <w:szCs w:val="28"/>
        </w:rPr>
        <w:t>:</w:t>
      </w:r>
    </w:p>
    <w:p w:rsidR="00121415" w:rsidRDefault="00FC139E">
      <w:pPr>
        <w:spacing w:line="260" w:lineRule="exact"/>
        <w:ind w:left="119"/>
        <w:rPr>
          <w:sz w:val="28"/>
          <w:szCs w:val="28"/>
        </w:rPr>
      </w:pPr>
      <w:r>
        <w:rPr>
          <w:position w:val="1"/>
          <w:sz w:val="28"/>
          <w:szCs w:val="28"/>
        </w:rPr>
        <w:t>B</w:t>
      </w:r>
      <w:r>
        <w:rPr>
          <w:spacing w:val="1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ết</w:t>
      </w:r>
      <w:r>
        <w:rPr>
          <w:spacing w:val="10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cá</w:t>
      </w:r>
      <w:r>
        <w:rPr>
          <w:spacing w:val="-2"/>
          <w:position w:val="1"/>
          <w:sz w:val="28"/>
          <w:szCs w:val="28"/>
        </w:rPr>
        <w:t>c</w:t>
      </w:r>
      <w:r>
        <w:rPr>
          <w:position w:val="1"/>
          <w:sz w:val="28"/>
          <w:szCs w:val="28"/>
        </w:rPr>
        <w:t>h</w:t>
      </w:r>
      <w:r>
        <w:rPr>
          <w:spacing w:val="10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l</w:t>
      </w:r>
      <w:r>
        <w:rPr>
          <w:position w:val="1"/>
          <w:sz w:val="28"/>
          <w:szCs w:val="28"/>
        </w:rPr>
        <w:t>àm</w:t>
      </w:r>
      <w:r>
        <w:rPr>
          <w:spacing w:val="7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b</w:t>
      </w:r>
      <w:r>
        <w:rPr>
          <w:position w:val="1"/>
          <w:sz w:val="28"/>
          <w:szCs w:val="28"/>
        </w:rPr>
        <w:t>ài</w:t>
      </w:r>
      <w:r>
        <w:rPr>
          <w:spacing w:val="11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n</w:t>
      </w:r>
      <w:r>
        <w:rPr>
          <w:spacing w:val="-1"/>
          <w:position w:val="1"/>
          <w:sz w:val="28"/>
          <w:szCs w:val="28"/>
        </w:rPr>
        <w:t>g</w:t>
      </w:r>
      <w:r>
        <w:rPr>
          <w:spacing w:val="1"/>
          <w:position w:val="1"/>
          <w:sz w:val="28"/>
          <w:szCs w:val="28"/>
        </w:rPr>
        <w:t>h</w:t>
      </w:r>
      <w:r>
        <w:rPr>
          <w:position w:val="1"/>
          <w:sz w:val="28"/>
          <w:szCs w:val="28"/>
        </w:rPr>
        <w:t>ị</w:t>
      </w:r>
      <w:r>
        <w:rPr>
          <w:spacing w:val="12"/>
          <w:position w:val="1"/>
          <w:sz w:val="28"/>
          <w:szCs w:val="28"/>
        </w:rPr>
        <w:t xml:space="preserve"> </w:t>
      </w:r>
      <w:r>
        <w:rPr>
          <w:spacing w:val="-1"/>
          <w:position w:val="1"/>
          <w:sz w:val="28"/>
          <w:szCs w:val="28"/>
        </w:rPr>
        <w:t>l</w:t>
      </w:r>
      <w:r>
        <w:rPr>
          <w:spacing w:val="1"/>
          <w:position w:val="1"/>
          <w:sz w:val="28"/>
          <w:szCs w:val="28"/>
        </w:rPr>
        <w:t>u</w:t>
      </w:r>
      <w:r>
        <w:rPr>
          <w:spacing w:val="-2"/>
          <w:position w:val="1"/>
          <w:sz w:val="28"/>
          <w:szCs w:val="28"/>
        </w:rPr>
        <w:t>ậ</w:t>
      </w:r>
      <w:r>
        <w:rPr>
          <w:position w:val="1"/>
          <w:sz w:val="28"/>
          <w:szCs w:val="28"/>
        </w:rPr>
        <w:t>n</w:t>
      </w:r>
      <w:r>
        <w:rPr>
          <w:spacing w:val="11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v</w:t>
      </w:r>
      <w:r>
        <w:rPr>
          <w:position w:val="1"/>
          <w:sz w:val="28"/>
          <w:szCs w:val="28"/>
        </w:rPr>
        <w:t>ề</w:t>
      </w:r>
      <w:r>
        <w:rPr>
          <w:spacing w:val="12"/>
          <w:position w:val="1"/>
          <w:sz w:val="28"/>
          <w:szCs w:val="28"/>
        </w:rPr>
        <w:t xml:space="preserve"> </w:t>
      </w:r>
      <w:r>
        <w:rPr>
          <w:spacing w:val="-7"/>
          <w:position w:val="1"/>
          <w:sz w:val="28"/>
          <w:szCs w:val="28"/>
        </w:rPr>
        <w:t>m</w:t>
      </w:r>
      <w:r>
        <w:rPr>
          <w:spacing w:val="1"/>
          <w:position w:val="1"/>
          <w:sz w:val="28"/>
          <w:szCs w:val="28"/>
        </w:rPr>
        <w:t>ộ</w:t>
      </w:r>
      <w:r>
        <w:rPr>
          <w:position w:val="1"/>
          <w:sz w:val="28"/>
          <w:szCs w:val="28"/>
        </w:rPr>
        <w:t>t</w:t>
      </w:r>
      <w:r>
        <w:rPr>
          <w:spacing w:val="13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b</w:t>
      </w:r>
      <w:r>
        <w:rPr>
          <w:spacing w:val="-2"/>
          <w:position w:val="1"/>
          <w:sz w:val="28"/>
          <w:szCs w:val="28"/>
        </w:rPr>
        <w:t>à</w:t>
      </w:r>
      <w:r>
        <w:rPr>
          <w:position w:val="1"/>
          <w:sz w:val="28"/>
          <w:szCs w:val="28"/>
        </w:rPr>
        <w:t>i</w:t>
      </w:r>
      <w:r>
        <w:rPr>
          <w:spacing w:val="13"/>
          <w:position w:val="1"/>
          <w:sz w:val="28"/>
          <w:szCs w:val="28"/>
        </w:rPr>
        <w:t xml:space="preserve"> </w:t>
      </w:r>
      <w:r>
        <w:rPr>
          <w:spacing w:val="-1"/>
          <w:position w:val="1"/>
          <w:sz w:val="28"/>
          <w:szCs w:val="28"/>
        </w:rPr>
        <w:t>th</w:t>
      </w:r>
      <w:r>
        <w:rPr>
          <w:position w:val="1"/>
          <w:sz w:val="28"/>
          <w:szCs w:val="28"/>
        </w:rPr>
        <w:t>ơ,</w:t>
      </w:r>
      <w:r>
        <w:rPr>
          <w:spacing w:val="11"/>
          <w:position w:val="1"/>
          <w:sz w:val="28"/>
          <w:szCs w:val="28"/>
        </w:rPr>
        <w:t xml:space="preserve"> </w:t>
      </w:r>
      <w:r>
        <w:rPr>
          <w:spacing w:val="-1"/>
          <w:position w:val="1"/>
          <w:sz w:val="28"/>
          <w:szCs w:val="28"/>
        </w:rPr>
        <w:t>đ</w:t>
      </w:r>
      <w:r>
        <w:rPr>
          <w:spacing w:val="1"/>
          <w:position w:val="1"/>
          <w:sz w:val="28"/>
          <w:szCs w:val="28"/>
        </w:rPr>
        <w:t>o</w:t>
      </w:r>
      <w:r>
        <w:rPr>
          <w:spacing w:val="-2"/>
          <w:position w:val="1"/>
          <w:sz w:val="28"/>
          <w:szCs w:val="28"/>
        </w:rPr>
        <w:t>ạ</w:t>
      </w:r>
      <w:r>
        <w:rPr>
          <w:position w:val="1"/>
          <w:sz w:val="28"/>
          <w:szCs w:val="28"/>
        </w:rPr>
        <w:t>n</w:t>
      </w:r>
      <w:r>
        <w:rPr>
          <w:spacing w:val="10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t</w:t>
      </w:r>
      <w:r>
        <w:rPr>
          <w:spacing w:val="-1"/>
          <w:position w:val="1"/>
          <w:sz w:val="28"/>
          <w:szCs w:val="28"/>
        </w:rPr>
        <w:t>h</w:t>
      </w:r>
      <w:r>
        <w:rPr>
          <w:position w:val="1"/>
          <w:sz w:val="28"/>
          <w:szCs w:val="28"/>
        </w:rPr>
        <w:t>ơ.</w:t>
      </w:r>
      <w:r>
        <w:rPr>
          <w:spacing w:val="11"/>
          <w:position w:val="1"/>
          <w:sz w:val="28"/>
          <w:szCs w:val="28"/>
        </w:rPr>
        <w:t xml:space="preserve"> </w:t>
      </w:r>
      <w:r>
        <w:rPr>
          <w:spacing w:val="-1"/>
          <w:position w:val="1"/>
          <w:sz w:val="28"/>
          <w:szCs w:val="28"/>
        </w:rPr>
        <w:t>K</w:t>
      </w:r>
      <w:r>
        <w:rPr>
          <w:spacing w:val="-2"/>
          <w:position w:val="1"/>
          <w:sz w:val="28"/>
          <w:szCs w:val="28"/>
        </w:rPr>
        <w:t>ế</w:t>
      </w:r>
      <w:r>
        <w:rPr>
          <w:position w:val="1"/>
          <w:sz w:val="28"/>
          <w:szCs w:val="28"/>
        </w:rPr>
        <w:t>t</w:t>
      </w:r>
      <w:r>
        <w:rPr>
          <w:spacing w:val="10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c</w:t>
      </w:r>
      <w:r>
        <w:rPr>
          <w:spacing w:val="-2"/>
          <w:position w:val="1"/>
          <w:sz w:val="28"/>
          <w:szCs w:val="28"/>
        </w:rPr>
        <w:t>ấ</w:t>
      </w:r>
      <w:r>
        <w:rPr>
          <w:position w:val="1"/>
          <w:sz w:val="28"/>
          <w:szCs w:val="28"/>
        </w:rPr>
        <w:t>u</w:t>
      </w:r>
      <w:r>
        <w:rPr>
          <w:spacing w:val="10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c</w:t>
      </w:r>
      <w:r>
        <w:rPr>
          <w:spacing w:val="1"/>
          <w:position w:val="1"/>
          <w:sz w:val="28"/>
          <w:szCs w:val="28"/>
        </w:rPr>
        <w:t>h</w:t>
      </w:r>
      <w:r>
        <w:rPr>
          <w:spacing w:val="-2"/>
          <w:position w:val="1"/>
          <w:sz w:val="28"/>
          <w:szCs w:val="28"/>
        </w:rPr>
        <w:t>ặ</w:t>
      </w:r>
      <w:r>
        <w:rPr>
          <w:position w:val="1"/>
          <w:sz w:val="28"/>
          <w:szCs w:val="28"/>
        </w:rPr>
        <w:t>t</w:t>
      </w:r>
      <w:r>
        <w:rPr>
          <w:spacing w:val="14"/>
          <w:position w:val="1"/>
          <w:sz w:val="28"/>
          <w:szCs w:val="28"/>
        </w:rPr>
        <w:t xml:space="preserve"> </w:t>
      </w:r>
      <w:r>
        <w:rPr>
          <w:spacing w:val="-2"/>
          <w:position w:val="1"/>
          <w:sz w:val="28"/>
          <w:szCs w:val="28"/>
        </w:rPr>
        <w:t>c</w:t>
      </w:r>
      <w:r>
        <w:rPr>
          <w:spacing w:val="1"/>
          <w:position w:val="1"/>
          <w:sz w:val="28"/>
          <w:szCs w:val="28"/>
        </w:rPr>
        <w:t>h</w:t>
      </w:r>
      <w:r>
        <w:rPr>
          <w:position w:val="1"/>
          <w:sz w:val="28"/>
          <w:szCs w:val="28"/>
        </w:rPr>
        <w:t>ẽ,</w:t>
      </w:r>
      <w:r>
        <w:rPr>
          <w:spacing w:val="7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di</w:t>
      </w:r>
      <w:r>
        <w:rPr>
          <w:spacing w:val="-2"/>
          <w:position w:val="1"/>
          <w:sz w:val="28"/>
          <w:szCs w:val="28"/>
        </w:rPr>
        <w:t>ễ</w:t>
      </w:r>
      <w:r>
        <w:rPr>
          <w:position w:val="1"/>
          <w:sz w:val="28"/>
          <w:szCs w:val="28"/>
        </w:rPr>
        <w:t>n</w:t>
      </w:r>
      <w:r>
        <w:rPr>
          <w:spacing w:val="10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đ</w:t>
      </w:r>
      <w:r>
        <w:rPr>
          <w:position w:val="1"/>
          <w:sz w:val="28"/>
          <w:szCs w:val="28"/>
        </w:rPr>
        <w:t>ạt</w:t>
      </w:r>
    </w:p>
    <w:p w:rsidR="00121415" w:rsidRDefault="00FC139E">
      <w:pPr>
        <w:spacing w:line="300" w:lineRule="exact"/>
        <w:ind w:left="119"/>
        <w:rPr>
          <w:sz w:val="28"/>
          <w:szCs w:val="28"/>
        </w:rPr>
      </w:pP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á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;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m</w:t>
      </w:r>
      <w:r>
        <w:rPr>
          <w:sz w:val="28"/>
          <w:szCs w:val="28"/>
        </w:rPr>
        <w:t>ắc l</w:t>
      </w:r>
      <w:r>
        <w:rPr>
          <w:spacing w:val="2"/>
          <w:sz w:val="28"/>
          <w:szCs w:val="28"/>
        </w:rPr>
        <w:t>ỗ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tả,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ùn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từ,</w:t>
      </w:r>
      <w:r>
        <w:rPr>
          <w:spacing w:val="-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ng</w:t>
      </w:r>
      <w:r>
        <w:rPr>
          <w:sz w:val="28"/>
          <w:szCs w:val="28"/>
        </w:rPr>
        <w:t>ữ</w:t>
      </w:r>
      <w:r>
        <w:rPr>
          <w:spacing w:val="-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2"/>
          <w:sz w:val="28"/>
          <w:szCs w:val="28"/>
        </w:rPr>
        <w:t>á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.</w:t>
      </w:r>
    </w:p>
    <w:p w:rsidR="00121415" w:rsidRDefault="00FC139E">
      <w:pPr>
        <w:spacing w:before="16" w:line="320" w:lineRule="exact"/>
        <w:ind w:left="119"/>
        <w:rPr>
          <w:sz w:val="28"/>
          <w:szCs w:val="28"/>
        </w:rPr>
      </w:pPr>
      <w:r>
        <w:rPr>
          <w:b/>
          <w:sz w:val="28"/>
          <w:szCs w:val="28"/>
        </w:rPr>
        <w:t>b.</w:t>
      </w:r>
      <w:r>
        <w:rPr>
          <w:b/>
          <w:spacing w:val="-1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Y</w:t>
      </w:r>
      <w:r>
        <w:rPr>
          <w:b/>
          <w:sz w:val="28"/>
          <w:szCs w:val="28"/>
        </w:rPr>
        <w:t>êu c</w:t>
      </w:r>
      <w:r>
        <w:rPr>
          <w:b/>
          <w:spacing w:val="1"/>
          <w:sz w:val="28"/>
          <w:szCs w:val="28"/>
        </w:rPr>
        <w:t>ầ</w:t>
      </w:r>
      <w:r>
        <w:rPr>
          <w:b/>
          <w:sz w:val="28"/>
          <w:szCs w:val="28"/>
        </w:rPr>
        <w:t xml:space="preserve">u </w:t>
      </w:r>
      <w:r>
        <w:rPr>
          <w:b/>
          <w:spacing w:val="1"/>
          <w:sz w:val="28"/>
          <w:szCs w:val="28"/>
        </w:rPr>
        <w:t>v</w:t>
      </w:r>
      <w:r>
        <w:rPr>
          <w:b/>
          <w:sz w:val="28"/>
          <w:szCs w:val="28"/>
        </w:rPr>
        <w:t xml:space="preserve">ề </w:t>
      </w:r>
      <w:r>
        <w:rPr>
          <w:b/>
          <w:spacing w:val="-5"/>
          <w:sz w:val="28"/>
          <w:szCs w:val="28"/>
        </w:rPr>
        <w:t>k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ến thức:</w:t>
      </w:r>
    </w:p>
    <w:p w:rsidR="00121415" w:rsidRDefault="00FC139E">
      <w:pPr>
        <w:spacing w:before="4" w:line="260" w:lineRule="exact"/>
        <w:ind w:left="119" w:right="1047"/>
        <w:rPr>
          <w:sz w:val="28"/>
          <w:szCs w:val="28"/>
        </w:rPr>
      </w:pP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rên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cơ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ở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ữn</w:t>
      </w:r>
      <w:r>
        <w:rPr>
          <w:sz w:val="28"/>
          <w:szCs w:val="28"/>
        </w:rPr>
        <w:t>g</w:t>
      </w:r>
      <w:r>
        <w:rPr>
          <w:spacing w:val="1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ể</w:t>
      </w:r>
      <w:r>
        <w:rPr>
          <w:sz w:val="28"/>
          <w:szCs w:val="28"/>
        </w:rPr>
        <w:t>u</w:t>
      </w:r>
      <w:r>
        <w:rPr>
          <w:spacing w:val="1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ề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à</w:t>
      </w:r>
      <w:r>
        <w:rPr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ơ</w:t>
      </w:r>
      <w:r>
        <w:rPr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Xu</w:t>
      </w:r>
      <w:r>
        <w:rPr>
          <w:sz w:val="28"/>
          <w:szCs w:val="28"/>
        </w:rPr>
        <w:t>ân</w:t>
      </w:r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ơ</w:t>
      </w:r>
      <w:r>
        <w:rPr>
          <w:spacing w:val="10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S</w:t>
      </w:r>
      <w:r>
        <w:rPr>
          <w:i/>
          <w:spacing w:val="-1"/>
          <w:sz w:val="28"/>
          <w:szCs w:val="28"/>
        </w:rPr>
        <w:t>ón</w:t>
      </w:r>
      <w:r>
        <w:rPr>
          <w:i/>
          <w:spacing w:val="2"/>
          <w:sz w:val="28"/>
          <w:szCs w:val="28"/>
        </w:rPr>
        <w:t>g</w:t>
      </w:r>
      <w:r>
        <w:rPr>
          <w:sz w:val="28"/>
          <w:szCs w:val="28"/>
        </w:rPr>
        <w:t>,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 có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ể 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ày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ều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á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nh</w:t>
      </w:r>
      <w:r>
        <w:rPr>
          <w:spacing w:val="-3"/>
          <w:sz w:val="28"/>
          <w:szCs w:val="28"/>
        </w:rPr>
        <w:t>ư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ầ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làm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rõ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được các ý</w:t>
      </w:r>
      <w:r>
        <w:rPr>
          <w:spacing w:val="-2"/>
          <w:sz w:val="28"/>
          <w:szCs w:val="28"/>
        </w:rPr>
        <w:t xml:space="preserve"> c</w:t>
      </w:r>
      <w:r>
        <w:rPr>
          <w:sz w:val="28"/>
          <w:szCs w:val="28"/>
        </w:rPr>
        <w:t xml:space="preserve">ơ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:</w:t>
      </w:r>
    </w:p>
    <w:p w:rsidR="00121415" w:rsidRDefault="00FC139E">
      <w:pPr>
        <w:ind w:left="119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êu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được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ấn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ề c</w:t>
      </w:r>
      <w:r>
        <w:rPr>
          <w:spacing w:val="-3"/>
          <w:sz w:val="28"/>
          <w:szCs w:val="28"/>
        </w:rPr>
        <w:t>ầ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ị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.                                                              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5</w:t>
      </w:r>
      <w:r>
        <w:rPr>
          <w:sz w:val="28"/>
          <w:szCs w:val="28"/>
        </w:rPr>
        <w:t>0</w:t>
      </w:r>
    </w:p>
    <w:p w:rsidR="00121415" w:rsidRDefault="00FC139E">
      <w:pPr>
        <w:spacing w:line="300" w:lineRule="exact"/>
        <w:ind w:left="119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vi</w:t>
      </w:r>
      <w:r>
        <w:rPr>
          <w:sz w:val="28"/>
          <w:szCs w:val="28"/>
        </w:rPr>
        <w:t>ệc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kh</w:t>
      </w:r>
      <w:r>
        <w:rPr>
          <w:sz w:val="28"/>
          <w:szCs w:val="28"/>
        </w:rPr>
        <w:t>ám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z w:val="28"/>
          <w:szCs w:val="28"/>
        </w:rPr>
        <w:t>á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nh</w:t>
      </w:r>
      <w:r>
        <w:rPr>
          <w:spacing w:val="-1"/>
          <w:sz w:val="28"/>
          <w:szCs w:val="28"/>
        </w:rPr>
        <w:t>ữn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i</w:t>
      </w:r>
      <w:r>
        <w:rPr>
          <w:spacing w:val="2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c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u</w:t>
      </w:r>
      <w:r>
        <w:rPr>
          <w:spacing w:val="2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ón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,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ác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gi</w:t>
      </w:r>
      <w:r>
        <w:rPr>
          <w:sz w:val="28"/>
          <w:szCs w:val="28"/>
        </w:rPr>
        <w:t>ả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ễn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ả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các</w:t>
      </w:r>
    </w:p>
    <w:p w:rsidR="00121415" w:rsidRDefault="00FC139E">
      <w:pPr>
        <w:spacing w:line="300" w:lineRule="exact"/>
        <w:ind w:left="1304"/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c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ảm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ời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ph</w:t>
      </w:r>
      <w:r>
        <w:rPr>
          <w:sz w:val="28"/>
          <w:szCs w:val="28"/>
        </w:rPr>
        <w:t>ụ</w:t>
      </w:r>
      <w:r>
        <w:rPr>
          <w:spacing w:val="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ữ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êu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ể</w:t>
      </w:r>
      <w:r>
        <w:rPr>
          <w:spacing w:val="2"/>
          <w:sz w:val="28"/>
          <w:szCs w:val="28"/>
        </w:rPr>
        <w:t xml:space="preserve"> 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ện</w:t>
      </w:r>
      <w:r>
        <w:rPr>
          <w:spacing w:val="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ệm</w:t>
      </w:r>
    </w:p>
    <w:p w:rsidR="00121415" w:rsidRDefault="00FC139E">
      <w:pPr>
        <w:spacing w:line="320" w:lineRule="exact"/>
        <w:ind w:left="1304"/>
        <w:rPr>
          <w:sz w:val="28"/>
          <w:szCs w:val="28"/>
        </w:rPr>
      </w:pP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ới</w:t>
      </w:r>
      <w:r>
        <w:rPr>
          <w:spacing w:val="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về</w:t>
      </w:r>
    </w:p>
    <w:p w:rsidR="00121415" w:rsidRDefault="00FC139E">
      <w:pPr>
        <w:spacing w:line="320" w:lineRule="exact"/>
        <w:ind w:left="1304"/>
        <w:rPr>
          <w:sz w:val="28"/>
          <w:szCs w:val="28"/>
        </w:rPr>
      </w:pP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êu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êu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là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ự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c,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  <w:r>
        <w:rPr>
          <w:spacing w:val="-3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v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ơn</w:t>
      </w:r>
      <w:r>
        <w:rPr>
          <w:spacing w:val="1"/>
          <w:sz w:val="28"/>
          <w:szCs w:val="28"/>
        </w:rPr>
        <w:t xml:space="preserve"> t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cái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ộ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l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121415" w:rsidRDefault="00FC139E">
      <w:pPr>
        <w:spacing w:before="7"/>
        <w:ind w:left="1304" w:right="248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ợn</w:t>
      </w:r>
      <w:r>
        <w:rPr>
          <w:spacing w:val="3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qu</w:t>
      </w:r>
      <w:r>
        <w:rPr>
          <w:sz w:val="28"/>
          <w:szCs w:val="28"/>
        </w:rPr>
        <w:t>y</w:t>
      </w:r>
      <w:r>
        <w:rPr>
          <w:spacing w:val="2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lu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t</w:t>
      </w:r>
      <w:r>
        <w:rPr>
          <w:spacing w:val="34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m</w:t>
      </w:r>
      <w:r>
        <w:rPr>
          <w:spacing w:val="1"/>
          <w:sz w:val="28"/>
          <w:szCs w:val="28"/>
        </w:rPr>
        <w:t>uô</w:t>
      </w:r>
      <w:r>
        <w:rPr>
          <w:sz w:val="28"/>
          <w:szCs w:val="28"/>
        </w:rPr>
        <w:t>n</w:t>
      </w:r>
      <w:r>
        <w:rPr>
          <w:spacing w:val="3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ời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3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ón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,</w:t>
      </w:r>
      <w:r>
        <w:rPr>
          <w:spacing w:val="3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ác</w:t>
      </w:r>
      <w:r>
        <w:rPr>
          <w:spacing w:val="2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gi</w:t>
      </w:r>
      <w:r>
        <w:rPr>
          <w:sz w:val="28"/>
          <w:szCs w:val="28"/>
        </w:rPr>
        <w:t>ả</w:t>
      </w:r>
      <w:r>
        <w:rPr>
          <w:spacing w:val="3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ị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3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t</w:t>
      </w:r>
      <w:r>
        <w:rPr>
          <w:spacing w:val="3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1"/>
          <w:sz w:val="28"/>
          <w:szCs w:val="28"/>
        </w:rPr>
        <w:t>ọn</w:t>
      </w:r>
      <w:r>
        <w:rPr>
          <w:sz w:val="28"/>
          <w:szCs w:val="28"/>
        </w:rPr>
        <w:t>g</w:t>
      </w:r>
      <w:r>
        <w:rPr>
          <w:spacing w:val="3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 xml:space="preserve">h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êu</w:t>
      </w:r>
      <w:r>
        <w:rPr>
          <w:spacing w:val="1"/>
          <w:sz w:val="28"/>
          <w:szCs w:val="28"/>
        </w:rPr>
        <w:t xml:space="preserve"> th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ự</w:t>
      </w:r>
      <w:r>
        <w:rPr>
          <w:sz w:val="28"/>
          <w:szCs w:val="28"/>
        </w:rPr>
        <w:t>c 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trái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ti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2"/>
          <w:sz w:val="28"/>
          <w:szCs w:val="28"/>
        </w:rPr>
        <w:t>u</w:t>
      </w:r>
      <w:r>
        <w:rPr>
          <w:spacing w:val="-1"/>
          <w:sz w:val="28"/>
          <w:szCs w:val="28"/>
        </w:rPr>
        <w:t>ổ</w:t>
      </w:r>
      <w:r>
        <w:rPr>
          <w:sz w:val="28"/>
          <w:szCs w:val="28"/>
        </w:rPr>
        <w:t xml:space="preserve">i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rẻ.</w:t>
      </w:r>
    </w:p>
    <w:p w:rsidR="00121415" w:rsidRDefault="00FC139E">
      <w:pPr>
        <w:spacing w:before="4"/>
        <w:ind w:left="1304" w:right="6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gh</w:t>
      </w:r>
      <w:r>
        <w:rPr>
          <w:sz w:val="28"/>
          <w:szCs w:val="28"/>
        </w:rPr>
        <w:t>ệ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ậ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:</w:t>
      </w:r>
      <w:r>
        <w:rPr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ể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ơ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ăm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ữ</w:t>
      </w:r>
      <w:r>
        <w:rPr>
          <w:sz w:val="28"/>
          <w:szCs w:val="28"/>
        </w:rPr>
        <w:t>,</w:t>
      </w:r>
      <w:r>
        <w:rPr>
          <w:spacing w:val="1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â</w:t>
      </w:r>
      <w:r>
        <w:rPr>
          <w:sz w:val="28"/>
          <w:szCs w:val="28"/>
        </w:rPr>
        <w:t>m</w:t>
      </w:r>
      <w:r>
        <w:rPr>
          <w:spacing w:val="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đi</w:t>
      </w:r>
      <w:r>
        <w:rPr>
          <w:sz w:val="28"/>
          <w:szCs w:val="28"/>
        </w:rPr>
        <w:t>ệu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u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ắ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,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ạt</w:t>
      </w:r>
      <w:r>
        <w:rPr>
          <w:spacing w:val="1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à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;</w:t>
      </w:r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ng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ệ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t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ân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á,</w:t>
      </w:r>
    </w:p>
    <w:p w:rsidR="00121415" w:rsidRDefault="00FC139E">
      <w:pPr>
        <w:spacing w:line="280" w:lineRule="exact"/>
        <w:ind w:left="1304"/>
        <w:rPr>
          <w:sz w:val="28"/>
          <w:szCs w:val="28"/>
        </w:rPr>
        <w:sectPr w:rsidR="00121415">
          <w:pgSz w:w="12240" w:h="15840"/>
          <w:pgMar w:top="820" w:right="980" w:bottom="280" w:left="1300" w:header="748" w:footer="0" w:gutter="0"/>
          <w:cols w:space="720"/>
        </w:sectPr>
      </w:pPr>
      <w:r>
        <w:rPr>
          <w:sz w:val="28"/>
          <w:szCs w:val="28"/>
        </w:rPr>
        <w:t>ẩn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ụ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đố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ậ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..</w:t>
      </w:r>
    </w:p>
    <w:p w:rsidR="00121415" w:rsidRDefault="00121415">
      <w:pPr>
        <w:spacing w:line="120" w:lineRule="exact"/>
        <w:rPr>
          <w:sz w:val="12"/>
          <w:szCs w:val="12"/>
        </w:rPr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121415">
      <w:pPr>
        <w:spacing w:line="200" w:lineRule="exact"/>
      </w:pPr>
    </w:p>
    <w:p w:rsidR="00121415" w:rsidRDefault="00FC139E">
      <w:pPr>
        <w:spacing w:before="24"/>
        <w:ind w:left="119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á c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ề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ạn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ơ.</w:t>
      </w:r>
    </w:p>
    <w:sectPr w:rsidR="00121415">
      <w:pgSz w:w="12240" w:h="15840"/>
      <w:pgMar w:top="1020" w:right="1720" w:bottom="280" w:left="1300" w:header="7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D8D" w:rsidRDefault="00C14D8D">
      <w:r>
        <w:separator/>
      </w:r>
    </w:p>
  </w:endnote>
  <w:endnote w:type="continuationSeparator" w:id="0">
    <w:p w:rsidR="00C14D8D" w:rsidRDefault="00C14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D8D" w:rsidRDefault="00C14D8D">
      <w:r>
        <w:separator/>
      </w:r>
    </w:p>
  </w:footnote>
  <w:footnote w:type="continuationSeparator" w:id="0">
    <w:p w:rsidR="00C14D8D" w:rsidRDefault="00C14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415" w:rsidRDefault="00121415">
    <w:pPr>
      <w:spacing w:line="80" w:lineRule="exact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60B59"/>
    <w:multiLevelType w:val="multilevel"/>
    <w:tmpl w:val="088AF2E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415"/>
    <w:rsid w:val="00121415"/>
    <w:rsid w:val="002070C1"/>
    <w:rsid w:val="0021384A"/>
    <w:rsid w:val="00655F02"/>
    <w:rsid w:val="00935AB0"/>
    <w:rsid w:val="00C14D8D"/>
    <w:rsid w:val="00FC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FAA2B6-AAB3-4641-9058-A939A71F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1238</Words>
  <Characters>7060</Characters>
  <Application>Microsoft Office Word</Application>
  <DocSecurity>0</DocSecurity>
  <Lines>58</Lines>
  <Paragraphs>16</Paragraphs>
  <ScaleCrop>false</ScaleCrop>
  <Company/>
  <LinksUpToDate>false</LinksUpToDate>
  <CharactersWithSpaces>8282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6</cp:revision>
  <dcterms:created xsi:type="dcterms:W3CDTF">2019-06-15T12:11:00Z</dcterms:created>
  <dcterms:modified xsi:type="dcterms:W3CDTF">2019-06-16T04:40:00Z</dcterms:modified>
</cp:coreProperties>
</file>