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1636C" w:rsidRDefault="0001636C">
      <w:pPr>
        <w:spacing w:line="200" w:lineRule="exact"/>
      </w:pPr>
      <w:bookmarkStart w:id="0" w:name="_GoBack"/>
      <w:bookmarkEnd w:id="0"/>
    </w:p>
    <w:p w:rsidR="0001636C" w:rsidRDefault="0001636C">
      <w:pPr>
        <w:spacing w:line="200" w:lineRule="exact"/>
      </w:pPr>
    </w:p>
    <w:p w:rsidR="0001636C" w:rsidRDefault="0001636C">
      <w:pPr>
        <w:spacing w:line="200" w:lineRule="exact"/>
      </w:pPr>
    </w:p>
    <w:p w:rsidR="0001636C" w:rsidRDefault="0001636C">
      <w:pPr>
        <w:spacing w:before="19" w:line="220" w:lineRule="exact"/>
        <w:rPr>
          <w:sz w:val="22"/>
          <w:szCs w:val="22"/>
        </w:rPr>
      </w:pPr>
    </w:p>
    <w:p w:rsidR="0001636C" w:rsidRDefault="00832C6D">
      <w:pPr>
        <w:spacing w:before="26"/>
        <w:ind w:left="5737"/>
        <w:rPr>
          <w:sz w:val="26"/>
          <w:szCs w:val="26"/>
        </w:rPr>
      </w:pPr>
      <w:r>
        <w:pict>
          <v:group id="_x0000_s1041" style="position:absolute;left:0;text-align:left;margin-left:312pt;margin-top:22.3pt;width:156pt;height:0;z-index:-251661312;mso-position-horizontal-relative:page" coordorigin="6240,446" coordsize="3120,0">
            <v:shape id="_x0000_s1042" style="position:absolute;left:6240;top:446;width:3120;height:0" coordorigin="6240,446" coordsize="3120,0" path="m9360,446r-3120,e" filled="f">
              <v:path arrowok="t"/>
            </v:shape>
            <w10:wrap anchorx="page"/>
          </v:group>
        </w:pict>
      </w:r>
      <w:r>
        <w:rPr>
          <w:b/>
          <w:sz w:val="26"/>
          <w:szCs w:val="26"/>
        </w:rPr>
        <w:t xml:space="preserve">–           </w:t>
      </w:r>
      <w:r>
        <w:rPr>
          <w:b/>
          <w:spacing w:val="18"/>
          <w:sz w:val="26"/>
          <w:szCs w:val="26"/>
        </w:rPr>
        <w:t xml:space="preserve"> </w:t>
      </w:r>
      <w:r>
        <w:rPr>
          <w:b/>
          <w:sz w:val="26"/>
          <w:szCs w:val="26"/>
        </w:rPr>
        <w:t>–</w:t>
      </w:r>
    </w:p>
    <w:p w:rsidR="0001636C" w:rsidRDefault="0001636C">
      <w:pPr>
        <w:spacing w:before="18" w:line="280" w:lineRule="exact"/>
        <w:rPr>
          <w:sz w:val="28"/>
          <w:szCs w:val="28"/>
        </w:rPr>
      </w:pPr>
    </w:p>
    <w:p w:rsidR="0001636C" w:rsidRDefault="00832C6D">
      <w:pPr>
        <w:ind w:left="3602" w:right="3386"/>
        <w:jc w:val="center"/>
        <w:rPr>
          <w:sz w:val="32"/>
          <w:szCs w:val="32"/>
        </w:rPr>
      </w:pPr>
      <w:r>
        <w:rPr>
          <w:b/>
          <w:sz w:val="32"/>
          <w:szCs w:val="32"/>
        </w:rPr>
        <w:t xml:space="preserve">Ề  </w:t>
      </w:r>
      <w:r>
        <w:rPr>
          <w:b/>
          <w:spacing w:val="68"/>
          <w:sz w:val="32"/>
          <w:szCs w:val="32"/>
        </w:rPr>
        <w:t xml:space="preserve"> </w:t>
      </w:r>
      <w:r>
        <w:rPr>
          <w:b/>
          <w:spacing w:val="2"/>
          <w:sz w:val="32"/>
          <w:szCs w:val="32"/>
        </w:rPr>
        <w:t>Ư</w:t>
      </w:r>
      <w:r>
        <w:rPr>
          <w:b/>
          <w:sz w:val="32"/>
          <w:szCs w:val="32"/>
        </w:rPr>
        <w:t xml:space="preserve">Ơ     </w:t>
      </w:r>
      <w:r>
        <w:rPr>
          <w:b/>
          <w:spacing w:val="75"/>
          <w:sz w:val="32"/>
          <w:szCs w:val="32"/>
        </w:rPr>
        <w:t xml:space="preserve"> </w:t>
      </w:r>
      <w:r>
        <w:rPr>
          <w:b/>
          <w:sz w:val="32"/>
          <w:szCs w:val="32"/>
        </w:rPr>
        <w:t xml:space="preserve">Ô     </w:t>
      </w:r>
      <w:r>
        <w:rPr>
          <w:b/>
          <w:spacing w:val="41"/>
          <w:sz w:val="32"/>
          <w:szCs w:val="32"/>
        </w:rPr>
        <w:t xml:space="preserve"> </w:t>
      </w:r>
      <w:r>
        <w:rPr>
          <w:b/>
          <w:w w:val="99"/>
          <w:sz w:val="32"/>
          <w:szCs w:val="32"/>
        </w:rPr>
        <w:t>ẬP</w:t>
      </w:r>
    </w:p>
    <w:p w:rsidR="0001636C" w:rsidRDefault="00832C6D">
      <w:pPr>
        <w:spacing w:line="320" w:lineRule="exact"/>
        <w:ind w:left="2465"/>
        <w:rPr>
          <w:sz w:val="28"/>
          <w:szCs w:val="28"/>
        </w:rPr>
      </w:pPr>
      <w:r>
        <w:rPr>
          <w:b/>
          <w:sz w:val="28"/>
          <w:szCs w:val="28"/>
        </w:rPr>
        <w:t>K</w:t>
      </w:r>
      <w:r>
        <w:rPr>
          <w:b/>
          <w:spacing w:val="40"/>
          <w:sz w:val="28"/>
          <w:szCs w:val="28"/>
        </w:rPr>
        <w:t xml:space="preserve"> </w:t>
      </w:r>
      <w:r>
        <w:rPr>
          <w:b/>
          <w:sz w:val="28"/>
          <w:szCs w:val="28"/>
        </w:rPr>
        <w:t xml:space="preserve">Ể      </w:t>
      </w:r>
      <w:r>
        <w:rPr>
          <w:b/>
          <w:spacing w:val="31"/>
          <w:sz w:val="28"/>
          <w:szCs w:val="28"/>
        </w:rPr>
        <w:t xml:space="preserve"> </w:t>
      </w:r>
      <w:r>
        <w:rPr>
          <w:b/>
          <w:sz w:val="28"/>
          <w:szCs w:val="28"/>
        </w:rPr>
        <w:t xml:space="preserve">R        </w:t>
      </w:r>
      <w:r>
        <w:rPr>
          <w:b/>
          <w:spacing w:val="59"/>
          <w:sz w:val="28"/>
          <w:szCs w:val="28"/>
        </w:rPr>
        <w:t xml:space="preserve"> </w:t>
      </w:r>
      <w:r>
        <w:rPr>
          <w:b/>
          <w:sz w:val="28"/>
          <w:szCs w:val="28"/>
        </w:rPr>
        <w:t xml:space="preserve">Ấ  </w:t>
      </w:r>
      <w:r>
        <w:rPr>
          <w:b/>
          <w:spacing w:val="46"/>
          <w:sz w:val="28"/>
          <w:szCs w:val="28"/>
        </w:rPr>
        <w:t xml:space="preserve"> </w:t>
      </w:r>
      <w:r>
        <w:rPr>
          <w:b/>
          <w:sz w:val="28"/>
          <w:szCs w:val="28"/>
        </w:rPr>
        <w:t>L</w:t>
      </w:r>
      <w:r>
        <w:rPr>
          <w:b/>
          <w:spacing w:val="-1"/>
          <w:sz w:val="28"/>
          <w:szCs w:val="28"/>
        </w:rPr>
        <w:t>Ư</w:t>
      </w:r>
      <w:r>
        <w:rPr>
          <w:b/>
          <w:sz w:val="28"/>
          <w:szCs w:val="28"/>
        </w:rPr>
        <w:t xml:space="preserve">Ợ         </w:t>
      </w:r>
      <w:r>
        <w:rPr>
          <w:b/>
          <w:spacing w:val="9"/>
          <w:sz w:val="28"/>
          <w:szCs w:val="28"/>
        </w:rPr>
        <w:t xml:space="preserve"> </w:t>
      </w:r>
      <w:r>
        <w:rPr>
          <w:b/>
          <w:sz w:val="28"/>
          <w:szCs w:val="28"/>
        </w:rPr>
        <w:t xml:space="preserve">Ọ  </w:t>
      </w:r>
      <w:r>
        <w:rPr>
          <w:b/>
          <w:spacing w:val="61"/>
          <w:sz w:val="28"/>
          <w:szCs w:val="28"/>
        </w:rPr>
        <w:t xml:space="preserve"> </w:t>
      </w:r>
      <w:r>
        <w:rPr>
          <w:b/>
          <w:sz w:val="28"/>
          <w:szCs w:val="28"/>
        </w:rPr>
        <w:t>KỲ</w:t>
      </w:r>
    </w:p>
    <w:p w:rsidR="0001636C" w:rsidRDefault="00832C6D">
      <w:pPr>
        <w:ind w:left="3635" w:right="3644"/>
        <w:jc w:val="center"/>
        <w:rPr>
          <w:sz w:val="32"/>
          <w:szCs w:val="32"/>
        </w:rPr>
      </w:pPr>
      <w:r>
        <w:rPr>
          <w:b/>
          <w:spacing w:val="-1"/>
          <w:sz w:val="28"/>
          <w:szCs w:val="28"/>
        </w:rPr>
        <w:t>M</w:t>
      </w:r>
      <w:r>
        <w:rPr>
          <w:b/>
          <w:sz w:val="28"/>
          <w:szCs w:val="28"/>
        </w:rPr>
        <w:t>Ô</w:t>
      </w:r>
      <w:r>
        <w:rPr>
          <w:b/>
          <w:spacing w:val="-1"/>
          <w:sz w:val="28"/>
          <w:szCs w:val="28"/>
        </w:rPr>
        <w:t>N</w:t>
      </w:r>
      <w:r>
        <w:rPr>
          <w:b/>
          <w:sz w:val="28"/>
          <w:szCs w:val="28"/>
        </w:rPr>
        <w:t>:</w:t>
      </w:r>
      <w:r>
        <w:rPr>
          <w:b/>
          <w:spacing w:val="9"/>
          <w:sz w:val="28"/>
          <w:szCs w:val="28"/>
        </w:rPr>
        <w:t xml:space="preserve"> </w:t>
      </w:r>
      <w:r>
        <w:rPr>
          <w:b/>
          <w:i/>
          <w:sz w:val="32"/>
          <w:szCs w:val="32"/>
        </w:rPr>
        <w:t>NGỮ</w:t>
      </w:r>
      <w:r>
        <w:rPr>
          <w:b/>
          <w:i/>
          <w:spacing w:val="-4"/>
          <w:sz w:val="32"/>
          <w:szCs w:val="32"/>
        </w:rPr>
        <w:t xml:space="preserve"> </w:t>
      </w:r>
      <w:r>
        <w:rPr>
          <w:b/>
          <w:i/>
          <w:spacing w:val="-2"/>
          <w:sz w:val="32"/>
          <w:szCs w:val="32"/>
        </w:rPr>
        <w:t>V</w:t>
      </w:r>
      <w:r>
        <w:rPr>
          <w:b/>
          <w:i/>
          <w:sz w:val="32"/>
          <w:szCs w:val="32"/>
        </w:rPr>
        <w:t>ĂN</w:t>
      </w:r>
      <w:r>
        <w:rPr>
          <w:b/>
          <w:i/>
          <w:spacing w:val="-4"/>
          <w:sz w:val="32"/>
          <w:szCs w:val="32"/>
        </w:rPr>
        <w:t xml:space="preserve"> </w:t>
      </w:r>
      <w:r>
        <w:rPr>
          <w:b/>
          <w:w w:val="99"/>
          <w:sz w:val="32"/>
          <w:szCs w:val="32"/>
        </w:rPr>
        <w:t>-</w:t>
      </w:r>
    </w:p>
    <w:p w:rsidR="0001636C" w:rsidRDefault="0001636C">
      <w:pPr>
        <w:spacing w:before="7" w:line="100" w:lineRule="exact"/>
        <w:rPr>
          <w:sz w:val="11"/>
          <w:szCs w:val="11"/>
        </w:rPr>
      </w:pPr>
    </w:p>
    <w:p w:rsidR="0001636C" w:rsidRDefault="0001636C">
      <w:pPr>
        <w:spacing w:line="200" w:lineRule="exact"/>
      </w:pPr>
    </w:p>
    <w:p w:rsidR="0001636C" w:rsidRDefault="00832C6D">
      <w:pPr>
        <w:ind w:left="288"/>
        <w:rPr>
          <w:sz w:val="26"/>
          <w:szCs w:val="26"/>
        </w:rPr>
      </w:pPr>
      <w:r>
        <w:rPr>
          <w:b/>
          <w:sz w:val="26"/>
          <w:szCs w:val="26"/>
        </w:rPr>
        <w:t>.</w:t>
      </w:r>
      <w:r>
        <w:rPr>
          <w:b/>
          <w:spacing w:val="-1"/>
          <w:sz w:val="26"/>
          <w:szCs w:val="26"/>
        </w:rPr>
        <w:t xml:space="preserve"> </w:t>
      </w:r>
      <w:r>
        <w:rPr>
          <w:b/>
          <w:sz w:val="26"/>
          <w:szCs w:val="26"/>
        </w:rPr>
        <w:t xml:space="preserve">Yêu </w:t>
      </w:r>
      <w:r>
        <w:rPr>
          <w:b/>
          <w:spacing w:val="46"/>
          <w:sz w:val="26"/>
          <w:szCs w:val="26"/>
        </w:rPr>
        <w:t xml:space="preserve"> </w:t>
      </w:r>
      <w:r>
        <w:rPr>
          <w:b/>
          <w:spacing w:val="2"/>
          <w:sz w:val="26"/>
          <w:szCs w:val="26"/>
        </w:rPr>
        <w:t>ầ</w:t>
      </w:r>
      <w:r>
        <w:rPr>
          <w:b/>
          <w:sz w:val="26"/>
          <w:szCs w:val="26"/>
        </w:rPr>
        <w:t>u</w:t>
      </w:r>
      <w:r>
        <w:rPr>
          <w:sz w:val="26"/>
          <w:szCs w:val="26"/>
        </w:rPr>
        <w:t>:</w:t>
      </w:r>
    </w:p>
    <w:p w:rsidR="0001636C" w:rsidRDefault="00832C6D">
      <w:pPr>
        <w:spacing w:before="1" w:line="300" w:lineRule="exact"/>
        <w:ind w:left="100" w:right="68"/>
        <w:rPr>
          <w:sz w:val="26"/>
          <w:szCs w:val="26"/>
        </w:rPr>
      </w:pPr>
      <w:r>
        <w:rPr>
          <w:sz w:val="26"/>
          <w:szCs w:val="26"/>
        </w:rPr>
        <w:t>-</w:t>
      </w:r>
      <w:r>
        <w:rPr>
          <w:spacing w:val="-1"/>
          <w:sz w:val="26"/>
          <w:szCs w:val="26"/>
        </w:rPr>
        <w:t xml:space="preserve"> </w:t>
      </w:r>
      <w:r>
        <w:rPr>
          <w:sz w:val="26"/>
          <w:szCs w:val="26"/>
        </w:rPr>
        <w:t>Ki</w:t>
      </w:r>
      <w:r>
        <w:rPr>
          <w:spacing w:val="2"/>
          <w:sz w:val="26"/>
          <w:szCs w:val="26"/>
        </w:rPr>
        <w:t>ể</w:t>
      </w:r>
      <w:r>
        <w:rPr>
          <w:sz w:val="26"/>
          <w:szCs w:val="26"/>
        </w:rPr>
        <w:t>m</w:t>
      </w:r>
      <w:r>
        <w:rPr>
          <w:spacing w:val="-9"/>
          <w:sz w:val="26"/>
          <w:szCs w:val="26"/>
        </w:rPr>
        <w:t xml:space="preserve"> </w:t>
      </w:r>
      <w:r>
        <w:rPr>
          <w:sz w:val="26"/>
          <w:szCs w:val="26"/>
        </w:rPr>
        <w:t>tra,</w:t>
      </w:r>
      <w:r>
        <w:rPr>
          <w:spacing w:val="-1"/>
          <w:sz w:val="26"/>
          <w:szCs w:val="26"/>
        </w:rPr>
        <w:t xml:space="preserve"> </w:t>
      </w:r>
      <w:r>
        <w:rPr>
          <w:sz w:val="26"/>
          <w:szCs w:val="26"/>
        </w:rPr>
        <w:t>đánh</w:t>
      </w:r>
      <w:r>
        <w:rPr>
          <w:spacing w:val="-5"/>
          <w:sz w:val="26"/>
          <w:szCs w:val="26"/>
        </w:rPr>
        <w:t xml:space="preserve"> </w:t>
      </w:r>
      <w:r>
        <w:rPr>
          <w:sz w:val="26"/>
          <w:szCs w:val="26"/>
        </w:rPr>
        <w:t>g</w:t>
      </w:r>
      <w:r>
        <w:rPr>
          <w:spacing w:val="2"/>
          <w:sz w:val="26"/>
          <w:szCs w:val="26"/>
        </w:rPr>
        <w:t>i</w:t>
      </w:r>
      <w:r>
        <w:rPr>
          <w:sz w:val="26"/>
          <w:szCs w:val="26"/>
        </w:rPr>
        <w:t>á</w:t>
      </w:r>
      <w:r>
        <w:rPr>
          <w:spacing w:val="-3"/>
          <w:sz w:val="26"/>
          <w:szCs w:val="26"/>
        </w:rPr>
        <w:t xml:space="preserve"> </w:t>
      </w:r>
      <w:r>
        <w:rPr>
          <w:sz w:val="26"/>
          <w:szCs w:val="26"/>
        </w:rPr>
        <w:t>k</w:t>
      </w:r>
      <w:r>
        <w:rPr>
          <w:spacing w:val="2"/>
          <w:sz w:val="26"/>
          <w:szCs w:val="26"/>
        </w:rPr>
        <w:t>i</w:t>
      </w:r>
      <w:r>
        <w:rPr>
          <w:sz w:val="26"/>
          <w:szCs w:val="26"/>
        </w:rPr>
        <w:t>ến</w:t>
      </w:r>
      <w:r>
        <w:rPr>
          <w:spacing w:val="-4"/>
          <w:sz w:val="26"/>
          <w:szCs w:val="26"/>
        </w:rPr>
        <w:t xml:space="preserve"> </w:t>
      </w:r>
      <w:r>
        <w:rPr>
          <w:sz w:val="26"/>
          <w:szCs w:val="26"/>
        </w:rPr>
        <w:t>th</w:t>
      </w:r>
      <w:r>
        <w:rPr>
          <w:spacing w:val="1"/>
          <w:sz w:val="26"/>
          <w:szCs w:val="26"/>
        </w:rPr>
        <w:t>ứ</w:t>
      </w:r>
      <w:r>
        <w:rPr>
          <w:sz w:val="26"/>
          <w:szCs w:val="26"/>
        </w:rPr>
        <w:t>c</w:t>
      </w:r>
      <w:r>
        <w:rPr>
          <w:spacing w:val="-5"/>
          <w:sz w:val="26"/>
          <w:szCs w:val="26"/>
        </w:rPr>
        <w:t xml:space="preserve"> </w:t>
      </w:r>
      <w:r>
        <w:rPr>
          <w:sz w:val="26"/>
          <w:szCs w:val="26"/>
        </w:rPr>
        <w:t>của</w:t>
      </w:r>
      <w:r>
        <w:rPr>
          <w:spacing w:val="-4"/>
          <w:sz w:val="26"/>
          <w:szCs w:val="26"/>
        </w:rPr>
        <w:t xml:space="preserve"> </w:t>
      </w:r>
      <w:r>
        <w:rPr>
          <w:sz w:val="26"/>
          <w:szCs w:val="26"/>
        </w:rPr>
        <w:t>học</w:t>
      </w:r>
      <w:r>
        <w:rPr>
          <w:spacing w:val="-2"/>
          <w:sz w:val="26"/>
          <w:szCs w:val="26"/>
        </w:rPr>
        <w:t xml:space="preserve"> </w:t>
      </w:r>
      <w:r>
        <w:rPr>
          <w:sz w:val="26"/>
          <w:szCs w:val="26"/>
        </w:rPr>
        <w:t>sinh</w:t>
      </w:r>
      <w:r>
        <w:rPr>
          <w:spacing w:val="-4"/>
          <w:sz w:val="26"/>
          <w:szCs w:val="26"/>
        </w:rPr>
        <w:t xml:space="preserve"> </w:t>
      </w:r>
      <w:r>
        <w:rPr>
          <w:spacing w:val="2"/>
          <w:sz w:val="26"/>
          <w:szCs w:val="26"/>
        </w:rPr>
        <w:t>v</w:t>
      </w:r>
      <w:r>
        <w:rPr>
          <w:sz w:val="26"/>
          <w:szCs w:val="26"/>
        </w:rPr>
        <w:t>ề văn</w:t>
      </w:r>
      <w:r>
        <w:rPr>
          <w:spacing w:val="-4"/>
          <w:sz w:val="26"/>
          <w:szCs w:val="26"/>
        </w:rPr>
        <w:t xml:space="preserve"> </w:t>
      </w:r>
      <w:r>
        <w:rPr>
          <w:sz w:val="26"/>
          <w:szCs w:val="26"/>
        </w:rPr>
        <w:t>h</w:t>
      </w:r>
      <w:r>
        <w:rPr>
          <w:spacing w:val="3"/>
          <w:sz w:val="26"/>
          <w:szCs w:val="26"/>
        </w:rPr>
        <w:t>ọ</w:t>
      </w:r>
      <w:r>
        <w:rPr>
          <w:sz w:val="26"/>
          <w:szCs w:val="26"/>
        </w:rPr>
        <w:t>c</w:t>
      </w:r>
      <w:r>
        <w:rPr>
          <w:spacing w:val="-4"/>
          <w:sz w:val="26"/>
          <w:szCs w:val="26"/>
        </w:rPr>
        <w:t xml:space="preserve"> </w:t>
      </w:r>
      <w:r>
        <w:rPr>
          <w:spacing w:val="2"/>
          <w:sz w:val="26"/>
          <w:szCs w:val="26"/>
        </w:rPr>
        <w:t>V</w:t>
      </w:r>
      <w:r>
        <w:rPr>
          <w:sz w:val="26"/>
          <w:szCs w:val="26"/>
        </w:rPr>
        <w:t>iệt</w:t>
      </w:r>
      <w:r>
        <w:rPr>
          <w:spacing w:val="-4"/>
          <w:sz w:val="26"/>
          <w:szCs w:val="26"/>
        </w:rPr>
        <w:t xml:space="preserve"> </w:t>
      </w:r>
      <w:r>
        <w:rPr>
          <w:sz w:val="26"/>
          <w:szCs w:val="26"/>
        </w:rPr>
        <w:t>N</w:t>
      </w:r>
      <w:r>
        <w:rPr>
          <w:spacing w:val="2"/>
          <w:sz w:val="26"/>
          <w:szCs w:val="26"/>
        </w:rPr>
        <w:t>a</w:t>
      </w:r>
      <w:r>
        <w:rPr>
          <w:sz w:val="26"/>
          <w:szCs w:val="26"/>
        </w:rPr>
        <w:t>m</w:t>
      </w:r>
      <w:r>
        <w:rPr>
          <w:spacing w:val="-5"/>
          <w:sz w:val="26"/>
          <w:szCs w:val="26"/>
        </w:rPr>
        <w:t xml:space="preserve"> </w:t>
      </w:r>
      <w:r>
        <w:rPr>
          <w:sz w:val="26"/>
          <w:szCs w:val="26"/>
        </w:rPr>
        <w:t>từ</w:t>
      </w:r>
      <w:r>
        <w:rPr>
          <w:spacing w:val="-2"/>
          <w:sz w:val="26"/>
          <w:szCs w:val="26"/>
        </w:rPr>
        <w:t xml:space="preserve"> </w:t>
      </w:r>
      <w:r>
        <w:rPr>
          <w:spacing w:val="2"/>
          <w:sz w:val="26"/>
          <w:szCs w:val="26"/>
        </w:rPr>
        <w:t>đ</w:t>
      </w:r>
      <w:r>
        <w:rPr>
          <w:sz w:val="26"/>
          <w:szCs w:val="26"/>
        </w:rPr>
        <w:t>ầu</w:t>
      </w:r>
      <w:r>
        <w:rPr>
          <w:spacing w:val="-4"/>
          <w:sz w:val="26"/>
          <w:szCs w:val="26"/>
        </w:rPr>
        <w:t xml:space="preserve"> </w:t>
      </w:r>
      <w:r>
        <w:rPr>
          <w:sz w:val="26"/>
          <w:szCs w:val="26"/>
        </w:rPr>
        <w:t>thế</w:t>
      </w:r>
      <w:r>
        <w:rPr>
          <w:spacing w:val="-3"/>
          <w:sz w:val="26"/>
          <w:szCs w:val="26"/>
        </w:rPr>
        <w:t xml:space="preserve"> </w:t>
      </w:r>
      <w:r>
        <w:rPr>
          <w:spacing w:val="5"/>
          <w:sz w:val="26"/>
          <w:szCs w:val="26"/>
        </w:rPr>
        <w:t>k</w:t>
      </w:r>
      <w:r>
        <w:rPr>
          <w:sz w:val="26"/>
          <w:szCs w:val="26"/>
        </w:rPr>
        <w:t>ỷ</w:t>
      </w:r>
      <w:r>
        <w:rPr>
          <w:spacing w:val="-6"/>
          <w:sz w:val="26"/>
          <w:szCs w:val="26"/>
        </w:rPr>
        <w:t xml:space="preserve"> </w:t>
      </w:r>
      <w:r>
        <w:rPr>
          <w:sz w:val="26"/>
          <w:szCs w:val="26"/>
        </w:rPr>
        <w:t>X</w:t>
      </w:r>
      <w:r>
        <w:rPr>
          <w:spacing w:val="-2"/>
          <w:sz w:val="26"/>
          <w:szCs w:val="26"/>
        </w:rPr>
        <w:t xml:space="preserve"> </w:t>
      </w:r>
      <w:r>
        <w:rPr>
          <w:sz w:val="26"/>
          <w:szCs w:val="26"/>
        </w:rPr>
        <w:t>đến</w:t>
      </w:r>
      <w:r>
        <w:rPr>
          <w:spacing w:val="-4"/>
          <w:sz w:val="26"/>
          <w:szCs w:val="26"/>
        </w:rPr>
        <w:t xml:space="preserve"> </w:t>
      </w:r>
      <w:r>
        <w:rPr>
          <w:sz w:val="26"/>
          <w:szCs w:val="26"/>
        </w:rPr>
        <w:t>h</w:t>
      </w:r>
      <w:r>
        <w:rPr>
          <w:spacing w:val="2"/>
          <w:sz w:val="26"/>
          <w:szCs w:val="26"/>
        </w:rPr>
        <w:t>ế</w:t>
      </w:r>
      <w:r>
        <w:rPr>
          <w:sz w:val="26"/>
          <w:szCs w:val="26"/>
        </w:rPr>
        <w:t>t</w:t>
      </w:r>
      <w:r>
        <w:rPr>
          <w:spacing w:val="-2"/>
          <w:sz w:val="26"/>
          <w:szCs w:val="26"/>
        </w:rPr>
        <w:t xml:space="preserve"> </w:t>
      </w:r>
      <w:r>
        <w:rPr>
          <w:sz w:val="26"/>
          <w:szCs w:val="26"/>
        </w:rPr>
        <w:t>thế kỉ</w:t>
      </w:r>
      <w:r>
        <w:rPr>
          <w:spacing w:val="-2"/>
          <w:sz w:val="26"/>
          <w:szCs w:val="26"/>
        </w:rPr>
        <w:t xml:space="preserve"> </w:t>
      </w:r>
      <w:r>
        <w:rPr>
          <w:sz w:val="26"/>
          <w:szCs w:val="26"/>
        </w:rPr>
        <w:t>XIX.</w:t>
      </w:r>
    </w:p>
    <w:p w:rsidR="0001636C" w:rsidRDefault="00832C6D">
      <w:pPr>
        <w:spacing w:line="280" w:lineRule="exact"/>
        <w:ind w:left="100"/>
        <w:rPr>
          <w:sz w:val="26"/>
          <w:szCs w:val="26"/>
        </w:rPr>
      </w:pPr>
      <w:r>
        <w:rPr>
          <w:sz w:val="26"/>
          <w:szCs w:val="26"/>
        </w:rPr>
        <w:t>-</w:t>
      </w:r>
      <w:r>
        <w:rPr>
          <w:spacing w:val="-1"/>
          <w:sz w:val="26"/>
          <w:szCs w:val="26"/>
        </w:rPr>
        <w:t xml:space="preserve"> </w:t>
      </w:r>
      <w:r>
        <w:rPr>
          <w:sz w:val="26"/>
          <w:szCs w:val="26"/>
        </w:rPr>
        <w:t>Đánh</w:t>
      </w:r>
      <w:r>
        <w:rPr>
          <w:spacing w:val="-6"/>
          <w:sz w:val="26"/>
          <w:szCs w:val="26"/>
        </w:rPr>
        <w:t xml:space="preserve"> </w:t>
      </w:r>
      <w:r>
        <w:rPr>
          <w:sz w:val="26"/>
          <w:szCs w:val="26"/>
        </w:rPr>
        <w:t>giá</w:t>
      </w:r>
      <w:r>
        <w:rPr>
          <w:spacing w:val="-1"/>
          <w:sz w:val="26"/>
          <w:szCs w:val="26"/>
        </w:rPr>
        <w:t xml:space="preserve"> </w:t>
      </w:r>
      <w:r>
        <w:rPr>
          <w:sz w:val="26"/>
          <w:szCs w:val="26"/>
        </w:rPr>
        <w:t>năng</w:t>
      </w:r>
      <w:r>
        <w:rPr>
          <w:spacing w:val="-5"/>
          <w:sz w:val="26"/>
          <w:szCs w:val="26"/>
        </w:rPr>
        <w:t xml:space="preserve"> </w:t>
      </w:r>
      <w:r>
        <w:rPr>
          <w:sz w:val="26"/>
          <w:szCs w:val="26"/>
        </w:rPr>
        <w:t>lực</w:t>
      </w:r>
      <w:r>
        <w:rPr>
          <w:spacing w:val="-3"/>
          <w:sz w:val="26"/>
          <w:szCs w:val="26"/>
        </w:rPr>
        <w:t xml:space="preserve"> </w:t>
      </w:r>
      <w:r>
        <w:rPr>
          <w:sz w:val="26"/>
          <w:szCs w:val="26"/>
        </w:rPr>
        <w:t>đ</w:t>
      </w:r>
      <w:r>
        <w:rPr>
          <w:spacing w:val="2"/>
          <w:sz w:val="26"/>
          <w:szCs w:val="26"/>
        </w:rPr>
        <w:t>ọ</w:t>
      </w:r>
      <w:r>
        <w:rPr>
          <w:sz w:val="26"/>
          <w:szCs w:val="26"/>
        </w:rPr>
        <w:t>c</w:t>
      </w:r>
      <w:r>
        <w:rPr>
          <w:spacing w:val="-3"/>
          <w:sz w:val="26"/>
          <w:szCs w:val="26"/>
        </w:rPr>
        <w:t xml:space="preserve"> </w:t>
      </w:r>
      <w:r>
        <w:rPr>
          <w:sz w:val="26"/>
          <w:szCs w:val="26"/>
        </w:rPr>
        <w:t>-</w:t>
      </w:r>
      <w:r>
        <w:rPr>
          <w:spacing w:val="-1"/>
          <w:sz w:val="26"/>
          <w:szCs w:val="26"/>
        </w:rPr>
        <w:t xml:space="preserve"> </w:t>
      </w:r>
      <w:r>
        <w:rPr>
          <w:sz w:val="26"/>
          <w:szCs w:val="26"/>
        </w:rPr>
        <w:t>hiểu</w:t>
      </w:r>
      <w:r>
        <w:rPr>
          <w:spacing w:val="-4"/>
          <w:sz w:val="26"/>
          <w:szCs w:val="26"/>
        </w:rPr>
        <w:t xml:space="preserve"> </w:t>
      </w:r>
      <w:r>
        <w:rPr>
          <w:sz w:val="26"/>
          <w:szCs w:val="26"/>
        </w:rPr>
        <w:t>các</w:t>
      </w:r>
      <w:r>
        <w:rPr>
          <w:spacing w:val="-3"/>
          <w:sz w:val="26"/>
          <w:szCs w:val="26"/>
        </w:rPr>
        <w:t xml:space="preserve"> </w:t>
      </w:r>
      <w:r>
        <w:rPr>
          <w:spacing w:val="3"/>
          <w:sz w:val="26"/>
          <w:szCs w:val="26"/>
        </w:rPr>
        <w:t>s</w:t>
      </w:r>
      <w:r>
        <w:rPr>
          <w:sz w:val="26"/>
          <w:szCs w:val="26"/>
        </w:rPr>
        <w:t>áng</w:t>
      </w:r>
      <w:r>
        <w:rPr>
          <w:spacing w:val="-5"/>
          <w:sz w:val="26"/>
          <w:szCs w:val="26"/>
        </w:rPr>
        <w:t xml:space="preserve"> </w:t>
      </w:r>
      <w:r>
        <w:rPr>
          <w:sz w:val="26"/>
          <w:szCs w:val="26"/>
        </w:rPr>
        <w:t>tác:</w:t>
      </w:r>
      <w:r>
        <w:rPr>
          <w:spacing w:val="-1"/>
          <w:sz w:val="26"/>
          <w:szCs w:val="26"/>
        </w:rPr>
        <w:t xml:space="preserve"> </w:t>
      </w:r>
      <w:r>
        <w:rPr>
          <w:spacing w:val="2"/>
          <w:sz w:val="26"/>
          <w:szCs w:val="26"/>
        </w:rPr>
        <w:t>p</w:t>
      </w:r>
      <w:r>
        <w:rPr>
          <w:sz w:val="26"/>
          <w:szCs w:val="26"/>
        </w:rPr>
        <w:t>hú,</w:t>
      </w:r>
      <w:r>
        <w:rPr>
          <w:spacing w:val="-5"/>
          <w:sz w:val="26"/>
          <w:szCs w:val="26"/>
        </w:rPr>
        <w:t xml:space="preserve"> </w:t>
      </w:r>
      <w:r>
        <w:rPr>
          <w:sz w:val="26"/>
          <w:szCs w:val="26"/>
        </w:rPr>
        <w:t>cáo,</w:t>
      </w:r>
      <w:r>
        <w:rPr>
          <w:spacing w:val="-4"/>
          <w:sz w:val="26"/>
          <w:szCs w:val="26"/>
        </w:rPr>
        <w:t xml:space="preserve"> </w:t>
      </w:r>
      <w:r>
        <w:rPr>
          <w:sz w:val="26"/>
          <w:szCs w:val="26"/>
        </w:rPr>
        <w:t>tr</w:t>
      </w:r>
      <w:r>
        <w:rPr>
          <w:spacing w:val="5"/>
          <w:sz w:val="26"/>
          <w:szCs w:val="26"/>
        </w:rPr>
        <w:t>u</w:t>
      </w:r>
      <w:r>
        <w:rPr>
          <w:spacing w:val="-5"/>
          <w:sz w:val="26"/>
          <w:szCs w:val="26"/>
        </w:rPr>
        <w:t>y</w:t>
      </w:r>
      <w:r>
        <w:rPr>
          <w:spacing w:val="2"/>
          <w:sz w:val="26"/>
          <w:szCs w:val="26"/>
        </w:rPr>
        <w:t>ệ</w:t>
      </w:r>
      <w:r>
        <w:rPr>
          <w:sz w:val="26"/>
          <w:szCs w:val="26"/>
        </w:rPr>
        <w:t>n,</w:t>
      </w:r>
      <w:r>
        <w:rPr>
          <w:spacing w:val="-7"/>
          <w:sz w:val="26"/>
          <w:szCs w:val="26"/>
        </w:rPr>
        <w:t xml:space="preserve"> </w:t>
      </w:r>
      <w:r>
        <w:rPr>
          <w:sz w:val="26"/>
          <w:szCs w:val="26"/>
        </w:rPr>
        <w:t>t</w:t>
      </w:r>
      <w:r>
        <w:rPr>
          <w:spacing w:val="2"/>
          <w:sz w:val="26"/>
          <w:szCs w:val="26"/>
        </w:rPr>
        <w:t>h</w:t>
      </w:r>
      <w:r>
        <w:rPr>
          <w:sz w:val="26"/>
          <w:szCs w:val="26"/>
        </w:rPr>
        <w:t>ơ.</w:t>
      </w:r>
      <w:r>
        <w:rPr>
          <w:spacing w:val="-3"/>
          <w:sz w:val="26"/>
          <w:szCs w:val="26"/>
        </w:rPr>
        <w:t xml:space="preserve"> </w:t>
      </w:r>
      <w:r>
        <w:rPr>
          <w:sz w:val="26"/>
          <w:szCs w:val="26"/>
        </w:rPr>
        <w:t>…</w:t>
      </w:r>
    </w:p>
    <w:p w:rsidR="0001636C" w:rsidRDefault="00832C6D">
      <w:pPr>
        <w:spacing w:line="280" w:lineRule="exact"/>
        <w:ind w:left="100"/>
        <w:rPr>
          <w:sz w:val="26"/>
          <w:szCs w:val="26"/>
        </w:rPr>
      </w:pPr>
      <w:r>
        <w:rPr>
          <w:sz w:val="26"/>
          <w:szCs w:val="26"/>
        </w:rPr>
        <w:t>-</w:t>
      </w:r>
      <w:r>
        <w:rPr>
          <w:spacing w:val="-1"/>
          <w:sz w:val="26"/>
          <w:szCs w:val="26"/>
        </w:rPr>
        <w:t xml:space="preserve"> </w:t>
      </w:r>
      <w:r>
        <w:rPr>
          <w:sz w:val="26"/>
          <w:szCs w:val="26"/>
        </w:rPr>
        <w:t>Rèn</w:t>
      </w:r>
      <w:r>
        <w:rPr>
          <w:spacing w:val="-4"/>
          <w:sz w:val="26"/>
          <w:szCs w:val="26"/>
        </w:rPr>
        <w:t xml:space="preserve"> </w:t>
      </w:r>
      <w:r>
        <w:rPr>
          <w:spacing w:val="5"/>
          <w:sz w:val="26"/>
          <w:szCs w:val="26"/>
        </w:rPr>
        <w:t>k</w:t>
      </w:r>
      <w:r>
        <w:rPr>
          <w:sz w:val="26"/>
          <w:szCs w:val="26"/>
        </w:rPr>
        <w:t>ỹ</w:t>
      </w:r>
      <w:r>
        <w:rPr>
          <w:spacing w:val="-8"/>
          <w:sz w:val="26"/>
          <w:szCs w:val="26"/>
        </w:rPr>
        <w:t xml:space="preserve"> </w:t>
      </w:r>
      <w:r>
        <w:rPr>
          <w:sz w:val="26"/>
          <w:szCs w:val="26"/>
        </w:rPr>
        <w:t>n</w:t>
      </w:r>
      <w:r>
        <w:rPr>
          <w:spacing w:val="2"/>
          <w:sz w:val="26"/>
          <w:szCs w:val="26"/>
        </w:rPr>
        <w:t>ă</w:t>
      </w:r>
      <w:r>
        <w:rPr>
          <w:sz w:val="26"/>
          <w:szCs w:val="26"/>
        </w:rPr>
        <w:t>ng</w:t>
      </w:r>
      <w:r>
        <w:rPr>
          <w:spacing w:val="-5"/>
          <w:sz w:val="26"/>
          <w:szCs w:val="26"/>
        </w:rPr>
        <w:t xml:space="preserve"> </w:t>
      </w:r>
      <w:r>
        <w:rPr>
          <w:sz w:val="26"/>
          <w:szCs w:val="26"/>
        </w:rPr>
        <w:t>viết</w:t>
      </w:r>
      <w:r>
        <w:rPr>
          <w:spacing w:val="-2"/>
          <w:sz w:val="26"/>
          <w:szCs w:val="26"/>
        </w:rPr>
        <w:t xml:space="preserve"> </w:t>
      </w:r>
      <w:r>
        <w:rPr>
          <w:sz w:val="26"/>
          <w:szCs w:val="26"/>
        </w:rPr>
        <w:t>bài</w:t>
      </w:r>
      <w:r>
        <w:rPr>
          <w:spacing w:val="-1"/>
          <w:sz w:val="26"/>
          <w:szCs w:val="26"/>
        </w:rPr>
        <w:t xml:space="preserve"> </w:t>
      </w:r>
      <w:r>
        <w:rPr>
          <w:sz w:val="26"/>
          <w:szCs w:val="26"/>
        </w:rPr>
        <w:t>văn</w:t>
      </w:r>
      <w:r>
        <w:rPr>
          <w:spacing w:val="-4"/>
          <w:sz w:val="26"/>
          <w:szCs w:val="26"/>
        </w:rPr>
        <w:t xml:space="preserve"> </w:t>
      </w:r>
      <w:r>
        <w:rPr>
          <w:sz w:val="26"/>
          <w:szCs w:val="26"/>
        </w:rPr>
        <w:t>nghị</w:t>
      </w:r>
      <w:r>
        <w:rPr>
          <w:spacing w:val="-5"/>
          <w:sz w:val="26"/>
          <w:szCs w:val="26"/>
        </w:rPr>
        <w:t xml:space="preserve"> </w:t>
      </w:r>
      <w:r>
        <w:rPr>
          <w:sz w:val="26"/>
          <w:szCs w:val="26"/>
        </w:rPr>
        <w:t>l</w:t>
      </w:r>
      <w:r>
        <w:rPr>
          <w:spacing w:val="2"/>
          <w:sz w:val="26"/>
          <w:szCs w:val="26"/>
        </w:rPr>
        <w:t>u</w:t>
      </w:r>
      <w:r>
        <w:rPr>
          <w:sz w:val="26"/>
          <w:szCs w:val="26"/>
        </w:rPr>
        <w:t>ận</w:t>
      </w:r>
      <w:r>
        <w:rPr>
          <w:spacing w:val="-4"/>
          <w:sz w:val="26"/>
          <w:szCs w:val="26"/>
        </w:rPr>
        <w:t xml:space="preserve"> </w:t>
      </w:r>
      <w:r>
        <w:rPr>
          <w:sz w:val="26"/>
          <w:szCs w:val="26"/>
        </w:rPr>
        <w:t>về một</w:t>
      </w:r>
      <w:r>
        <w:rPr>
          <w:spacing w:val="-4"/>
          <w:sz w:val="26"/>
          <w:szCs w:val="26"/>
        </w:rPr>
        <w:t xml:space="preserve"> </w:t>
      </w:r>
      <w:r>
        <w:rPr>
          <w:spacing w:val="2"/>
          <w:sz w:val="26"/>
          <w:szCs w:val="26"/>
        </w:rPr>
        <w:t>b</w:t>
      </w:r>
      <w:r>
        <w:rPr>
          <w:sz w:val="26"/>
          <w:szCs w:val="26"/>
        </w:rPr>
        <w:t>ài</w:t>
      </w:r>
      <w:r>
        <w:rPr>
          <w:spacing w:val="-3"/>
          <w:sz w:val="26"/>
          <w:szCs w:val="26"/>
        </w:rPr>
        <w:t xml:space="preserve"> </w:t>
      </w:r>
      <w:r>
        <w:rPr>
          <w:sz w:val="26"/>
          <w:szCs w:val="26"/>
        </w:rPr>
        <w:t>thơ,</w:t>
      </w:r>
      <w:r>
        <w:rPr>
          <w:spacing w:val="-4"/>
          <w:sz w:val="26"/>
          <w:szCs w:val="26"/>
        </w:rPr>
        <w:t xml:space="preserve"> </w:t>
      </w:r>
      <w:r>
        <w:rPr>
          <w:sz w:val="26"/>
          <w:szCs w:val="26"/>
        </w:rPr>
        <w:t>đo</w:t>
      </w:r>
      <w:r>
        <w:rPr>
          <w:spacing w:val="2"/>
          <w:sz w:val="26"/>
          <w:szCs w:val="26"/>
        </w:rPr>
        <w:t>ạ</w:t>
      </w:r>
      <w:r>
        <w:rPr>
          <w:sz w:val="26"/>
          <w:szCs w:val="26"/>
        </w:rPr>
        <w:t>n</w:t>
      </w:r>
      <w:r>
        <w:rPr>
          <w:spacing w:val="-5"/>
          <w:sz w:val="26"/>
          <w:szCs w:val="26"/>
        </w:rPr>
        <w:t xml:space="preserve"> </w:t>
      </w:r>
      <w:r>
        <w:rPr>
          <w:sz w:val="26"/>
          <w:szCs w:val="26"/>
        </w:rPr>
        <w:t>thơ</w:t>
      </w:r>
      <w:r>
        <w:rPr>
          <w:spacing w:val="2"/>
          <w:sz w:val="26"/>
          <w:szCs w:val="26"/>
        </w:rPr>
        <w:t>,</w:t>
      </w:r>
      <w:r>
        <w:rPr>
          <w:sz w:val="26"/>
          <w:szCs w:val="26"/>
        </w:rPr>
        <w:t>…</w:t>
      </w:r>
    </w:p>
    <w:p w:rsidR="0001636C" w:rsidRDefault="00832C6D">
      <w:pPr>
        <w:spacing w:before="5" w:line="280" w:lineRule="exact"/>
        <w:ind w:left="100" w:right="64"/>
        <w:rPr>
          <w:sz w:val="26"/>
          <w:szCs w:val="26"/>
        </w:rPr>
      </w:pPr>
      <w:r>
        <w:rPr>
          <w:sz w:val="26"/>
          <w:szCs w:val="26"/>
        </w:rPr>
        <w:t>-</w:t>
      </w:r>
      <w:r>
        <w:rPr>
          <w:spacing w:val="30"/>
          <w:sz w:val="26"/>
          <w:szCs w:val="26"/>
        </w:rPr>
        <w:t xml:space="preserve"> </w:t>
      </w:r>
      <w:r>
        <w:rPr>
          <w:sz w:val="26"/>
          <w:szCs w:val="26"/>
        </w:rPr>
        <w:t>Rèn</w:t>
      </w:r>
      <w:r>
        <w:rPr>
          <w:spacing w:val="27"/>
          <w:sz w:val="26"/>
          <w:szCs w:val="26"/>
        </w:rPr>
        <w:t xml:space="preserve"> </w:t>
      </w:r>
      <w:r>
        <w:rPr>
          <w:spacing w:val="5"/>
          <w:sz w:val="26"/>
          <w:szCs w:val="26"/>
        </w:rPr>
        <w:t>k</w:t>
      </w:r>
      <w:r>
        <w:rPr>
          <w:sz w:val="26"/>
          <w:szCs w:val="26"/>
        </w:rPr>
        <w:t>ỹ</w:t>
      </w:r>
      <w:r>
        <w:rPr>
          <w:spacing w:val="23"/>
          <w:sz w:val="26"/>
          <w:szCs w:val="26"/>
        </w:rPr>
        <w:t xml:space="preserve"> </w:t>
      </w:r>
      <w:r>
        <w:rPr>
          <w:sz w:val="26"/>
          <w:szCs w:val="26"/>
        </w:rPr>
        <w:t>năng</w:t>
      </w:r>
      <w:r>
        <w:rPr>
          <w:spacing w:val="29"/>
          <w:sz w:val="26"/>
          <w:szCs w:val="26"/>
        </w:rPr>
        <w:t xml:space="preserve"> </w:t>
      </w:r>
      <w:r>
        <w:rPr>
          <w:sz w:val="26"/>
          <w:szCs w:val="26"/>
        </w:rPr>
        <w:t>phân</w:t>
      </w:r>
      <w:r>
        <w:rPr>
          <w:spacing w:val="26"/>
          <w:sz w:val="26"/>
          <w:szCs w:val="26"/>
        </w:rPr>
        <w:t xml:space="preserve"> </w:t>
      </w:r>
      <w:r>
        <w:rPr>
          <w:sz w:val="26"/>
          <w:szCs w:val="26"/>
        </w:rPr>
        <w:t>t</w:t>
      </w:r>
      <w:r>
        <w:rPr>
          <w:spacing w:val="2"/>
          <w:sz w:val="26"/>
          <w:szCs w:val="26"/>
        </w:rPr>
        <w:t>í</w:t>
      </w:r>
      <w:r>
        <w:rPr>
          <w:sz w:val="26"/>
          <w:szCs w:val="26"/>
        </w:rPr>
        <w:t>ch</w:t>
      </w:r>
      <w:r>
        <w:rPr>
          <w:spacing w:val="29"/>
          <w:sz w:val="26"/>
          <w:szCs w:val="26"/>
        </w:rPr>
        <w:t xml:space="preserve"> </w:t>
      </w:r>
      <w:r>
        <w:rPr>
          <w:sz w:val="26"/>
          <w:szCs w:val="26"/>
        </w:rPr>
        <w:t>và</w:t>
      </w:r>
      <w:r>
        <w:rPr>
          <w:spacing w:val="29"/>
          <w:sz w:val="26"/>
          <w:szCs w:val="26"/>
        </w:rPr>
        <w:t xml:space="preserve"> </w:t>
      </w:r>
      <w:r>
        <w:rPr>
          <w:sz w:val="26"/>
          <w:szCs w:val="26"/>
        </w:rPr>
        <w:t>sử</w:t>
      </w:r>
      <w:r>
        <w:rPr>
          <w:spacing w:val="29"/>
          <w:sz w:val="26"/>
          <w:szCs w:val="26"/>
        </w:rPr>
        <w:t xml:space="preserve"> </w:t>
      </w:r>
      <w:r>
        <w:rPr>
          <w:sz w:val="26"/>
          <w:szCs w:val="26"/>
        </w:rPr>
        <w:t>dụng</w:t>
      </w:r>
      <w:r>
        <w:rPr>
          <w:spacing w:val="26"/>
          <w:sz w:val="26"/>
          <w:szCs w:val="26"/>
        </w:rPr>
        <w:t xml:space="preserve"> </w:t>
      </w:r>
      <w:r>
        <w:rPr>
          <w:sz w:val="26"/>
          <w:szCs w:val="26"/>
        </w:rPr>
        <w:t>ng</w:t>
      </w:r>
      <w:r>
        <w:rPr>
          <w:spacing w:val="2"/>
          <w:sz w:val="26"/>
          <w:szCs w:val="26"/>
        </w:rPr>
        <w:t>ô</w:t>
      </w:r>
      <w:r>
        <w:rPr>
          <w:sz w:val="26"/>
          <w:szCs w:val="26"/>
        </w:rPr>
        <w:t>n</w:t>
      </w:r>
      <w:r>
        <w:rPr>
          <w:spacing w:val="26"/>
          <w:sz w:val="26"/>
          <w:szCs w:val="26"/>
        </w:rPr>
        <w:t xml:space="preserve"> </w:t>
      </w:r>
      <w:r>
        <w:rPr>
          <w:spacing w:val="2"/>
          <w:sz w:val="26"/>
          <w:szCs w:val="26"/>
        </w:rPr>
        <w:t>n</w:t>
      </w:r>
      <w:r>
        <w:rPr>
          <w:sz w:val="26"/>
          <w:szCs w:val="26"/>
        </w:rPr>
        <w:t>gữ</w:t>
      </w:r>
      <w:r>
        <w:rPr>
          <w:spacing w:val="27"/>
          <w:sz w:val="26"/>
          <w:szCs w:val="26"/>
        </w:rPr>
        <w:t xml:space="preserve"> </w:t>
      </w:r>
      <w:r>
        <w:rPr>
          <w:sz w:val="26"/>
          <w:szCs w:val="26"/>
        </w:rPr>
        <w:t>theo</w:t>
      </w:r>
      <w:r>
        <w:rPr>
          <w:spacing w:val="32"/>
          <w:sz w:val="26"/>
          <w:szCs w:val="26"/>
        </w:rPr>
        <w:t xml:space="preserve"> </w:t>
      </w:r>
      <w:r>
        <w:rPr>
          <w:sz w:val="26"/>
          <w:szCs w:val="26"/>
        </w:rPr>
        <w:t>phong</w:t>
      </w:r>
      <w:r>
        <w:rPr>
          <w:spacing w:val="24"/>
          <w:sz w:val="26"/>
          <w:szCs w:val="26"/>
        </w:rPr>
        <w:t xml:space="preserve"> </w:t>
      </w:r>
      <w:r>
        <w:rPr>
          <w:sz w:val="26"/>
          <w:szCs w:val="26"/>
        </w:rPr>
        <w:t>cá</w:t>
      </w:r>
      <w:r>
        <w:rPr>
          <w:spacing w:val="3"/>
          <w:sz w:val="26"/>
          <w:szCs w:val="26"/>
        </w:rPr>
        <w:t>c</w:t>
      </w:r>
      <w:r>
        <w:rPr>
          <w:sz w:val="26"/>
          <w:szCs w:val="26"/>
        </w:rPr>
        <w:t>h</w:t>
      </w:r>
      <w:r>
        <w:rPr>
          <w:spacing w:val="26"/>
          <w:sz w:val="26"/>
          <w:szCs w:val="26"/>
        </w:rPr>
        <w:t xml:space="preserve"> </w:t>
      </w:r>
      <w:r>
        <w:rPr>
          <w:spacing w:val="2"/>
          <w:sz w:val="26"/>
          <w:szCs w:val="26"/>
        </w:rPr>
        <w:t>n</w:t>
      </w:r>
      <w:r>
        <w:rPr>
          <w:sz w:val="26"/>
          <w:szCs w:val="26"/>
        </w:rPr>
        <w:t>gôn</w:t>
      </w:r>
      <w:r>
        <w:rPr>
          <w:spacing w:val="26"/>
          <w:sz w:val="26"/>
          <w:szCs w:val="26"/>
        </w:rPr>
        <w:t xml:space="preserve"> </w:t>
      </w:r>
      <w:r>
        <w:rPr>
          <w:sz w:val="26"/>
          <w:szCs w:val="26"/>
        </w:rPr>
        <w:t>ngữ</w:t>
      </w:r>
      <w:r>
        <w:rPr>
          <w:spacing w:val="27"/>
          <w:sz w:val="26"/>
          <w:szCs w:val="26"/>
        </w:rPr>
        <w:t xml:space="preserve"> </w:t>
      </w:r>
      <w:r>
        <w:rPr>
          <w:sz w:val="26"/>
          <w:szCs w:val="26"/>
        </w:rPr>
        <w:t>nghệ</w:t>
      </w:r>
      <w:r>
        <w:rPr>
          <w:spacing w:val="29"/>
          <w:sz w:val="26"/>
          <w:szCs w:val="26"/>
        </w:rPr>
        <w:t xml:space="preserve"> </w:t>
      </w:r>
      <w:r>
        <w:rPr>
          <w:sz w:val="26"/>
          <w:szCs w:val="26"/>
        </w:rPr>
        <w:t>t</w:t>
      </w:r>
      <w:r>
        <w:rPr>
          <w:spacing w:val="2"/>
          <w:sz w:val="26"/>
          <w:szCs w:val="26"/>
        </w:rPr>
        <w:t>h</w:t>
      </w:r>
      <w:r>
        <w:rPr>
          <w:sz w:val="26"/>
          <w:szCs w:val="26"/>
        </w:rPr>
        <w:t>uật,</w:t>
      </w:r>
      <w:r>
        <w:rPr>
          <w:spacing w:val="25"/>
          <w:sz w:val="26"/>
          <w:szCs w:val="26"/>
        </w:rPr>
        <w:t xml:space="preserve"> </w:t>
      </w:r>
      <w:r>
        <w:rPr>
          <w:spacing w:val="2"/>
          <w:sz w:val="26"/>
          <w:szCs w:val="26"/>
        </w:rPr>
        <w:t>s</w:t>
      </w:r>
      <w:r>
        <w:rPr>
          <w:sz w:val="26"/>
          <w:szCs w:val="26"/>
        </w:rPr>
        <w:t>ử dụng</w:t>
      </w:r>
      <w:r>
        <w:rPr>
          <w:spacing w:val="-5"/>
          <w:sz w:val="26"/>
          <w:szCs w:val="26"/>
        </w:rPr>
        <w:t xml:space="preserve"> </w:t>
      </w:r>
      <w:r>
        <w:rPr>
          <w:sz w:val="26"/>
          <w:szCs w:val="26"/>
        </w:rPr>
        <w:t>tiếng</w:t>
      </w:r>
      <w:r>
        <w:rPr>
          <w:spacing w:val="-3"/>
          <w:sz w:val="26"/>
          <w:szCs w:val="26"/>
        </w:rPr>
        <w:t xml:space="preserve"> </w:t>
      </w:r>
      <w:r>
        <w:rPr>
          <w:sz w:val="26"/>
          <w:szCs w:val="26"/>
        </w:rPr>
        <w:t>Việt</w:t>
      </w:r>
      <w:r>
        <w:rPr>
          <w:spacing w:val="-4"/>
          <w:sz w:val="26"/>
          <w:szCs w:val="26"/>
        </w:rPr>
        <w:t xml:space="preserve"> </w:t>
      </w:r>
      <w:r>
        <w:rPr>
          <w:sz w:val="26"/>
          <w:szCs w:val="26"/>
        </w:rPr>
        <w:t>đ</w:t>
      </w:r>
      <w:r>
        <w:rPr>
          <w:spacing w:val="2"/>
          <w:sz w:val="26"/>
          <w:szCs w:val="26"/>
        </w:rPr>
        <w:t>ú</w:t>
      </w:r>
      <w:r>
        <w:rPr>
          <w:sz w:val="26"/>
          <w:szCs w:val="26"/>
        </w:rPr>
        <w:t>ng</w:t>
      </w:r>
      <w:r>
        <w:rPr>
          <w:spacing w:val="-5"/>
          <w:sz w:val="26"/>
          <w:szCs w:val="26"/>
        </w:rPr>
        <w:t xml:space="preserve"> </w:t>
      </w:r>
      <w:r>
        <w:rPr>
          <w:spacing w:val="2"/>
          <w:sz w:val="26"/>
          <w:szCs w:val="26"/>
        </w:rPr>
        <w:t>v</w:t>
      </w:r>
      <w:r>
        <w:rPr>
          <w:sz w:val="26"/>
          <w:szCs w:val="26"/>
        </w:rPr>
        <w:t>à</w:t>
      </w:r>
      <w:r>
        <w:rPr>
          <w:spacing w:val="-2"/>
          <w:sz w:val="26"/>
          <w:szCs w:val="26"/>
        </w:rPr>
        <w:t xml:space="preserve"> </w:t>
      </w:r>
      <w:r>
        <w:rPr>
          <w:sz w:val="26"/>
          <w:szCs w:val="26"/>
        </w:rPr>
        <w:t>h</w:t>
      </w:r>
      <w:r>
        <w:rPr>
          <w:spacing w:val="5"/>
          <w:sz w:val="26"/>
          <w:szCs w:val="26"/>
        </w:rPr>
        <w:t>a</w:t>
      </w:r>
      <w:r>
        <w:rPr>
          <w:spacing w:val="-3"/>
          <w:sz w:val="26"/>
          <w:szCs w:val="26"/>
        </w:rPr>
        <w:t>y</w:t>
      </w:r>
      <w:r>
        <w:rPr>
          <w:sz w:val="26"/>
          <w:szCs w:val="26"/>
        </w:rPr>
        <w:t>...</w:t>
      </w:r>
    </w:p>
    <w:p w:rsidR="0001636C" w:rsidRDefault="00832C6D">
      <w:pPr>
        <w:spacing w:before="5"/>
        <w:ind w:left="100"/>
        <w:rPr>
          <w:sz w:val="26"/>
          <w:szCs w:val="26"/>
        </w:rPr>
      </w:pPr>
      <w:r>
        <w:rPr>
          <w:b/>
          <w:sz w:val="26"/>
          <w:szCs w:val="26"/>
        </w:rPr>
        <w:t xml:space="preserve">B.    </w:t>
      </w:r>
      <w:r>
        <w:rPr>
          <w:b/>
          <w:spacing w:val="54"/>
          <w:sz w:val="26"/>
          <w:szCs w:val="26"/>
        </w:rPr>
        <w:t xml:space="preserve"> </w:t>
      </w:r>
      <w:r>
        <w:rPr>
          <w:b/>
          <w:sz w:val="26"/>
          <w:szCs w:val="26"/>
        </w:rPr>
        <w:t xml:space="preserve">i  </w:t>
      </w:r>
      <w:r>
        <w:rPr>
          <w:b/>
          <w:spacing w:val="16"/>
          <w:sz w:val="26"/>
          <w:szCs w:val="26"/>
        </w:rPr>
        <w:t xml:space="preserve"> </w:t>
      </w:r>
      <w:r>
        <w:rPr>
          <w:b/>
          <w:sz w:val="26"/>
          <w:szCs w:val="26"/>
        </w:rPr>
        <w:t xml:space="preserve">u </w:t>
      </w:r>
      <w:r>
        <w:rPr>
          <w:b/>
          <w:spacing w:val="13"/>
          <w:sz w:val="26"/>
          <w:szCs w:val="26"/>
        </w:rPr>
        <w:t xml:space="preserve"> </w:t>
      </w:r>
      <w:r>
        <w:rPr>
          <w:b/>
          <w:sz w:val="26"/>
          <w:szCs w:val="26"/>
        </w:rPr>
        <w:t>g</w:t>
      </w:r>
      <w:r>
        <w:rPr>
          <w:b/>
          <w:spacing w:val="-1"/>
          <w:sz w:val="26"/>
          <w:szCs w:val="26"/>
        </w:rPr>
        <w:t xml:space="preserve"> </w:t>
      </w:r>
      <w:r>
        <w:rPr>
          <w:b/>
          <w:sz w:val="26"/>
          <w:szCs w:val="26"/>
        </w:rPr>
        <w:t xml:space="preserve">ô  </w:t>
      </w:r>
      <w:r>
        <w:rPr>
          <w:b/>
          <w:spacing w:val="15"/>
          <w:sz w:val="26"/>
          <w:szCs w:val="26"/>
        </w:rPr>
        <w:t xml:space="preserve"> </w:t>
      </w:r>
      <w:r>
        <w:rPr>
          <w:b/>
          <w:sz w:val="26"/>
          <w:szCs w:val="26"/>
        </w:rPr>
        <w:t xml:space="preserve">t     </w:t>
      </w:r>
      <w:r>
        <w:rPr>
          <w:b/>
          <w:spacing w:val="62"/>
          <w:sz w:val="26"/>
          <w:szCs w:val="26"/>
        </w:rPr>
        <w:t xml:space="preserve"> </w:t>
      </w:r>
      <w:r>
        <w:rPr>
          <w:b/>
          <w:sz w:val="26"/>
          <w:szCs w:val="26"/>
        </w:rPr>
        <w:t>ụ</w:t>
      </w:r>
      <w:r>
        <w:rPr>
          <w:b/>
          <w:spacing w:val="1"/>
          <w:sz w:val="26"/>
          <w:szCs w:val="26"/>
        </w:rPr>
        <w:t xml:space="preserve"> </w:t>
      </w:r>
      <w:r>
        <w:rPr>
          <w:b/>
          <w:sz w:val="26"/>
          <w:szCs w:val="26"/>
        </w:rPr>
        <w:t xml:space="preserve">t </w:t>
      </w:r>
      <w:r>
        <w:rPr>
          <w:b/>
          <w:spacing w:val="13"/>
          <w:sz w:val="26"/>
          <w:szCs w:val="26"/>
        </w:rPr>
        <w:t xml:space="preserve"> </w:t>
      </w:r>
      <w:r>
        <w:rPr>
          <w:b/>
          <w:sz w:val="26"/>
          <w:szCs w:val="26"/>
        </w:rPr>
        <w:t>ể</w:t>
      </w:r>
    </w:p>
    <w:p w:rsidR="0001636C" w:rsidRDefault="00832C6D">
      <w:pPr>
        <w:spacing w:line="280" w:lineRule="exact"/>
        <w:ind w:left="360"/>
        <w:rPr>
          <w:sz w:val="26"/>
          <w:szCs w:val="26"/>
        </w:rPr>
      </w:pPr>
      <w:r>
        <w:rPr>
          <w:b/>
          <w:sz w:val="26"/>
          <w:szCs w:val="26"/>
        </w:rPr>
        <w:t>1.</w:t>
      </w:r>
      <w:r>
        <w:rPr>
          <w:b/>
          <w:spacing w:val="-2"/>
          <w:sz w:val="26"/>
          <w:szCs w:val="26"/>
        </w:rPr>
        <w:t xml:space="preserve"> </w:t>
      </w:r>
      <w:r>
        <w:rPr>
          <w:b/>
          <w:sz w:val="26"/>
          <w:szCs w:val="26"/>
        </w:rPr>
        <w:t xml:space="preserve">D   </w:t>
      </w:r>
      <w:r>
        <w:rPr>
          <w:b/>
          <w:spacing w:val="14"/>
          <w:sz w:val="26"/>
          <w:szCs w:val="26"/>
        </w:rPr>
        <w:t xml:space="preserve"> </w:t>
      </w:r>
      <w:r>
        <w:rPr>
          <w:b/>
          <w:sz w:val="26"/>
          <w:szCs w:val="26"/>
        </w:rPr>
        <w:t xml:space="preserve">g </w:t>
      </w:r>
      <w:r>
        <w:rPr>
          <w:b/>
          <w:spacing w:val="49"/>
          <w:sz w:val="26"/>
          <w:szCs w:val="26"/>
        </w:rPr>
        <w:t xml:space="preserve"> </w:t>
      </w:r>
      <w:r>
        <w:rPr>
          <w:b/>
          <w:sz w:val="26"/>
          <w:szCs w:val="26"/>
        </w:rPr>
        <w:t xml:space="preserve">âu  </w:t>
      </w:r>
      <w:r>
        <w:rPr>
          <w:b/>
          <w:spacing w:val="13"/>
          <w:sz w:val="26"/>
          <w:szCs w:val="26"/>
        </w:rPr>
        <w:t xml:space="preserve"> </w:t>
      </w:r>
      <w:r>
        <w:rPr>
          <w:b/>
          <w:sz w:val="26"/>
          <w:szCs w:val="26"/>
        </w:rPr>
        <w:t>ỏi</w:t>
      </w:r>
      <w:r>
        <w:rPr>
          <w:b/>
          <w:spacing w:val="-2"/>
          <w:sz w:val="26"/>
          <w:szCs w:val="26"/>
        </w:rPr>
        <w:t xml:space="preserve"> </w:t>
      </w:r>
      <w:r>
        <w:rPr>
          <w:b/>
          <w:sz w:val="26"/>
          <w:szCs w:val="26"/>
        </w:rPr>
        <w:t xml:space="preserve">tái  </w:t>
      </w:r>
      <w:r>
        <w:rPr>
          <w:b/>
          <w:spacing w:val="13"/>
          <w:sz w:val="26"/>
          <w:szCs w:val="26"/>
        </w:rPr>
        <w:t xml:space="preserve"> </w:t>
      </w:r>
      <w:r>
        <w:rPr>
          <w:b/>
          <w:sz w:val="26"/>
          <w:szCs w:val="26"/>
        </w:rPr>
        <w:t xml:space="preserve">iệ  </w:t>
      </w:r>
      <w:r>
        <w:rPr>
          <w:b/>
          <w:spacing w:val="12"/>
          <w:sz w:val="26"/>
          <w:szCs w:val="26"/>
        </w:rPr>
        <w:t xml:space="preserve"> </w:t>
      </w:r>
      <w:r>
        <w:rPr>
          <w:b/>
          <w:sz w:val="26"/>
          <w:szCs w:val="26"/>
        </w:rPr>
        <w:t xml:space="preserve">kiế  </w:t>
      </w:r>
      <w:r>
        <w:rPr>
          <w:b/>
          <w:spacing w:val="13"/>
          <w:sz w:val="26"/>
          <w:szCs w:val="26"/>
        </w:rPr>
        <w:t xml:space="preserve"> </w:t>
      </w:r>
      <w:r>
        <w:rPr>
          <w:b/>
          <w:sz w:val="26"/>
          <w:szCs w:val="26"/>
        </w:rPr>
        <w:t xml:space="preserve">t </w:t>
      </w:r>
      <w:r>
        <w:rPr>
          <w:b/>
          <w:spacing w:val="13"/>
          <w:sz w:val="26"/>
          <w:szCs w:val="26"/>
        </w:rPr>
        <w:t xml:space="preserve"> </w:t>
      </w:r>
      <w:r>
        <w:rPr>
          <w:b/>
          <w:sz w:val="26"/>
          <w:szCs w:val="26"/>
        </w:rPr>
        <w:t xml:space="preserve">ứ </w:t>
      </w:r>
      <w:r>
        <w:rPr>
          <w:b/>
          <w:spacing w:val="48"/>
          <w:sz w:val="26"/>
          <w:szCs w:val="26"/>
        </w:rPr>
        <w:t xml:space="preserve"> </w:t>
      </w:r>
      <w:r>
        <w:rPr>
          <w:b/>
          <w:sz w:val="26"/>
          <w:szCs w:val="26"/>
        </w:rPr>
        <w:t>về</w:t>
      </w:r>
      <w:r>
        <w:rPr>
          <w:b/>
          <w:spacing w:val="1"/>
          <w:sz w:val="26"/>
          <w:szCs w:val="26"/>
        </w:rPr>
        <w:t xml:space="preserve"> </w:t>
      </w:r>
      <w:r>
        <w:rPr>
          <w:b/>
          <w:sz w:val="26"/>
          <w:szCs w:val="26"/>
        </w:rPr>
        <w:t xml:space="preserve">tá </w:t>
      </w:r>
      <w:r>
        <w:rPr>
          <w:b/>
          <w:spacing w:val="50"/>
          <w:sz w:val="26"/>
          <w:szCs w:val="26"/>
        </w:rPr>
        <w:t xml:space="preserve"> </w:t>
      </w:r>
      <w:r>
        <w:rPr>
          <w:b/>
          <w:sz w:val="26"/>
          <w:szCs w:val="26"/>
        </w:rPr>
        <w:t>giả,</w:t>
      </w:r>
      <w:r>
        <w:rPr>
          <w:b/>
          <w:spacing w:val="-4"/>
          <w:sz w:val="26"/>
          <w:szCs w:val="26"/>
        </w:rPr>
        <w:t xml:space="preserve"> </w:t>
      </w:r>
      <w:r>
        <w:rPr>
          <w:b/>
          <w:sz w:val="26"/>
          <w:szCs w:val="26"/>
        </w:rPr>
        <w:t xml:space="preserve">tá      </w:t>
      </w:r>
      <w:r>
        <w:rPr>
          <w:b/>
          <w:spacing w:val="13"/>
          <w:sz w:val="26"/>
          <w:szCs w:val="26"/>
        </w:rPr>
        <w:t xml:space="preserve"> </w:t>
      </w:r>
      <w:r>
        <w:rPr>
          <w:b/>
          <w:spacing w:val="2"/>
          <w:sz w:val="26"/>
          <w:szCs w:val="26"/>
        </w:rPr>
        <w:t>ẩ</w:t>
      </w:r>
      <w:r>
        <w:rPr>
          <w:b/>
          <w:spacing w:val="-2"/>
          <w:sz w:val="26"/>
          <w:szCs w:val="26"/>
        </w:rPr>
        <w:t>m</w:t>
      </w:r>
      <w:r>
        <w:rPr>
          <w:b/>
          <w:sz w:val="26"/>
          <w:szCs w:val="26"/>
        </w:rPr>
        <w:t>:</w:t>
      </w:r>
      <w:r>
        <w:rPr>
          <w:b/>
          <w:spacing w:val="-4"/>
          <w:sz w:val="26"/>
          <w:szCs w:val="26"/>
        </w:rPr>
        <w:t xml:space="preserve"> </w:t>
      </w:r>
      <w:r>
        <w:rPr>
          <w:b/>
          <w:sz w:val="26"/>
          <w:szCs w:val="26"/>
        </w:rPr>
        <w:t>(</w:t>
      </w:r>
      <w:r>
        <w:rPr>
          <w:b/>
          <w:spacing w:val="2"/>
          <w:sz w:val="26"/>
          <w:szCs w:val="26"/>
        </w:rPr>
        <w:t>2</w:t>
      </w:r>
      <w:r>
        <w:rPr>
          <w:b/>
          <w:sz w:val="26"/>
          <w:szCs w:val="26"/>
        </w:rPr>
        <w:t>đi</w:t>
      </w:r>
      <w:r>
        <w:rPr>
          <w:b/>
          <w:spacing w:val="2"/>
          <w:sz w:val="26"/>
          <w:szCs w:val="26"/>
        </w:rPr>
        <w:t>ể</w:t>
      </w:r>
      <w:r>
        <w:rPr>
          <w:b/>
          <w:sz w:val="26"/>
          <w:szCs w:val="26"/>
        </w:rPr>
        <w:t>m)</w:t>
      </w:r>
    </w:p>
    <w:p w:rsidR="0001636C" w:rsidRDefault="00832C6D">
      <w:pPr>
        <w:spacing w:before="1"/>
        <w:ind w:left="1316" w:right="5426"/>
        <w:jc w:val="center"/>
        <w:rPr>
          <w:sz w:val="26"/>
          <w:szCs w:val="26"/>
        </w:rPr>
      </w:pPr>
      <w:r>
        <w:rPr>
          <w:b/>
          <w:sz w:val="26"/>
          <w:szCs w:val="26"/>
        </w:rPr>
        <w:t xml:space="preserve">ý </w:t>
      </w:r>
      <w:r>
        <w:rPr>
          <w:b/>
          <w:spacing w:val="49"/>
          <w:sz w:val="26"/>
          <w:szCs w:val="26"/>
        </w:rPr>
        <w:t xml:space="preserve"> </w:t>
      </w:r>
      <w:r>
        <w:rPr>
          <w:b/>
          <w:sz w:val="26"/>
          <w:szCs w:val="26"/>
        </w:rPr>
        <w:t xml:space="preserve">á </w:t>
      </w:r>
      <w:r>
        <w:rPr>
          <w:b/>
          <w:spacing w:val="51"/>
          <w:sz w:val="26"/>
          <w:szCs w:val="26"/>
        </w:rPr>
        <w:t xml:space="preserve"> </w:t>
      </w:r>
      <w:r>
        <w:rPr>
          <w:b/>
          <w:sz w:val="26"/>
          <w:szCs w:val="26"/>
        </w:rPr>
        <w:t xml:space="preserve">tá </w:t>
      </w:r>
      <w:r>
        <w:rPr>
          <w:b/>
          <w:spacing w:val="48"/>
          <w:sz w:val="26"/>
          <w:szCs w:val="26"/>
        </w:rPr>
        <w:t xml:space="preserve"> </w:t>
      </w:r>
      <w:r>
        <w:rPr>
          <w:b/>
          <w:spacing w:val="2"/>
          <w:sz w:val="26"/>
          <w:szCs w:val="26"/>
        </w:rPr>
        <w:t>g</w:t>
      </w:r>
      <w:r>
        <w:rPr>
          <w:b/>
          <w:sz w:val="26"/>
          <w:szCs w:val="26"/>
        </w:rPr>
        <w:t>iả,</w:t>
      </w:r>
      <w:r>
        <w:rPr>
          <w:b/>
          <w:spacing w:val="-4"/>
          <w:sz w:val="26"/>
          <w:szCs w:val="26"/>
        </w:rPr>
        <w:t xml:space="preserve"> </w:t>
      </w:r>
      <w:r>
        <w:rPr>
          <w:b/>
          <w:sz w:val="26"/>
          <w:szCs w:val="26"/>
        </w:rPr>
        <w:t xml:space="preserve">tá      </w:t>
      </w:r>
      <w:r>
        <w:rPr>
          <w:b/>
          <w:spacing w:val="13"/>
          <w:sz w:val="26"/>
          <w:szCs w:val="26"/>
        </w:rPr>
        <w:t xml:space="preserve"> </w:t>
      </w:r>
      <w:r>
        <w:rPr>
          <w:b/>
          <w:spacing w:val="2"/>
          <w:sz w:val="26"/>
          <w:szCs w:val="26"/>
        </w:rPr>
        <w:t>ẩ</w:t>
      </w:r>
      <w:r>
        <w:rPr>
          <w:b/>
          <w:sz w:val="26"/>
          <w:szCs w:val="26"/>
        </w:rPr>
        <w:t>m</w:t>
      </w:r>
      <w:r>
        <w:rPr>
          <w:b/>
          <w:spacing w:val="-6"/>
          <w:sz w:val="26"/>
          <w:szCs w:val="26"/>
        </w:rPr>
        <w:t xml:space="preserve"> </w:t>
      </w:r>
      <w:r>
        <w:rPr>
          <w:b/>
          <w:w w:val="99"/>
          <w:sz w:val="26"/>
          <w:szCs w:val="26"/>
        </w:rPr>
        <w:t>sa</w:t>
      </w:r>
      <w:r>
        <w:rPr>
          <w:b/>
          <w:spacing w:val="2"/>
          <w:w w:val="99"/>
          <w:sz w:val="26"/>
          <w:szCs w:val="26"/>
        </w:rPr>
        <w:t>u</w:t>
      </w:r>
      <w:r>
        <w:rPr>
          <w:b/>
          <w:w w:val="99"/>
          <w:sz w:val="26"/>
          <w:szCs w:val="26"/>
        </w:rPr>
        <w:t>:</w:t>
      </w:r>
    </w:p>
    <w:p w:rsidR="0001636C" w:rsidRDefault="00832C6D">
      <w:pPr>
        <w:spacing w:line="280" w:lineRule="exact"/>
        <w:ind w:left="660"/>
        <w:rPr>
          <w:sz w:val="26"/>
          <w:szCs w:val="26"/>
        </w:rPr>
      </w:pPr>
      <w:r>
        <w:rPr>
          <w:sz w:val="26"/>
          <w:szCs w:val="26"/>
        </w:rPr>
        <w:t>-</w:t>
      </w:r>
      <w:r>
        <w:rPr>
          <w:spacing w:val="-1"/>
          <w:sz w:val="26"/>
          <w:szCs w:val="26"/>
        </w:rPr>
        <w:t xml:space="preserve"> </w:t>
      </w:r>
      <w:r>
        <w:rPr>
          <w:sz w:val="26"/>
          <w:szCs w:val="26"/>
        </w:rPr>
        <w:t>Tác</w:t>
      </w:r>
      <w:r>
        <w:rPr>
          <w:spacing w:val="-4"/>
          <w:sz w:val="26"/>
          <w:szCs w:val="26"/>
        </w:rPr>
        <w:t xml:space="preserve"> </w:t>
      </w:r>
      <w:r>
        <w:rPr>
          <w:sz w:val="26"/>
          <w:szCs w:val="26"/>
        </w:rPr>
        <w:t>gia</w:t>
      </w:r>
      <w:r>
        <w:rPr>
          <w:spacing w:val="-3"/>
          <w:sz w:val="26"/>
          <w:szCs w:val="26"/>
        </w:rPr>
        <w:t xml:space="preserve"> </w:t>
      </w:r>
      <w:r>
        <w:rPr>
          <w:sz w:val="26"/>
          <w:szCs w:val="26"/>
        </w:rPr>
        <w:t>N</w:t>
      </w:r>
      <w:r>
        <w:rPr>
          <w:spacing w:val="2"/>
          <w:sz w:val="26"/>
          <w:szCs w:val="26"/>
        </w:rPr>
        <w:t>g</w:t>
      </w:r>
      <w:r>
        <w:rPr>
          <w:spacing w:val="4"/>
          <w:sz w:val="26"/>
          <w:szCs w:val="26"/>
        </w:rPr>
        <w:t>u</w:t>
      </w:r>
      <w:r>
        <w:rPr>
          <w:spacing w:val="-5"/>
          <w:sz w:val="26"/>
          <w:szCs w:val="26"/>
        </w:rPr>
        <w:t>y</w:t>
      </w:r>
      <w:r>
        <w:rPr>
          <w:sz w:val="26"/>
          <w:szCs w:val="26"/>
        </w:rPr>
        <w:t>ễn</w:t>
      </w:r>
      <w:r>
        <w:rPr>
          <w:spacing w:val="-8"/>
          <w:sz w:val="26"/>
          <w:szCs w:val="26"/>
        </w:rPr>
        <w:t xml:space="preserve"> </w:t>
      </w:r>
      <w:r>
        <w:rPr>
          <w:sz w:val="26"/>
          <w:szCs w:val="26"/>
        </w:rPr>
        <w:t>Tr</w:t>
      </w:r>
      <w:r>
        <w:rPr>
          <w:spacing w:val="2"/>
          <w:sz w:val="26"/>
          <w:szCs w:val="26"/>
        </w:rPr>
        <w:t>ã</w:t>
      </w:r>
      <w:r>
        <w:rPr>
          <w:sz w:val="26"/>
          <w:szCs w:val="26"/>
        </w:rPr>
        <w:t xml:space="preserve">i </w:t>
      </w:r>
      <w:r>
        <w:rPr>
          <w:i/>
          <w:sz w:val="26"/>
          <w:szCs w:val="26"/>
        </w:rPr>
        <w:t>–</w:t>
      </w:r>
      <w:r>
        <w:rPr>
          <w:i/>
          <w:spacing w:val="-1"/>
          <w:sz w:val="26"/>
          <w:szCs w:val="26"/>
        </w:rPr>
        <w:t xml:space="preserve"> </w:t>
      </w:r>
      <w:r>
        <w:rPr>
          <w:i/>
          <w:sz w:val="26"/>
          <w:szCs w:val="26"/>
        </w:rPr>
        <w:t>Đại</w:t>
      </w:r>
      <w:r>
        <w:rPr>
          <w:i/>
          <w:spacing w:val="-4"/>
          <w:sz w:val="26"/>
          <w:szCs w:val="26"/>
        </w:rPr>
        <w:t xml:space="preserve"> </w:t>
      </w:r>
      <w:r>
        <w:rPr>
          <w:i/>
          <w:sz w:val="26"/>
          <w:szCs w:val="26"/>
        </w:rPr>
        <w:t>cáo</w:t>
      </w:r>
      <w:r>
        <w:rPr>
          <w:i/>
          <w:spacing w:val="-2"/>
          <w:sz w:val="26"/>
          <w:szCs w:val="26"/>
        </w:rPr>
        <w:t xml:space="preserve"> </w:t>
      </w:r>
      <w:r>
        <w:rPr>
          <w:i/>
          <w:sz w:val="26"/>
          <w:szCs w:val="26"/>
        </w:rPr>
        <w:t>bình</w:t>
      </w:r>
      <w:r>
        <w:rPr>
          <w:i/>
          <w:spacing w:val="-5"/>
          <w:sz w:val="26"/>
          <w:szCs w:val="26"/>
        </w:rPr>
        <w:t xml:space="preserve"> </w:t>
      </w:r>
      <w:r>
        <w:rPr>
          <w:i/>
          <w:spacing w:val="2"/>
          <w:sz w:val="26"/>
          <w:szCs w:val="26"/>
        </w:rPr>
        <w:t>N</w:t>
      </w:r>
      <w:r>
        <w:rPr>
          <w:i/>
          <w:sz w:val="26"/>
          <w:szCs w:val="26"/>
        </w:rPr>
        <w:t>gô.</w:t>
      </w:r>
    </w:p>
    <w:p w:rsidR="0001636C" w:rsidRDefault="00832C6D">
      <w:pPr>
        <w:spacing w:line="280" w:lineRule="exact"/>
        <w:ind w:left="660"/>
        <w:rPr>
          <w:sz w:val="26"/>
          <w:szCs w:val="26"/>
        </w:rPr>
      </w:pPr>
      <w:r>
        <w:rPr>
          <w:i/>
          <w:sz w:val="26"/>
          <w:szCs w:val="26"/>
        </w:rPr>
        <w:t>-</w:t>
      </w:r>
      <w:r>
        <w:rPr>
          <w:i/>
          <w:spacing w:val="-1"/>
          <w:sz w:val="26"/>
          <w:szCs w:val="26"/>
        </w:rPr>
        <w:t xml:space="preserve"> </w:t>
      </w:r>
      <w:r>
        <w:rPr>
          <w:i/>
          <w:sz w:val="26"/>
          <w:szCs w:val="26"/>
        </w:rPr>
        <w:t>Chuyện</w:t>
      </w:r>
      <w:r>
        <w:rPr>
          <w:i/>
          <w:spacing w:val="-8"/>
          <w:sz w:val="26"/>
          <w:szCs w:val="26"/>
        </w:rPr>
        <w:t xml:space="preserve"> </w:t>
      </w:r>
      <w:r>
        <w:rPr>
          <w:i/>
          <w:sz w:val="26"/>
          <w:szCs w:val="26"/>
        </w:rPr>
        <w:t>c</w:t>
      </w:r>
      <w:r>
        <w:rPr>
          <w:i/>
          <w:spacing w:val="2"/>
          <w:sz w:val="26"/>
          <w:szCs w:val="26"/>
        </w:rPr>
        <w:t>h</w:t>
      </w:r>
      <w:r>
        <w:rPr>
          <w:i/>
          <w:sz w:val="26"/>
          <w:szCs w:val="26"/>
        </w:rPr>
        <w:t>ức</w:t>
      </w:r>
      <w:r>
        <w:rPr>
          <w:i/>
          <w:spacing w:val="-5"/>
          <w:sz w:val="26"/>
          <w:szCs w:val="26"/>
        </w:rPr>
        <w:t xml:space="preserve"> </w:t>
      </w:r>
      <w:r>
        <w:rPr>
          <w:i/>
          <w:sz w:val="26"/>
          <w:szCs w:val="26"/>
        </w:rPr>
        <w:t>phán</w:t>
      </w:r>
      <w:r>
        <w:rPr>
          <w:i/>
          <w:spacing w:val="-3"/>
          <w:sz w:val="26"/>
          <w:szCs w:val="26"/>
        </w:rPr>
        <w:t xml:space="preserve"> </w:t>
      </w:r>
      <w:r>
        <w:rPr>
          <w:i/>
          <w:sz w:val="26"/>
          <w:szCs w:val="26"/>
        </w:rPr>
        <w:t>sự đền</w:t>
      </w:r>
      <w:r>
        <w:rPr>
          <w:i/>
          <w:spacing w:val="-4"/>
          <w:sz w:val="26"/>
          <w:szCs w:val="26"/>
        </w:rPr>
        <w:t xml:space="preserve"> </w:t>
      </w:r>
      <w:r>
        <w:rPr>
          <w:i/>
          <w:sz w:val="26"/>
          <w:szCs w:val="26"/>
        </w:rPr>
        <w:t>Tản</w:t>
      </w:r>
      <w:r>
        <w:rPr>
          <w:i/>
          <w:spacing w:val="-4"/>
          <w:sz w:val="26"/>
          <w:szCs w:val="26"/>
        </w:rPr>
        <w:t xml:space="preserve"> </w:t>
      </w:r>
      <w:r>
        <w:rPr>
          <w:i/>
          <w:spacing w:val="2"/>
          <w:sz w:val="26"/>
          <w:szCs w:val="26"/>
        </w:rPr>
        <w:t>V</w:t>
      </w:r>
      <w:r>
        <w:rPr>
          <w:i/>
          <w:sz w:val="26"/>
          <w:szCs w:val="26"/>
        </w:rPr>
        <w:t>i</w:t>
      </w:r>
      <w:r>
        <w:rPr>
          <w:i/>
          <w:spacing w:val="2"/>
          <w:sz w:val="26"/>
          <w:szCs w:val="26"/>
        </w:rPr>
        <w:t>ê</w:t>
      </w:r>
      <w:r>
        <w:rPr>
          <w:i/>
          <w:sz w:val="26"/>
          <w:szCs w:val="26"/>
        </w:rPr>
        <w:t>n</w:t>
      </w:r>
      <w:r>
        <w:rPr>
          <w:i/>
          <w:spacing w:val="-5"/>
          <w:sz w:val="26"/>
          <w:szCs w:val="26"/>
        </w:rPr>
        <w:t xml:space="preserve"> </w:t>
      </w:r>
      <w:r>
        <w:rPr>
          <w:i/>
          <w:sz w:val="26"/>
          <w:szCs w:val="26"/>
        </w:rPr>
        <w:t>–</w:t>
      </w:r>
      <w:r>
        <w:rPr>
          <w:i/>
          <w:spacing w:val="-1"/>
          <w:sz w:val="26"/>
          <w:szCs w:val="26"/>
        </w:rPr>
        <w:t xml:space="preserve"> </w:t>
      </w:r>
      <w:r>
        <w:rPr>
          <w:spacing w:val="2"/>
          <w:sz w:val="26"/>
          <w:szCs w:val="26"/>
        </w:rPr>
        <w:t>N</w:t>
      </w:r>
      <w:r>
        <w:rPr>
          <w:sz w:val="26"/>
          <w:szCs w:val="26"/>
        </w:rPr>
        <w:t>g</w:t>
      </w:r>
      <w:r>
        <w:rPr>
          <w:spacing w:val="5"/>
          <w:sz w:val="26"/>
          <w:szCs w:val="26"/>
        </w:rPr>
        <w:t>u</w:t>
      </w:r>
      <w:r>
        <w:rPr>
          <w:spacing w:val="-5"/>
          <w:sz w:val="26"/>
          <w:szCs w:val="26"/>
        </w:rPr>
        <w:t>y</w:t>
      </w:r>
      <w:r>
        <w:rPr>
          <w:spacing w:val="2"/>
          <w:sz w:val="26"/>
          <w:szCs w:val="26"/>
        </w:rPr>
        <w:t>ễ</w:t>
      </w:r>
      <w:r>
        <w:rPr>
          <w:sz w:val="26"/>
          <w:szCs w:val="26"/>
        </w:rPr>
        <w:t>n</w:t>
      </w:r>
      <w:r>
        <w:rPr>
          <w:spacing w:val="-8"/>
          <w:sz w:val="26"/>
          <w:szCs w:val="26"/>
        </w:rPr>
        <w:t xml:space="preserve"> </w:t>
      </w:r>
      <w:r>
        <w:rPr>
          <w:sz w:val="26"/>
          <w:szCs w:val="26"/>
        </w:rPr>
        <w:t>Dữ</w:t>
      </w:r>
    </w:p>
    <w:p w:rsidR="0001636C" w:rsidRDefault="00832C6D">
      <w:pPr>
        <w:spacing w:before="1"/>
        <w:ind w:left="789"/>
        <w:rPr>
          <w:sz w:val="26"/>
          <w:szCs w:val="26"/>
        </w:rPr>
      </w:pPr>
      <w:r>
        <w:rPr>
          <w:sz w:val="26"/>
          <w:szCs w:val="26"/>
        </w:rPr>
        <w:t>-</w:t>
      </w:r>
      <w:r>
        <w:rPr>
          <w:spacing w:val="-1"/>
          <w:sz w:val="26"/>
          <w:szCs w:val="26"/>
        </w:rPr>
        <w:t xml:space="preserve"> </w:t>
      </w:r>
      <w:r>
        <w:rPr>
          <w:sz w:val="26"/>
          <w:szCs w:val="26"/>
        </w:rPr>
        <w:t>Tác</w:t>
      </w:r>
      <w:r>
        <w:rPr>
          <w:spacing w:val="-4"/>
          <w:sz w:val="26"/>
          <w:szCs w:val="26"/>
        </w:rPr>
        <w:t xml:space="preserve"> </w:t>
      </w:r>
      <w:r>
        <w:rPr>
          <w:sz w:val="26"/>
          <w:szCs w:val="26"/>
        </w:rPr>
        <w:t>gia</w:t>
      </w:r>
      <w:r>
        <w:rPr>
          <w:spacing w:val="-3"/>
          <w:sz w:val="26"/>
          <w:szCs w:val="26"/>
        </w:rPr>
        <w:t xml:space="preserve"> </w:t>
      </w:r>
      <w:r>
        <w:rPr>
          <w:spacing w:val="2"/>
          <w:sz w:val="26"/>
          <w:szCs w:val="26"/>
        </w:rPr>
        <w:t>N</w:t>
      </w:r>
      <w:r>
        <w:rPr>
          <w:sz w:val="26"/>
          <w:szCs w:val="26"/>
        </w:rPr>
        <w:t>g</w:t>
      </w:r>
      <w:r>
        <w:rPr>
          <w:spacing w:val="4"/>
          <w:sz w:val="26"/>
          <w:szCs w:val="26"/>
        </w:rPr>
        <w:t>u</w:t>
      </w:r>
      <w:r>
        <w:rPr>
          <w:spacing w:val="-5"/>
          <w:sz w:val="26"/>
          <w:szCs w:val="26"/>
        </w:rPr>
        <w:t>y</w:t>
      </w:r>
      <w:r>
        <w:rPr>
          <w:sz w:val="26"/>
          <w:szCs w:val="26"/>
        </w:rPr>
        <w:t>ễn</w:t>
      </w:r>
      <w:r>
        <w:rPr>
          <w:spacing w:val="-6"/>
          <w:sz w:val="26"/>
          <w:szCs w:val="26"/>
        </w:rPr>
        <w:t xml:space="preserve"> </w:t>
      </w:r>
      <w:r>
        <w:rPr>
          <w:sz w:val="26"/>
          <w:szCs w:val="26"/>
        </w:rPr>
        <w:t>Du</w:t>
      </w:r>
      <w:r>
        <w:rPr>
          <w:spacing w:val="1"/>
          <w:sz w:val="26"/>
          <w:szCs w:val="26"/>
        </w:rPr>
        <w:t xml:space="preserve"> </w:t>
      </w:r>
      <w:r>
        <w:rPr>
          <w:i/>
          <w:sz w:val="26"/>
          <w:szCs w:val="26"/>
        </w:rPr>
        <w:t>–</w:t>
      </w:r>
      <w:r>
        <w:rPr>
          <w:i/>
          <w:spacing w:val="-1"/>
          <w:sz w:val="26"/>
          <w:szCs w:val="26"/>
        </w:rPr>
        <w:t xml:space="preserve"> </w:t>
      </w:r>
      <w:r>
        <w:rPr>
          <w:i/>
          <w:sz w:val="26"/>
          <w:szCs w:val="26"/>
        </w:rPr>
        <w:t>Truyện</w:t>
      </w:r>
      <w:r>
        <w:rPr>
          <w:i/>
          <w:spacing w:val="-5"/>
          <w:sz w:val="26"/>
          <w:szCs w:val="26"/>
        </w:rPr>
        <w:t xml:space="preserve"> </w:t>
      </w:r>
      <w:r>
        <w:rPr>
          <w:i/>
          <w:sz w:val="26"/>
          <w:szCs w:val="26"/>
        </w:rPr>
        <w:t>Kiều.</w:t>
      </w:r>
    </w:p>
    <w:p w:rsidR="0001636C" w:rsidRDefault="00832C6D">
      <w:pPr>
        <w:spacing w:before="6"/>
        <w:ind w:left="968" w:right="5452"/>
        <w:jc w:val="center"/>
        <w:rPr>
          <w:sz w:val="26"/>
          <w:szCs w:val="26"/>
        </w:rPr>
      </w:pPr>
      <w:r>
        <w:rPr>
          <w:b/>
          <w:sz w:val="26"/>
          <w:szCs w:val="26"/>
        </w:rPr>
        <w:t xml:space="preserve">ầ         </w:t>
      </w:r>
      <w:r>
        <w:rPr>
          <w:b/>
          <w:spacing w:val="28"/>
          <w:sz w:val="26"/>
          <w:szCs w:val="26"/>
        </w:rPr>
        <w:t xml:space="preserve"> </w:t>
      </w:r>
      <w:r>
        <w:rPr>
          <w:b/>
          <w:sz w:val="26"/>
          <w:szCs w:val="26"/>
        </w:rPr>
        <w:t xml:space="preserve">ý </w:t>
      </w:r>
      <w:r>
        <w:rPr>
          <w:b/>
          <w:spacing w:val="49"/>
          <w:sz w:val="26"/>
          <w:szCs w:val="26"/>
        </w:rPr>
        <w:t xml:space="preserve"> </w:t>
      </w:r>
      <w:r>
        <w:rPr>
          <w:b/>
          <w:sz w:val="26"/>
          <w:szCs w:val="26"/>
        </w:rPr>
        <w:t xml:space="preserve">á      </w:t>
      </w:r>
      <w:r>
        <w:rPr>
          <w:b/>
          <w:spacing w:val="14"/>
          <w:sz w:val="26"/>
          <w:szCs w:val="26"/>
        </w:rPr>
        <w:t xml:space="preserve"> </w:t>
      </w:r>
      <w:r>
        <w:rPr>
          <w:b/>
          <w:sz w:val="26"/>
          <w:szCs w:val="26"/>
        </w:rPr>
        <w:t xml:space="preserve">ươ </w:t>
      </w:r>
      <w:r>
        <w:rPr>
          <w:b/>
          <w:spacing w:val="14"/>
          <w:sz w:val="26"/>
          <w:szCs w:val="26"/>
        </w:rPr>
        <w:t xml:space="preserve"> </w:t>
      </w:r>
      <w:r>
        <w:rPr>
          <w:b/>
          <w:sz w:val="26"/>
          <w:szCs w:val="26"/>
        </w:rPr>
        <w:t xml:space="preserve">g  </w:t>
      </w:r>
      <w:r>
        <w:rPr>
          <w:b/>
          <w:spacing w:val="13"/>
          <w:sz w:val="26"/>
          <w:szCs w:val="26"/>
        </w:rPr>
        <w:t xml:space="preserve"> </w:t>
      </w:r>
      <w:r>
        <w:rPr>
          <w:b/>
          <w:sz w:val="26"/>
          <w:szCs w:val="26"/>
        </w:rPr>
        <w:t xml:space="preserve">iệ  </w:t>
      </w:r>
      <w:r>
        <w:rPr>
          <w:b/>
          <w:spacing w:val="12"/>
          <w:sz w:val="26"/>
          <w:szCs w:val="26"/>
        </w:rPr>
        <w:t xml:space="preserve"> </w:t>
      </w:r>
      <w:r>
        <w:rPr>
          <w:b/>
          <w:w w:val="99"/>
          <w:sz w:val="26"/>
          <w:szCs w:val="26"/>
        </w:rPr>
        <w:t>s</w:t>
      </w:r>
      <w:r>
        <w:rPr>
          <w:b/>
          <w:spacing w:val="1"/>
          <w:w w:val="99"/>
          <w:sz w:val="26"/>
          <w:szCs w:val="26"/>
        </w:rPr>
        <w:t>a</w:t>
      </w:r>
      <w:r>
        <w:rPr>
          <w:b/>
          <w:w w:val="99"/>
          <w:sz w:val="26"/>
          <w:szCs w:val="26"/>
        </w:rPr>
        <w:t>u:</w:t>
      </w:r>
    </w:p>
    <w:p w:rsidR="0001636C" w:rsidRDefault="00832C6D">
      <w:pPr>
        <w:spacing w:line="280" w:lineRule="exact"/>
        <w:ind w:left="660"/>
        <w:rPr>
          <w:sz w:val="26"/>
          <w:szCs w:val="26"/>
        </w:rPr>
      </w:pPr>
      <w:r>
        <w:rPr>
          <w:sz w:val="26"/>
          <w:szCs w:val="26"/>
        </w:rPr>
        <w:t>-</w:t>
      </w:r>
      <w:r>
        <w:rPr>
          <w:spacing w:val="-1"/>
          <w:sz w:val="26"/>
          <w:szCs w:val="26"/>
        </w:rPr>
        <w:t xml:space="preserve"> </w:t>
      </w:r>
      <w:r>
        <w:rPr>
          <w:sz w:val="26"/>
          <w:szCs w:val="26"/>
        </w:rPr>
        <w:t>Cuộc</w:t>
      </w:r>
      <w:r>
        <w:rPr>
          <w:spacing w:val="-5"/>
          <w:sz w:val="26"/>
          <w:szCs w:val="26"/>
        </w:rPr>
        <w:t xml:space="preserve"> </w:t>
      </w:r>
      <w:r>
        <w:rPr>
          <w:sz w:val="26"/>
          <w:szCs w:val="26"/>
        </w:rPr>
        <w:t>đ</w:t>
      </w:r>
      <w:r>
        <w:rPr>
          <w:spacing w:val="2"/>
          <w:sz w:val="26"/>
          <w:szCs w:val="26"/>
        </w:rPr>
        <w:t>ờ</w:t>
      </w:r>
      <w:r>
        <w:rPr>
          <w:sz w:val="26"/>
          <w:szCs w:val="26"/>
        </w:rPr>
        <w:t>i,</w:t>
      </w:r>
      <w:r>
        <w:rPr>
          <w:spacing w:val="-4"/>
          <w:sz w:val="26"/>
          <w:szCs w:val="26"/>
        </w:rPr>
        <w:t xml:space="preserve"> </w:t>
      </w:r>
      <w:r>
        <w:rPr>
          <w:sz w:val="26"/>
          <w:szCs w:val="26"/>
        </w:rPr>
        <w:t>sự</w:t>
      </w:r>
      <w:r>
        <w:rPr>
          <w:spacing w:val="-1"/>
          <w:sz w:val="26"/>
          <w:szCs w:val="26"/>
        </w:rPr>
        <w:t xml:space="preserve"> </w:t>
      </w:r>
      <w:r>
        <w:rPr>
          <w:sz w:val="26"/>
          <w:szCs w:val="26"/>
        </w:rPr>
        <w:t>nghi</w:t>
      </w:r>
      <w:r>
        <w:rPr>
          <w:spacing w:val="2"/>
          <w:sz w:val="26"/>
          <w:szCs w:val="26"/>
        </w:rPr>
        <w:t>ệ</w:t>
      </w:r>
      <w:r>
        <w:rPr>
          <w:sz w:val="26"/>
          <w:szCs w:val="26"/>
        </w:rPr>
        <w:t>p</w:t>
      </w:r>
      <w:r>
        <w:rPr>
          <w:spacing w:val="-7"/>
          <w:sz w:val="26"/>
          <w:szCs w:val="26"/>
        </w:rPr>
        <w:t xml:space="preserve"> </w:t>
      </w:r>
      <w:r>
        <w:rPr>
          <w:spacing w:val="2"/>
          <w:sz w:val="26"/>
          <w:szCs w:val="26"/>
        </w:rPr>
        <w:t>s</w:t>
      </w:r>
      <w:r>
        <w:rPr>
          <w:sz w:val="26"/>
          <w:szCs w:val="26"/>
        </w:rPr>
        <w:t>áng</w:t>
      </w:r>
      <w:r>
        <w:rPr>
          <w:spacing w:val="-5"/>
          <w:sz w:val="26"/>
          <w:szCs w:val="26"/>
        </w:rPr>
        <w:t xml:space="preserve"> </w:t>
      </w:r>
      <w:r>
        <w:rPr>
          <w:sz w:val="26"/>
          <w:szCs w:val="26"/>
        </w:rPr>
        <w:t>tác</w:t>
      </w:r>
      <w:r>
        <w:rPr>
          <w:spacing w:val="-3"/>
          <w:sz w:val="26"/>
          <w:szCs w:val="26"/>
        </w:rPr>
        <w:t xml:space="preserve"> </w:t>
      </w:r>
      <w:r>
        <w:rPr>
          <w:sz w:val="26"/>
          <w:szCs w:val="26"/>
        </w:rPr>
        <w:t>của</w:t>
      </w:r>
      <w:r>
        <w:rPr>
          <w:spacing w:val="-4"/>
          <w:sz w:val="26"/>
          <w:szCs w:val="26"/>
        </w:rPr>
        <w:t xml:space="preserve"> </w:t>
      </w:r>
      <w:r>
        <w:rPr>
          <w:sz w:val="26"/>
          <w:szCs w:val="26"/>
        </w:rPr>
        <w:t>c</w:t>
      </w:r>
      <w:r>
        <w:rPr>
          <w:spacing w:val="3"/>
          <w:sz w:val="26"/>
          <w:szCs w:val="26"/>
        </w:rPr>
        <w:t>á</w:t>
      </w:r>
      <w:r>
        <w:rPr>
          <w:sz w:val="26"/>
          <w:szCs w:val="26"/>
        </w:rPr>
        <w:t>c</w:t>
      </w:r>
      <w:r>
        <w:rPr>
          <w:spacing w:val="-3"/>
          <w:sz w:val="26"/>
          <w:szCs w:val="26"/>
        </w:rPr>
        <w:t xml:space="preserve"> </w:t>
      </w:r>
      <w:r>
        <w:rPr>
          <w:sz w:val="26"/>
          <w:szCs w:val="26"/>
        </w:rPr>
        <w:t>tác</w:t>
      </w:r>
      <w:r>
        <w:rPr>
          <w:spacing w:val="-3"/>
          <w:sz w:val="26"/>
          <w:szCs w:val="26"/>
        </w:rPr>
        <w:t xml:space="preserve"> </w:t>
      </w:r>
      <w:r>
        <w:rPr>
          <w:sz w:val="26"/>
          <w:szCs w:val="26"/>
        </w:rPr>
        <w:t>gi</w:t>
      </w:r>
      <w:r>
        <w:rPr>
          <w:spacing w:val="2"/>
          <w:sz w:val="26"/>
          <w:szCs w:val="26"/>
        </w:rPr>
        <w:t>a</w:t>
      </w:r>
      <w:r>
        <w:rPr>
          <w:sz w:val="26"/>
          <w:szCs w:val="26"/>
        </w:rPr>
        <w:t>.</w:t>
      </w:r>
    </w:p>
    <w:p w:rsidR="0001636C" w:rsidRDefault="00832C6D">
      <w:pPr>
        <w:spacing w:line="280" w:lineRule="exact"/>
        <w:ind w:left="660"/>
        <w:rPr>
          <w:sz w:val="26"/>
          <w:szCs w:val="26"/>
        </w:rPr>
      </w:pPr>
      <w:r>
        <w:rPr>
          <w:sz w:val="26"/>
          <w:szCs w:val="26"/>
        </w:rPr>
        <w:t>-</w:t>
      </w:r>
      <w:r>
        <w:rPr>
          <w:spacing w:val="16"/>
          <w:sz w:val="26"/>
          <w:szCs w:val="26"/>
        </w:rPr>
        <w:t xml:space="preserve"> </w:t>
      </w:r>
      <w:r>
        <w:rPr>
          <w:sz w:val="26"/>
          <w:szCs w:val="26"/>
        </w:rPr>
        <w:t>Nh</w:t>
      </w:r>
      <w:r>
        <w:rPr>
          <w:spacing w:val="1"/>
          <w:sz w:val="26"/>
          <w:szCs w:val="26"/>
        </w:rPr>
        <w:t>ữ</w:t>
      </w:r>
      <w:r>
        <w:rPr>
          <w:sz w:val="26"/>
          <w:szCs w:val="26"/>
        </w:rPr>
        <w:t>ng</w:t>
      </w:r>
      <w:r>
        <w:rPr>
          <w:spacing w:val="9"/>
          <w:sz w:val="26"/>
          <w:szCs w:val="26"/>
        </w:rPr>
        <w:t xml:space="preserve"> </w:t>
      </w:r>
      <w:r>
        <w:rPr>
          <w:sz w:val="26"/>
          <w:szCs w:val="26"/>
        </w:rPr>
        <w:t>đặc</w:t>
      </w:r>
      <w:r>
        <w:rPr>
          <w:spacing w:val="13"/>
          <w:sz w:val="26"/>
          <w:szCs w:val="26"/>
        </w:rPr>
        <w:t xml:space="preserve"> </w:t>
      </w:r>
      <w:r>
        <w:rPr>
          <w:sz w:val="26"/>
          <w:szCs w:val="26"/>
        </w:rPr>
        <w:t>đi</w:t>
      </w:r>
      <w:r>
        <w:rPr>
          <w:spacing w:val="2"/>
          <w:sz w:val="26"/>
          <w:szCs w:val="26"/>
        </w:rPr>
        <w:t>ể</w:t>
      </w:r>
      <w:r>
        <w:rPr>
          <w:sz w:val="26"/>
          <w:szCs w:val="26"/>
        </w:rPr>
        <w:t>m</w:t>
      </w:r>
      <w:r>
        <w:rPr>
          <w:spacing w:val="11"/>
          <w:sz w:val="26"/>
          <w:szCs w:val="26"/>
        </w:rPr>
        <w:t xml:space="preserve"> </w:t>
      </w:r>
      <w:r>
        <w:rPr>
          <w:sz w:val="26"/>
          <w:szCs w:val="26"/>
        </w:rPr>
        <w:t>lớn</w:t>
      </w:r>
      <w:r>
        <w:rPr>
          <w:spacing w:val="15"/>
          <w:sz w:val="26"/>
          <w:szCs w:val="26"/>
        </w:rPr>
        <w:t xml:space="preserve"> </w:t>
      </w:r>
      <w:r>
        <w:rPr>
          <w:sz w:val="26"/>
          <w:szCs w:val="26"/>
        </w:rPr>
        <w:t>về</w:t>
      </w:r>
      <w:r>
        <w:rPr>
          <w:spacing w:val="14"/>
          <w:sz w:val="26"/>
          <w:szCs w:val="26"/>
        </w:rPr>
        <w:t xml:space="preserve"> </w:t>
      </w:r>
      <w:r>
        <w:rPr>
          <w:sz w:val="26"/>
          <w:szCs w:val="26"/>
        </w:rPr>
        <w:t>nội</w:t>
      </w:r>
      <w:r>
        <w:rPr>
          <w:spacing w:val="13"/>
          <w:sz w:val="26"/>
          <w:szCs w:val="26"/>
        </w:rPr>
        <w:t xml:space="preserve"> </w:t>
      </w:r>
      <w:r>
        <w:rPr>
          <w:sz w:val="26"/>
          <w:szCs w:val="26"/>
        </w:rPr>
        <w:t>dung</w:t>
      </w:r>
      <w:r>
        <w:rPr>
          <w:spacing w:val="14"/>
          <w:sz w:val="26"/>
          <w:szCs w:val="26"/>
        </w:rPr>
        <w:t xml:space="preserve"> </w:t>
      </w:r>
      <w:r>
        <w:rPr>
          <w:sz w:val="26"/>
          <w:szCs w:val="26"/>
        </w:rPr>
        <w:t>và</w:t>
      </w:r>
      <w:r>
        <w:rPr>
          <w:spacing w:val="14"/>
          <w:sz w:val="26"/>
          <w:szCs w:val="26"/>
        </w:rPr>
        <w:t xml:space="preserve"> </w:t>
      </w:r>
      <w:r>
        <w:rPr>
          <w:sz w:val="26"/>
          <w:szCs w:val="26"/>
        </w:rPr>
        <w:t>nghệ</w:t>
      </w:r>
      <w:r>
        <w:rPr>
          <w:spacing w:val="14"/>
          <w:sz w:val="26"/>
          <w:szCs w:val="26"/>
        </w:rPr>
        <w:t xml:space="preserve"> </w:t>
      </w:r>
      <w:r>
        <w:rPr>
          <w:spacing w:val="2"/>
          <w:sz w:val="26"/>
          <w:szCs w:val="26"/>
        </w:rPr>
        <w:t>t</w:t>
      </w:r>
      <w:r>
        <w:rPr>
          <w:sz w:val="26"/>
          <w:szCs w:val="26"/>
        </w:rPr>
        <w:t>huật</w:t>
      </w:r>
      <w:r>
        <w:rPr>
          <w:spacing w:val="12"/>
          <w:sz w:val="26"/>
          <w:szCs w:val="26"/>
        </w:rPr>
        <w:t xml:space="preserve"> </w:t>
      </w:r>
      <w:r>
        <w:rPr>
          <w:sz w:val="26"/>
          <w:szCs w:val="26"/>
        </w:rPr>
        <w:t>trong</w:t>
      </w:r>
      <w:r>
        <w:rPr>
          <w:spacing w:val="11"/>
          <w:sz w:val="26"/>
          <w:szCs w:val="26"/>
        </w:rPr>
        <w:t xml:space="preserve"> </w:t>
      </w:r>
      <w:r>
        <w:rPr>
          <w:spacing w:val="4"/>
          <w:sz w:val="26"/>
          <w:szCs w:val="26"/>
        </w:rPr>
        <w:t>s</w:t>
      </w:r>
      <w:r>
        <w:rPr>
          <w:sz w:val="26"/>
          <w:szCs w:val="26"/>
        </w:rPr>
        <w:t>ự</w:t>
      </w:r>
      <w:r>
        <w:rPr>
          <w:spacing w:val="15"/>
          <w:sz w:val="26"/>
          <w:szCs w:val="26"/>
        </w:rPr>
        <w:t xml:space="preserve"> </w:t>
      </w:r>
      <w:r>
        <w:rPr>
          <w:spacing w:val="2"/>
          <w:sz w:val="26"/>
          <w:szCs w:val="26"/>
        </w:rPr>
        <w:t>n</w:t>
      </w:r>
      <w:r>
        <w:rPr>
          <w:sz w:val="26"/>
          <w:szCs w:val="26"/>
        </w:rPr>
        <w:t>ghiệp</w:t>
      </w:r>
      <w:r>
        <w:rPr>
          <w:spacing w:val="9"/>
          <w:sz w:val="26"/>
          <w:szCs w:val="26"/>
        </w:rPr>
        <w:t xml:space="preserve"> </w:t>
      </w:r>
      <w:r>
        <w:rPr>
          <w:spacing w:val="2"/>
          <w:sz w:val="26"/>
          <w:szCs w:val="26"/>
        </w:rPr>
        <w:t>t</w:t>
      </w:r>
      <w:r>
        <w:rPr>
          <w:sz w:val="26"/>
          <w:szCs w:val="26"/>
        </w:rPr>
        <w:t>hơ</w:t>
      </w:r>
      <w:r>
        <w:rPr>
          <w:spacing w:val="13"/>
          <w:sz w:val="26"/>
          <w:szCs w:val="26"/>
        </w:rPr>
        <w:t xml:space="preserve"> </w:t>
      </w:r>
      <w:r>
        <w:rPr>
          <w:sz w:val="26"/>
          <w:szCs w:val="26"/>
        </w:rPr>
        <w:t>văn</w:t>
      </w:r>
      <w:r>
        <w:rPr>
          <w:spacing w:val="12"/>
          <w:sz w:val="26"/>
          <w:szCs w:val="26"/>
        </w:rPr>
        <w:t xml:space="preserve"> </w:t>
      </w:r>
      <w:r>
        <w:rPr>
          <w:sz w:val="26"/>
          <w:szCs w:val="26"/>
        </w:rPr>
        <w:t>của</w:t>
      </w:r>
      <w:r>
        <w:rPr>
          <w:spacing w:val="13"/>
          <w:sz w:val="26"/>
          <w:szCs w:val="26"/>
        </w:rPr>
        <w:t xml:space="preserve"> </w:t>
      </w:r>
      <w:r>
        <w:rPr>
          <w:spacing w:val="2"/>
          <w:sz w:val="26"/>
          <w:szCs w:val="26"/>
        </w:rPr>
        <w:t>c</w:t>
      </w:r>
      <w:r>
        <w:rPr>
          <w:sz w:val="26"/>
          <w:szCs w:val="26"/>
        </w:rPr>
        <w:t>ác</w:t>
      </w:r>
      <w:r>
        <w:rPr>
          <w:spacing w:val="14"/>
          <w:sz w:val="26"/>
          <w:szCs w:val="26"/>
        </w:rPr>
        <w:t xml:space="preserve"> </w:t>
      </w:r>
      <w:r>
        <w:rPr>
          <w:sz w:val="26"/>
          <w:szCs w:val="26"/>
        </w:rPr>
        <w:t>tác</w:t>
      </w:r>
    </w:p>
    <w:p w:rsidR="0001636C" w:rsidRDefault="00832C6D">
      <w:pPr>
        <w:spacing w:before="1"/>
        <w:ind w:left="100"/>
        <w:rPr>
          <w:sz w:val="26"/>
          <w:szCs w:val="26"/>
        </w:rPr>
      </w:pPr>
      <w:r>
        <w:rPr>
          <w:sz w:val="26"/>
          <w:szCs w:val="26"/>
        </w:rPr>
        <w:t>gia,...</w:t>
      </w:r>
    </w:p>
    <w:p w:rsidR="0001636C" w:rsidRDefault="00832C6D">
      <w:pPr>
        <w:spacing w:before="1"/>
        <w:ind w:left="660"/>
        <w:rPr>
          <w:sz w:val="26"/>
          <w:szCs w:val="26"/>
        </w:rPr>
      </w:pPr>
      <w:r>
        <w:rPr>
          <w:sz w:val="26"/>
          <w:szCs w:val="26"/>
        </w:rPr>
        <w:t>-</w:t>
      </w:r>
      <w:r>
        <w:rPr>
          <w:spacing w:val="-1"/>
          <w:sz w:val="26"/>
          <w:szCs w:val="26"/>
        </w:rPr>
        <w:t xml:space="preserve"> </w:t>
      </w:r>
      <w:r>
        <w:rPr>
          <w:sz w:val="26"/>
          <w:szCs w:val="26"/>
        </w:rPr>
        <w:t>Hoàn</w:t>
      </w:r>
      <w:r>
        <w:rPr>
          <w:spacing w:val="-6"/>
          <w:sz w:val="26"/>
          <w:szCs w:val="26"/>
        </w:rPr>
        <w:t xml:space="preserve"> </w:t>
      </w:r>
      <w:r>
        <w:rPr>
          <w:sz w:val="26"/>
          <w:szCs w:val="26"/>
        </w:rPr>
        <w:t>cảnh</w:t>
      </w:r>
      <w:r>
        <w:rPr>
          <w:spacing w:val="-3"/>
          <w:sz w:val="26"/>
          <w:szCs w:val="26"/>
        </w:rPr>
        <w:t xml:space="preserve"> </w:t>
      </w:r>
      <w:r>
        <w:rPr>
          <w:sz w:val="26"/>
          <w:szCs w:val="26"/>
        </w:rPr>
        <w:t>ra</w:t>
      </w:r>
      <w:r>
        <w:rPr>
          <w:spacing w:val="-2"/>
          <w:sz w:val="26"/>
          <w:szCs w:val="26"/>
        </w:rPr>
        <w:t xml:space="preserve"> </w:t>
      </w:r>
      <w:r>
        <w:rPr>
          <w:sz w:val="26"/>
          <w:szCs w:val="26"/>
        </w:rPr>
        <w:t>đời,</w:t>
      </w:r>
      <w:r>
        <w:rPr>
          <w:spacing w:val="-3"/>
          <w:sz w:val="26"/>
          <w:szCs w:val="26"/>
        </w:rPr>
        <w:t xml:space="preserve"> </w:t>
      </w:r>
      <w:r>
        <w:rPr>
          <w:sz w:val="26"/>
          <w:szCs w:val="26"/>
        </w:rPr>
        <w:t>giá</w:t>
      </w:r>
      <w:r>
        <w:rPr>
          <w:spacing w:val="-1"/>
          <w:sz w:val="26"/>
          <w:szCs w:val="26"/>
        </w:rPr>
        <w:t xml:space="preserve"> </w:t>
      </w:r>
      <w:r>
        <w:rPr>
          <w:sz w:val="26"/>
          <w:szCs w:val="26"/>
        </w:rPr>
        <w:t>trị</w:t>
      </w:r>
      <w:r>
        <w:rPr>
          <w:spacing w:val="-2"/>
          <w:sz w:val="26"/>
          <w:szCs w:val="26"/>
        </w:rPr>
        <w:t xml:space="preserve"> </w:t>
      </w:r>
      <w:r>
        <w:rPr>
          <w:sz w:val="26"/>
          <w:szCs w:val="26"/>
        </w:rPr>
        <w:t>tư t</w:t>
      </w:r>
      <w:r>
        <w:rPr>
          <w:spacing w:val="1"/>
          <w:sz w:val="26"/>
          <w:szCs w:val="26"/>
        </w:rPr>
        <w:t>ư</w:t>
      </w:r>
      <w:r>
        <w:rPr>
          <w:sz w:val="26"/>
          <w:szCs w:val="26"/>
        </w:rPr>
        <w:t>ởng</w:t>
      </w:r>
      <w:r>
        <w:rPr>
          <w:spacing w:val="-6"/>
          <w:sz w:val="26"/>
          <w:szCs w:val="26"/>
        </w:rPr>
        <w:t xml:space="preserve"> </w:t>
      </w:r>
      <w:r>
        <w:rPr>
          <w:sz w:val="26"/>
          <w:szCs w:val="26"/>
        </w:rPr>
        <w:t>và</w:t>
      </w:r>
      <w:r>
        <w:rPr>
          <w:spacing w:val="-2"/>
          <w:sz w:val="26"/>
          <w:szCs w:val="26"/>
        </w:rPr>
        <w:t xml:space="preserve"> </w:t>
      </w:r>
      <w:r>
        <w:rPr>
          <w:sz w:val="26"/>
          <w:szCs w:val="26"/>
        </w:rPr>
        <w:t>g</w:t>
      </w:r>
      <w:r>
        <w:rPr>
          <w:spacing w:val="2"/>
          <w:sz w:val="26"/>
          <w:szCs w:val="26"/>
        </w:rPr>
        <w:t>i</w:t>
      </w:r>
      <w:r>
        <w:rPr>
          <w:sz w:val="26"/>
          <w:szCs w:val="26"/>
        </w:rPr>
        <w:t>á</w:t>
      </w:r>
      <w:r>
        <w:rPr>
          <w:spacing w:val="-3"/>
          <w:sz w:val="26"/>
          <w:szCs w:val="26"/>
        </w:rPr>
        <w:t xml:space="preserve"> </w:t>
      </w:r>
      <w:r>
        <w:rPr>
          <w:sz w:val="26"/>
          <w:szCs w:val="26"/>
        </w:rPr>
        <w:t>trị</w:t>
      </w:r>
      <w:r>
        <w:rPr>
          <w:spacing w:val="-2"/>
          <w:sz w:val="26"/>
          <w:szCs w:val="26"/>
        </w:rPr>
        <w:t xml:space="preserve"> </w:t>
      </w:r>
      <w:r>
        <w:rPr>
          <w:spacing w:val="2"/>
          <w:sz w:val="26"/>
          <w:szCs w:val="26"/>
        </w:rPr>
        <w:t>n</w:t>
      </w:r>
      <w:r>
        <w:rPr>
          <w:sz w:val="26"/>
          <w:szCs w:val="26"/>
        </w:rPr>
        <w:t>ghệ</w:t>
      </w:r>
      <w:r>
        <w:rPr>
          <w:spacing w:val="-5"/>
          <w:sz w:val="26"/>
          <w:szCs w:val="26"/>
        </w:rPr>
        <w:t xml:space="preserve"> </w:t>
      </w:r>
      <w:r>
        <w:rPr>
          <w:sz w:val="26"/>
          <w:szCs w:val="26"/>
        </w:rPr>
        <w:t>thuật</w:t>
      </w:r>
      <w:r>
        <w:rPr>
          <w:spacing w:val="-4"/>
          <w:sz w:val="26"/>
          <w:szCs w:val="26"/>
        </w:rPr>
        <w:t xml:space="preserve"> </w:t>
      </w:r>
      <w:r>
        <w:rPr>
          <w:sz w:val="26"/>
          <w:szCs w:val="26"/>
        </w:rPr>
        <w:t>c</w:t>
      </w:r>
      <w:r>
        <w:rPr>
          <w:spacing w:val="2"/>
          <w:sz w:val="26"/>
          <w:szCs w:val="26"/>
        </w:rPr>
        <w:t>ủ</w:t>
      </w:r>
      <w:r>
        <w:rPr>
          <w:sz w:val="26"/>
          <w:szCs w:val="26"/>
        </w:rPr>
        <w:t>a</w:t>
      </w:r>
      <w:r>
        <w:rPr>
          <w:spacing w:val="-4"/>
          <w:sz w:val="26"/>
          <w:szCs w:val="26"/>
        </w:rPr>
        <w:t xml:space="preserve"> </w:t>
      </w:r>
      <w:r>
        <w:rPr>
          <w:sz w:val="26"/>
          <w:szCs w:val="26"/>
        </w:rPr>
        <w:t>tác</w:t>
      </w:r>
      <w:r>
        <w:rPr>
          <w:spacing w:val="-3"/>
          <w:sz w:val="26"/>
          <w:szCs w:val="26"/>
        </w:rPr>
        <w:t xml:space="preserve"> </w:t>
      </w:r>
      <w:r>
        <w:rPr>
          <w:sz w:val="26"/>
          <w:szCs w:val="26"/>
        </w:rPr>
        <w:t>ph</w:t>
      </w:r>
      <w:r>
        <w:rPr>
          <w:spacing w:val="3"/>
          <w:sz w:val="26"/>
          <w:szCs w:val="26"/>
        </w:rPr>
        <w:t>ẩ</w:t>
      </w:r>
      <w:r>
        <w:rPr>
          <w:spacing w:val="2"/>
          <w:sz w:val="26"/>
          <w:szCs w:val="26"/>
        </w:rPr>
        <w:t>m</w:t>
      </w:r>
      <w:r>
        <w:rPr>
          <w:spacing w:val="1"/>
          <w:sz w:val="26"/>
          <w:szCs w:val="26"/>
        </w:rPr>
        <w:t>,</w:t>
      </w:r>
      <w:r>
        <w:rPr>
          <w:sz w:val="26"/>
          <w:szCs w:val="26"/>
        </w:rPr>
        <w:t>…</w:t>
      </w:r>
    </w:p>
    <w:p w:rsidR="0001636C" w:rsidRDefault="00832C6D">
      <w:pPr>
        <w:spacing w:line="280" w:lineRule="exact"/>
        <w:ind w:left="660"/>
        <w:rPr>
          <w:sz w:val="26"/>
          <w:szCs w:val="26"/>
        </w:rPr>
      </w:pPr>
      <w:r>
        <w:rPr>
          <w:sz w:val="26"/>
          <w:szCs w:val="26"/>
        </w:rPr>
        <w:t>-</w:t>
      </w:r>
      <w:r>
        <w:rPr>
          <w:spacing w:val="-1"/>
          <w:sz w:val="26"/>
          <w:szCs w:val="26"/>
        </w:rPr>
        <w:t xml:space="preserve"> </w:t>
      </w:r>
      <w:r>
        <w:rPr>
          <w:sz w:val="26"/>
          <w:szCs w:val="26"/>
        </w:rPr>
        <w:t>Nh</w:t>
      </w:r>
      <w:r>
        <w:rPr>
          <w:spacing w:val="1"/>
          <w:sz w:val="26"/>
          <w:szCs w:val="26"/>
        </w:rPr>
        <w:t>ữ</w:t>
      </w:r>
      <w:r>
        <w:rPr>
          <w:sz w:val="26"/>
          <w:szCs w:val="26"/>
        </w:rPr>
        <w:t>ng</w:t>
      </w:r>
      <w:r>
        <w:rPr>
          <w:spacing w:val="-7"/>
          <w:sz w:val="26"/>
          <w:szCs w:val="26"/>
        </w:rPr>
        <w:t xml:space="preserve"> </w:t>
      </w:r>
      <w:r>
        <w:rPr>
          <w:sz w:val="26"/>
          <w:szCs w:val="26"/>
        </w:rPr>
        <w:t>chi</w:t>
      </w:r>
      <w:r>
        <w:rPr>
          <w:spacing w:val="-3"/>
          <w:sz w:val="26"/>
          <w:szCs w:val="26"/>
        </w:rPr>
        <w:t xml:space="preserve"> </w:t>
      </w:r>
      <w:r>
        <w:rPr>
          <w:sz w:val="26"/>
          <w:szCs w:val="26"/>
        </w:rPr>
        <w:t>ti</w:t>
      </w:r>
      <w:r>
        <w:rPr>
          <w:spacing w:val="2"/>
          <w:sz w:val="26"/>
          <w:szCs w:val="26"/>
        </w:rPr>
        <w:t>ế</w:t>
      </w:r>
      <w:r>
        <w:rPr>
          <w:sz w:val="26"/>
          <w:szCs w:val="26"/>
        </w:rPr>
        <w:t>t</w:t>
      </w:r>
      <w:r>
        <w:rPr>
          <w:spacing w:val="-3"/>
          <w:sz w:val="26"/>
          <w:szCs w:val="26"/>
        </w:rPr>
        <w:t xml:space="preserve"> </w:t>
      </w:r>
      <w:r>
        <w:rPr>
          <w:sz w:val="26"/>
          <w:szCs w:val="26"/>
        </w:rPr>
        <w:t>nghệ</w:t>
      </w:r>
      <w:r>
        <w:rPr>
          <w:spacing w:val="-5"/>
          <w:sz w:val="26"/>
          <w:szCs w:val="26"/>
        </w:rPr>
        <w:t xml:space="preserve"> </w:t>
      </w:r>
      <w:r>
        <w:rPr>
          <w:spacing w:val="2"/>
          <w:sz w:val="26"/>
          <w:szCs w:val="26"/>
        </w:rPr>
        <w:t>t</w:t>
      </w:r>
      <w:r>
        <w:rPr>
          <w:sz w:val="26"/>
          <w:szCs w:val="26"/>
        </w:rPr>
        <w:t>huật</w:t>
      </w:r>
      <w:r>
        <w:rPr>
          <w:spacing w:val="-4"/>
          <w:sz w:val="26"/>
          <w:szCs w:val="26"/>
        </w:rPr>
        <w:t xml:space="preserve"> </w:t>
      </w:r>
      <w:r>
        <w:rPr>
          <w:sz w:val="26"/>
          <w:szCs w:val="26"/>
        </w:rPr>
        <w:t>đặc</w:t>
      </w:r>
      <w:r>
        <w:rPr>
          <w:spacing w:val="-4"/>
          <w:sz w:val="26"/>
          <w:szCs w:val="26"/>
        </w:rPr>
        <w:t xml:space="preserve"> </w:t>
      </w:r>
      <w:r>
        <w:rPr>
          <w:sz w:val="26"/>
          <w:szCs w:val="26"/>
        </w:rPr>
        <w:t>sắc</w:t>
      </w:r>
      <w:r>
        <w:rPr>
          <w:spacing w:val="-1"/>
          <w:sz w:val="26"/>
          <w:szCs w:val="26"/>
        </w:rPr>
        <w:t xml:space="preserve"> </w:t>
      </w:r>
      <w:r>
        <w:rPr>
          <w:sz w:val="26"/>
          <w:szCs w:val="26"/>
        </w:rPr>
        <w:t>của</w:t>
      </w:r>
      <w:r>
        <w:rPr>
          <w:spacing w:val="-4"/>
          <w:sz w:val="26"/>
          <w:szCs w:val="26"/>
        </w:rPr>
        <w:t xml:space="preserve"> </w:t>
      </w:r>
      <w:r>
        <w:rPr>
          <w:sz w:val="26"/>
          <w:szCs w:val="26"/>
        </w:rPr>
        <w:t>tác</w:t>
      </w:r>
      <w:r>
        <w:rPr>
          <w:spacing w:val="-3"/>
          <w:sz w:val="26"/>
          <w:szCs w:val="26"/>
        </w:rPr>
        <w:t xml:space="preserve"> </w:t>
      </w:r>
      <w:r>
        <w:rPr>
          <w:spacing w:val="3"/>
          <w:sz w:val="26"/>
          <w:szCs w:val="26"/>
        </w:rPr>
        <w:t>p</w:t>
      </w:r>
      <w:r>
        <w:rPr>
          <w:spacing w:val="2"/>
          <w:sz w:val="26"/>
          <w:szCs w:val="26"/>
        </w:rPr>
        <w:t>h</w:t>
      </w:r>
      <w:r>
        <w:rPr>
          <w:sz w:val="26"/>
          <w:szCs w:val="26"/>
        </w:rPr>
        <w:t>ẩ</w:t>
      </w:r>
      <w:r>
        <w:rPr>
          <w:spacing w:val="-2"/>
          <w:sz w:val="26"/>
          <w:szCs w:val="26"/>
        </w:rPr>
        <w:t>m</w:t>
      </w:r>
      <w:r>
        <w:rPr>
          <w:spacing w:val="5"/>
          <w:sz w:val="26"/>
          <w:szCs w:val="26"/>
        </w:rPr>
        <w:t>.</w:t>
      </w:r>
      <w:r>
        <w:rPr>
          <w:sz w:val="26"/>
          <w:szCs w:val="26"/>
        </w:rPr>
        <w:t>,v.v…</w:t>
      </w:r>
    </w:p>
    <w:p w:rsidR="0001636C" w:rsidRDefault="00832C6D">
      <w:pPr>
        <w:spacing w:before="8"/>
        <w:ind w:left="424"/>
        <w:rPr>
          <w:sz w:val="26"/>
          <w:szCs w:val="26"/>
        </w:rPr>
      </w:pPr>
      <w:r>
        <w:rPr>
          <w:b/>
          <w:sz w:val="26"/>
          <w:szCs w:val="26"/>
        </w:rPr>
        <w:t>2.</w:t>
      </w:r>
      <w:r>
        <w:rPr>
          <w:b/>
          <w:spacing w:val="-2"/>
          <w:sz w:val="26"/>
          <w:szCs w:val="26"/>
        </w:rPr>
        <w:t xml:space="preserve"> </w:t>
      </w:r>
      <w:r>
        <w:rPr>
          <w:b/>
          <w:sz w:val="26"/>
          <w:szCs w:val="26"/>
        </w:rPr>
        <w:t xml:space="preserve">D   </w:t>
      </w:r>
      <w:r>
        <w:rPr>
          <w:b/>
          <w:spacing w:val="14"/>
          <w:sz w:val="26"/>
          <w:szCs w:val="26"/>
        </w:rPr>
        <w:t xml:space="preserve"> </w:t>
      </w:r>
      <w:r>
        <w:rPr>
          <w:b/>
          <w:sz w:val="26"/>
          <w:szCs w:val="26"/>
        </w:rPr>
        <w:t xml:space="preserve">g </w:t>
      </w:r>
      <w:r>
        <w:rPr>
          <w:b/>
          <w:spacing w:val="49"/>
          <w:sz w:val="26"/>
          <w:szCs w:val="26"/>
        </w:rPr>
        <w:t xml:space="preserve"> </w:t>
      </w:r>
      <w:r>
        <w:rPr>
          <w:b/>
          <w:sz w:val="26"/>
          <w:szCs w:val="26"/>
        </w:rPr>
        <w:t xml:space="preserve">âu  </w:t>
      </w:r>
      <w:r>
        <w:rPr>
          <w:b/>
          <w:spacing w:val="13"/>
          <w:sz w:val="26"/>
          <w:szCs w:val="26"/>
        </w:rPr>
        <w:t xml:space="preserve"> </w:t>
      </w:r>
      <w:r>
        <w:rPr>
          <w:b/>
          <w:sz w:val="26"/>
          <w:szCs w:val="26"/>
        </w:rPr>
        <w:t>ỏi</w:t>
      </w:r>
      <w:r>
        <w:rPr>
          <w:b/>
          <w:spacing w:val="-2"/>
          <w:sz w:val="26"/>
          <w:szCs w:val="26"/>
        </w:rPr>
        <w:t xml:space="preserve"> </w:t>
      </w:r>
      <w:r>
        <w:rPr>
          <w:b/>
          <w:sz w:val="26"/>
          <w:szCs w:val="26"/>
        </w:rPr>
        <w:t xml:space="preserve">v      </w:t>
      </w:r>
      <w:r>
        <w:rPr>
          <w:b/>
          <w:spacing w:val="29"/>
          <w:sz w:val="26"/>
          <w:szCs w:val="26"/>
        </w:rPr>
        <w:t xml:space="preserve"> </w:t>
      </w:r>
      <w:r>
        <w:rPr>
          <w:b/>
          <w:sz w:val="26"/>
          <w:szCs w:val="26"/>
        </w:rPr>
        <w:t xml:space="preserve">ụ </w:t>
      </w:r>
      <w:r>
        <w:rPr>
          <w:b/>
          <w:spacing w:val="13"/>
          <w:sz w:val="26"/>
          <w:szCs w:val="26"/>
        </w:rPr>
        <w:t xml:space="preserve"> </w:t>
      </w:r>
      <w:r>
        <w:rPr>
          <w:b/>
          <w:sz w:val="26"/>
          <w:szCs w:val="26"/>
        </w:rPr>
        <w:t>g</w:t>
      </w:r>
      <w:r>
        <w:rPr>
          <w:b/>
          <w:spacing w:val="-1"/>
          <w:sz w:val="26"/>
          <w:szCs w:val="26"/>
        </w:rPr>
        <w:t xml:space="preserve"> </w:t>
      </w:r>
      <w:r>
        <w:rPr>
          <w:b/>
          <w:sz w:val="26"/>
          <w:szCs w:val="26"/>
        </w:rPr>
        <w:t xml:space="preserve">ở    </w:t>
      </w:r>
      <w:r>
        <w:rPr>
          <w:b/>
          <w:spacing w:val="30"/>
          <w:sz w:val="26"/>
          <w:szCs w:val="26"/>
        </w:rPr>
        <w:t xml:space="preserve"> </w:t>
      </w:r>
      <w:r>
        <w:rPr>
          <w:b/>
          <w:sz w:val="26"/>
          <w:szCs w:val="26"/>
        </w:rPr>
        <w:t xml:space="preserve">ầ    </w:t>
      </w:r>
      <w:r>
        <w:rPr>
          <w:b/>
          <w:spacing w:val="58"/>
          <w:sz w:val="26"/>
          <w:szCs w:val="26"/>
        </w:rPr>
        <w:t xml:space="preserve"> </w:t>
      </w:r>
      <w:r>
        <w:rPr>
          <w:b/>
          <w:sz w:val="26"/>
          <w:szCs w:val="26"/>
        </w:rPr>
        <w:t xml:space="preserve">iế </w:t>
      </w:r>
      <w:r>
        <w:rPr>
          <w:b/>
          <w:spacing w:val="12"/>
          <w:sz w:val="26"/>
          <w:szCs w:val="26"/>
        </w:rPr>
        <w:t xml:space="preserve"> </w:t>
      </w:r>
      <w:r>
        <w:rPr>
          <w:b/>
          <w:sz w:val="26"/>
          <w:szCs w:val="26"/>
        </w:rPr>
        <w:t xml:space="preserve">g  </w:t>
      </w:r>
      <w:r>
        <w:rPr>
          <w:b/>
          <w:spacing w:val="58"/>
          <w:sz w:val="26"/>
          <w:szCs w:val="26"/>
        </w:rPr>
        <w:t xml:space="preserve"> </w:t>
      </w:r>
      <w:r>
        <w:rPr>
          <w:b/>
          <w:sz w:val="26"/>
          <w:szCs w:val="26"/>
        </w:rPr>
        <w:t>iệt:</w:t>
      </w:r>
      <w:r>
        <w:rPr>
          <w:b/>
          <w:spacing w:val="-4"/>
          <w:sz w:val="26"/>
          <w:szCs w:val="26"/>
        </w:rPr>
        <w:t xml:space="preserve"> </w:t>
      </w:r>
      <w:r>
        <w:rPr>
          <w:b/>
          <w:sz w:val="26"/>
          <w:szCs w:val="26"/>
        </w:rPr>
        <w:t>(2đi</w:t>
      </w:r>
      <w:r>
        <w:rPr>
          <w:b/>
          <w:spacing w:val="2"/>
          <w:sz w:val="26"/>
          <w:szCs w:val="26"/>
        </w:rPr>
        <w:t>ể</w:t>
      </w:r>
      <w:r>
        <w:rPr>
          <w:b/>
          <w:sz w:val="26"/>
          <w:szCs w:val="26"/>
        </w:rPr>
        <w:t>m)</w:t>
      </w:r>
    </w:p>
    <w:p w:rsidR="0001636C" w:rsidRDefault="00832C6D">
      <w:pPr>
        <w:spacing w:line="280" w:lineRule="exact"/>
        <w:ind w:left="813"/>
        <w:rPr>
          <w:sz w:val="26"/>
          <w:szCs w:val="26"/>
        </w:rPr>
      </w:pPr>
      <w:r>
        <w:rPr>
          <w:b/>
          <w:sz w:val="26"/>
          <w:szCs w:val="26"/>
        </w:rPr>
        <w:t>C</w:t>
      </w:r>
      <w:r>
        <w:rPr>
          <w:b/>
          <w:spacing w:val="2"/>
          <w:sz w:val="26"/>
          <w:szCs w:val="26"/>
        </w:rPr>
        <w:t>h</w:t>
      </w:r>
      <w:r>
        <w:rPr>
          <w:b/>
          <w:sz w:val="26"/>
          <w:szCs w:val="26"/>
        </w:rPr>
        <w:t>ú</w:t>
      </w:r>
      <w:r>
        <w:rPr>
          <w:b/>
          <w:spacing w:val="-5"/>
          <w:sz w:val="26"/>
          <w:szCs w:val="26"/>
        </w:rPr>
        <w:t xml:space="preserve"> </w:t>
      </w:r>
      <w:r>
        <w:rPr>
          <w:b/>
          <w:sz w:val="26"/>
          <w:szCs w:val="26"/>
        </w:rPr>
        <w:t>ý</w:t>
      </w:r>
      <w:r>
        <w:rPr>
          <w:b/>
          <w:spacing w:val="-1"/>
          <w:sz w:val="26"/>
          <w:szCs w:val="26"/>
        </w:rPr>
        <w:t xml:space="preserve"> </w:t>
      </w:r>
      <w:r>
        <w:rPr>
          <w:b/>
          <w:sz w:val="26"/>
          <w:szCs w:val="26"/>
        </w:rPr>
        <w:t>các</w:t>
      </w:r>
      <w:r>
        <w:rPr>
          <w:b/>
          <w:spacing w:val="-2"/>
          <w:sz w:val="26"/>
          <w:szCs w:val="26"/>
        </w:rPr>
        <w:t xml:space="preserve"> </w:t>
      </w:r>
      <w:r>
        <w:rPr>
          <w:b/>
          <w:sz w:val="26"/>
          <w:szCs w:val="26"/>
        </w:rPr>
        <w:t>bài</w:t>
      </w:r>
      <w:r>
        <w:rPr>
          <w:b/>
          <w:spacing w:val="-3"/>
          <w:sz w:val="26"/>
          <w:szCs w:val="26"/>
        </w:rPr>
        <w:t xml:space="preserve"> </w:t>
      </w:r>
      <w:r>
        <w:rPr>
          <w:b/>
          <w:spacing w:val="2"/>
          <w:sz w:val="26"/>
          <w:szCs w:val="26"/>
        </w:rPr>
        <w:t>s</w:t>
      </w:r>
      <w:r>
        <w:rPr>
          <w:b/>
          <w:sz w:val="26"/>
          <w:szCs w:val="26"/>
        </w:rPr>
        <w:t>au:</w:t>
      </w:r>
    </w:p>
    <w:p w:rsidR="0001636C" w:rsidRDefault="00832C6D">
      <w:pPr>
        <w:spacing w:line="280" w:lineRule="exact"/>
        <w:ind w:left="748"/>
        <w:rPr>
          <w:sz w:val="26"/>
          <w:szCs w:val="26"/>
        </w:rPr>
      </w:pPr>
      <w:r>
        <w:rPr>
          <w:sz w:val="26"/>
          <w:szCs w:val="26"/>
        </w:rPr>
        <w:t>-</w:t>
      </w:r>
      <w:r>
        <w:rPr>
          <w:spacing w:val="64"/>
          <w:sz w:val="26"/>
          <w:szCs w:val="26"/>
        </w:rPr>
        <w:t xml:space="preserve"> </w:t>
      </w:r>
      <w:r>
        <w:rPr>
          <w:spacing w:val="2"/>
          <w:sz w:val="26"/>
          <w:szCs w:val="26"/>
        </w:rPr>
        <w:t>P</w:t>
      </w:r>
      <w:r>
        <w:rPr>
          <w:sz w:val="26"/>
          <w:szCs w:val="26"/>
        </w:rPr>
        <w:t>hong</w:t>
      </w:r>
      <w:r>
        <w:rPr>
          <w:spacing w:val="-7"/>
          <w:sz w:val="26"/>
          <w:szCs w:val="26"/>
        </w:rPr>
        <w:t xml:space="preserve"> </w:t>
      </w:r>
      <w:r>
        <w:rPr>
          <w:sz w:val="26"/>
          <w:szCs w:val="26"/>
        </w:rPr>
        <w:t>cá</w:t>
      </w:r>
      <w:r>
        <w:rPr>
          <w:spacing w:val="3"/>
          <w:sz w:val="26"/>
          <w:szCs w:val="26"/>
        </w:rPr>
        <w:t>c</w:t>
      </w:r>
      <w:r>
        <w:rPr>
          <w:sz w:val="26"/>
          <w:szCs w:val="26"/>
        </w:rPr>
        <w:t>h</w:t>
      </w:r>
      <w:r>
        <w:rPr>
          <w:spacing w:val="-5"/>
          <w:sz w:val="26"/>
          <w:szCs w:val="26"/>
        </w:rPr>
        <w:t xml:space="preserve"> </w:t>
      </w:r>
      <w:r>
        <w:rPr>
          <w:sz w:val="26"/>
          <w:szCs w:val="26"/>
        </w:rPr>
        <w:t>n</w:t>
      </w:r>
      <w:r>
        <w:rPr>
          <w:spacing w:val="2"/>
          <w:sz w:val="26"/>
          <w:szCs w:val="26"/>
        </w:rPr>
        <w:t>g</w:t>
      </w:r>
      <w:r>
        <w:rPr>
          <w:sz w:val="26"/>
          <w:szCs w:val="26"/>
        </w:rPr>
        <w:t>ôn</w:t>
      </w:r>
      <w:r>
        <w:rPr>
          <w:spacing w:val="-5"/>
          <w:sz w:val="26"/>
          <w:szCs w:val="26"/>
        </w:rPr>
        <w:t xml:space="preserve"> </w:t>
      </w:r>
      <w:r>
        <w:rPr>
          <w:sz w:val="26"/>
          <w:szCs w:val="26"/>
        </w:rPr>
        <w:t>ngữ</w:t>
      </w:r>
      <w:r>
        <w:rPr>
          <w:spacing w:val="-4"/>
          <w:sz w:val="26"/>
          <w:szCs w:val="26"/>
        </w:rPr>
        <w:t xml:space="preserve"> </w:t>
      </w:r>
      <w:r>
        <w:rPr>
          <w:sz w:val="26"/>
          <w:szCs w:val="26"/>
        </w:rPr>
        <w:t>nghệ</w:t>
      </w:r>
      <w:r>
        <w:rPr>
          <w:spacing w:val="-5"/>
          <w:sz w:val="26"/>
          <w:szCs w:val="26"/>
        </w:rPr>
        <w:t xml:space="preserve"> </w:t>
      </w:r>
      <w:r>
        <w:rPr>
          <w:spacing w:val="2"/>
          <w:sz w:val="26"/>
          <w:szCs w:val="26"/>
        </w:rPr>
        <w:t>t</w:t>
      </w:r>
      <w:r>
        <w:rPr>
          <w:sz w:val="26"/>
          <w:szCs w:val="26"/>
        </w:rPr>
        <w:t>huậ</w:t>
      </w:r>
      <w:r>
        <w:rPr>
          <w:spacing w:val="2"/>
          <w:sz w:val="26"/>
          <w:szCs w:val="26"/>
        </w:rPr>
        <w:t>t</w:t>
      </w:r>
      <w:r>
        <w:rPr>
          <w:sz w:val="26"/>
          <w:szCs w:val="26"/>
        </w:rPr>
        <w:t>.</w:t>
      </w:r>
    </w:p>
    <w:p w:rsidR="0001636C" w:rsidRDefault="00832C6D">
      <w:pPr>
        <w:spacing w:line="280" w:lineRule="exact"/>
        <w:ind w:left="748"/>
        <w:rPr>
          <w:sz w:val="26"/>
          <w:szCs w:val="26"/>
        </w:rPr>
      </w:pPr>
      <w:r>
        <w:rPr>
          <w:sz w:val="26"/>
          <w:szCs w:val="26"/>
        </w:rPr>
        <w:t>-</w:t>
      </w:r>
      <w:r>
        <w:rPr>
          <w:spacing w:val="-1"/>
          <w:sz w:val="26"/>
          <w:szCs w:val="26"/>
        </w:rPr>
        <w:t xml:space="preserve"> </w:t>
      </w:r>
      <w:r>
        <w:rPr>
          <w:sz w:val="26"/>
          <w:szCs w:val="26"/>
        </w:rPr>
        <w:t>Nh</w:t>
      </w:r>
      <w:r>
        <w:rPr>
          <w:spacing w:val="1"/>
          <w:sz w:val="26"/>
          <w:szCs w:val="26"/>
        </w:rPr>
        <w:t>ữ</w:t>
      </w:r>
      <w:r>
        <w:rPr>
          <w:sz w:val="26"/>
          <w:szCs w:val="26"/>
        </w:rPr>
        <w:t xml:space="preserve">ng </w:t>
      </w:r>
      <w:r>
        <w:rPr>
          <w:spacing w:val="-5"/>
          <w:sz w:val="26"/>
          <w:szCs w:val="26"/>
        </w:rPr>
        <w:t>y</w:t>
      </w:r>
      <w:r>
        <w:rPr>
          <w:sz w:val="26"/>
          <w:szCs w:val="26"/>
        </w:rPr>
        <w:t>êu</w:t>
      </w:r>
      <w:r>
        <w:rPr>
          <w:spacing w:val="-4"/>
          <w:sz w:val="26"/>
          <w:szCs w:val="26"/>
        </w:rPr>
        <w:t xml:space="preserve"> </w:t>
      </w:r>
      <w:r>
        <w:rPr>
          <w:sz w:val="26"/>
          <w:szCs w:val="26"/>
        </w:rPr>
        <w:t>cầu về</w:t>
      </w:r>
      <w:r>
        <w:rPr>
          <w:spacing w:val="-2"/>
          <w:sz w:val="26"/>
          <w:szCs w:val="26"/>
        </w:rPr>
        <w:t xml:space="preserve"> </w:t>
      </w:r>
      <w:r>
        <w:rPr>
          <w:sz w:val="26"/>
          <w:szCs w:val="26"/>
        </w:rPr>
        <w:t>sử</w:t>
      </w:r>
      <w:r>
        <w:rPr>
          <w:spacing w:val="-1"/>
          <w:sz w:val="26"/>
          <w:szCs w:val="26"/>
        </w:rPr>
        <w:t xml:space="preserve"> </w:t>
      </w:r>
      <w:r>
        <w:rPr>
          <w:sz w:val="26"/>
          <w:szCs w:val="26"/>
        </w:rPr>
        <w:t>dụng</w:t>
      </w:r>
      <w:r>
        <w:rPr>
          <w:spacing w:val="-5"/>
          <w:sz w:val="26"/>
          <w:szCs w:val="26"/>
        </w:rPr>
        <w:t xml:space="preserve"> </w:t>
      </w:r>
      <w:r>
        <w:rPr>
          <w:sz w:val="26"/>
          <w:szCs w:val="26"/>
        </w:rPr>
        <w:t>ti</w:t>
      </w:r>
      <w:r>
        <w:rPr>
          <w:spacing w:val="2"/>
          <w:sz w:val="26"/>
          <w:szCs w:val="26"/>
        </w:rPr>
        <w:t>ế</w:t>
      </w:r>
      <w:r>
        <w:rPr>
          <w:sz w:val="26"/>
          <w:szCs w:val="26"/>
        </w:rPr>
        <w:t>ng</w:t>
      </w:r>
      <w:r>
        <w:rPr>
          <w:spacing w:val="-5"/>
          <w:sz w:val="26"/>
          <w:szCs w:val="26"/>
        </w:rPr>
        <w:t xml:space="preserve"> </w:t>
      </w:r>
      <w:r>
        <w:rPr>
          <w:sz w:val="26"/>
          <w:szCs w:val="26"/>
        </w:rPr>
        <w:t>Việt.</w:t>
      </w:r>
    </w:p>
    <w:p w:rsidR="0001636C" w:rsidRDefault="00832C6D">
      <w:pPr>
        <w:spacing w:before="8"/>
        <w:ind w:left="961" w:right="5124"/>
        <w:jc w:val="center"/>
        <w:rPr>
          <w:sz w:val="26"/>
          <w:szCs w:val="26"/>
        </w:rPr>
      </w:pPr>
      <w:r>
        <w:rPr>
          <w:b/>
          <w:sz w:val="26"/>
          <w:szCs w:val="26"/>
        </w:rPr>
        <w:t xml:space="preserve">ầ         </w:t>
      </w:r>
      <w:r>
        <w:rPr>
          <w:b/>
          <w:spacing w:val="30"/>
          <w:sz w:val="26"/>
          <w:szCs w:val="26"/>
        </w:rPr>
        <w:t xml:space="preserve"> </w:t>
      </w:r>
      <w:r>
        <w:rPr>
          <w:b/>
          <w:sz w:val="26"/>
          <w:szCs w:val="26"/>
        </w:rPr>
        <w:t xml:space="preserve">ý </w:t>
      </w:r>
      <w:r>
        <w:rPr>
          <w:b/>
          <w:spacing w:val="49"/>
          <w:sz w:val="26"/>
          <w:szCs w:val="26"/>
        </w:rPr>
        <w:t xml:space="preserve"> </w:t>
      </w:r>
      <w:r>
        <w:rPr>
          <w:b/>
          <w:sz w:val="26"/>
          <w:szCs w:val="26"/>
        </w:rPr>
        <w:t xml:space="preserve">á </w:t>
      </w:r>
      <w:r>
        <w:rPr>
          <w:b/>
          <w:spacing w:val="51"/>
          <w:sz w:val="26"/>
          <w:szCs w:val="26"/>
        </w:rPr>
        <w:t xml:space="preserve"> </w:t>
      </w:r>
      <w:r>
        <w:rPr>
          <w:b/>
          <w:sz w:val="26"/>
          <w:szCs w:val="26"/>
        </w:rPr>
        <w:t>bài</w:t>
      </w:r>
      <w:r>
        <w:rPr>
          <w:b/>
          <w:spacing w:val="-3"/>
          <w:sz w:val="26"/>
          <w:szCs w:val="26"/>
        </w:rPr>
        <w:t xml:space="preserve"> </w:t>
      </w:r>
      <w:r>
        <w:rPr>
          <w:b/>
          <w:sz w:val="26"/>
          <w:szCs w:val="26"/>
        </w:rPr>
        <w:t xml:space="preserve">t    </w:t>
      </w:r>
      <w:r>
        <w:rPr>
          <w:b/>
          <w:spacing w:val="13"/>
          <w:sz w:val="26"/>
          <w:szCs w:val="26"/>
        </w:rPr>
        <w:t xml:space="preserve"> </w:t>
      </w:r>
      <w:r>
        <w:rPr>
          <w:b/>
          <w:sz w:val="26"/>
          <w:szCs w:val="26"/>
        </w:rPr>
        <w:t xml:space="preserve">v      </w:t>
      </w:r>
      <w:r>
        <w:rPr>
          <w:b/>
          <w:spacing w:val="28"/>
          <w:sz w:val="26"/>
          <w:szCs w:val="26"/>
        </w:rPr>
        <w:t xml:space="preserve"> </w:t>
      </w:r>
      <w:r>
        <w:rPr>
          <w:b/>
          <w:sz w:val="26"/>
          <w:szCs w:val="26"/>
        </w:rPr>
        <w:t xml:space="preserve">ụ </w:t>
      </w:r>
      <w:r>
        <w:rPr>
          <w:b/>
          <w:spacing w:val="15"/>
          <w:sz w:val="26"/>
          <w:szCs w:val="26"/>
        </w:rPr>
        <w:t xml:space="preserve"> </w:t>
      </w:r>
      <w:r>
        <w:rPr>
          <w:b/>
          <w:sz w:val="26"/>
          <w:szCs w:val="26"/>
        </w:rPr>
        <w:t>g</w:t>
      </w:r>
      <w:r>
        <w:rPr>
          <w:b/>
          <w:spacing w:val="-1"/>
          <w:sz w:val="26"/>
          <w:szCs w:val="26"/>
        </w:rPr>
        <w:t xml:space="preserve"> </w:t>
      </w:r>
      <w:r>
        <w:rPr>
          <w:b/>
          <w:w w:val="99"/>
          <w:sz w:val="26"/>
          <w:szCs w:val="26"/>
        </w:rPr>
        <w:t>về:</w:t>
      </w:r>
    </w:p>
    <w:p w:rsidR="0001636C" w:rsidRDefault="00832C6D">
      <w:pPr>
        <w:spacing w:line="280" w:lineRule="exact"/>
        <w:ind w:left="748"/>
        <w:rPr>
          <w:sz w:val="26"/>
          <w:szCs w:val="26"/>
        </w:rPr>
      </w:pPr>
      <w:r>
        <w:rPr>
          <w:sz w:val="26"/>
          <w:szCs w:val="26"/>
        </w:rPr>
        <w:t>-</w:t>
      </w:r>
      <w:r>
        <w:rPr>
          <w:spacing w:val="-1"/>
          <w:sz w:val="26"/>
          <w:szCs w:val="26"/>
        </w:rPr>
        <w:t xml:space="preserve"> </w:t>
      </w:r>
      <w:r>
        <w:rPr>
          <w:sz w:val="26"/>
          <w:szCs w:val="26"/>
        </w:rPr>
        <w:t>Các</w:t>
      </w:r>
      <w:r>
        <w:rPr>
          <w:spacing w:val="3"/>
          <w:sz w:val="26"/>
          <w:szCs w:val="26"/>
        </w:rPr>
        <w:t xml:space="preserve"> </w:t>
      </w:r>
      <w:r>
        <w:rPr>
          <w:spacing w:val="-5"/>
          <w:sz w:val="26"/>
          <w:szCs w:val="26"/>
        </w:rPr>
        <w:t>y</w:t>
      </w:r>
      <w:r>
        <w:rPr>
          <w:sz w:val="26"/>
          <w:szCs w:val="26"/>
        </w:rPr>
        <w:t>êu</w:t>
      </w:r>
      <w:r>
        <w:rPr>
          <w:spacing w:val="-4"/>
          <w:sz w:val="26"/>
          <w:szCs w:val="26"/>
        </w:rPr>
        <w:t xml:space="preserve"> </w:t>
      </w:r>
      <w:r>
        <w:rPr>
          <w:sz w:val="26"/>
          <w:szCs w:val="26"/>
        </w:rPr>
        <w:t>cầu</w:t>
      </w:r>
      <w:r>
        <w:rPr>
          <w:spacing w:val="-1"/>
          <w:sz w:val="26"/>
          <w:szCs w:val="26"/>
        </w:rPr>
        <w:t xml:space="preserve"> </w:t>
      </w:r>
      <w:r>
        <w:rPr>
          <w:sz w:val="26"/>
          <w:szCs w:val="26"/>
        </w:rPr>
        <w:t>về sử</w:t>
      </w:r>
      <w:r>
        <w:rPr>
          <w:spacing w:val="-2"/>
          <w:sz w:val="26"/>
          <w:szCs w:val="26"/>
        </w:rPr>
        <w:t xml:space="preserve"> </w:t>
      </w:r>
      <w:r>
        <w:rPr>
          <w:sz w:val="26"/>
          <w:szCs w:val="26"/>
        </w:rPr>
        <w:t>dụng</w:t>
      </w:r>
      <w:r>
        <w:rPr>
          <w:spacing w:val="-4"/>
          <w:sz w:val="26"/>
          <w:szCs w:val="26"/>
        </w:rPr>
        <w:t xml:space="preserve"> </w:t>
      </w:r>
      <w:r>
        <w:rPr>
          <w:sz w:val="26"/>
          <w:szCs w:val="26"/>
        </w:rPr>
        <w:t>tiếng</w:t>
      </w:r>
      <w:r>
        <w:rPr>
          <w:spacing w:val="-3"/>
          <w:sz w:val="26"/>
          <w:szCs w:val="26"/>
        </w:rPr>
        <w:t xml:space="preserve"> </w:t>
      </w:r>
      <w:r>
        <w:rPr>
          <w:sz w:val="26"/>
          <w:szCs w:val="26"/>
        </w:rPr>
        <w:t>Việt.</w:t>
      </w:r>
    </w:p>
    <w:p w:rsidR="0001636C" w:rsidRDefault="00832C6D">
      <w:pPr>
        <w:spacing w:line="280" w:lineRule="exact"/>
        <w:ind w:left="748"/>
        <w:rPr>
          <w:sz w:val="26"/>
          <w:szCs w:val="26"/>
        </w:rPr>
      </w:pPr>
      <w:r>
        <w:rPr>
          <w:sz w:val="26"/>
          <w:szCs w:val="26"/>
        </w:rPr>
        <w:t>-</w:t>
      </w:r>
      <w:r>
        <w:rPr>
          <w:spacing w:val="-1"/>
          <w:sz w:val="26"/>
          <w:szCs w:val="26"/>
        </w:rPr>
        <w:t xml:space="preserve"> </w:t>
      </w:r>
      <w:r>
        <w:rPr>
          <w:sz w:val="26"/>
          <w:szCs w:val="26"/>
        </w:rPr>
        <w:t>Kĩ</w:t>
      </w:r>
      <w:r>
        <w:rPr>
          <w:spacing w:val="-1"/>
          <w:sz w:val="26"/>
          <w:szCs w:val="26"/>
        </w:rPr>
        <w:t xml:space="preserve"> </w:t>
      </w:r>
      <w:r>
        <w:rPr>
          <w:sz w:val="26"/>
          <w:szCs w:val="26"/>
        </w:rPr>
        <w:t>năng</w:t>
      </w:r>
      <w:r>
        <w:rPr>
          <w:spacing w:val="-5"/>
          <w:sz w:val="26"/>
          <w:szCs w:val="26"/>
        </w:rPr>
        <w:t xml:space="preserve"> </w:t>
      </w:r>
      <w:r>
        <w:rPr>
          <w:sz w:val="26"/>
          <w:szCs w:val="26"/>
        </w:rPr>
        <w:t>p</w:t>
      </w:r>
      <w:r>
        <w:rPr>
          <w:spacing w:val="2"/>
          <w:sz w:val="26"/>
          <w:szCs w:val="26"/>
        </w:rPr>
        <w:t>h</w:t>
      </w:r>
      <w:r>
        <w:rPr>
          <w:sz w:val="26"/>
          <w:szCs w:val="26"/>
        </w:rPr>
        <w:t>ân</w:t>
      </w:r>
      <w:r>
        <w:rPr>
          <w:spacing w:val="-5"/>
          <w:sz w:val="26"/>
          <w:szCs w:val="26"/>
        </w:rPr>
        <w:t xml:space="preserve"> </w:t>
      </w:r>
      <w:r>
        <w:rPr>
          <w:sz w:val="26"/>
          <w:szCs w:val="26"/>
        </w:rPr>
        <w:t>t</w:t>
      </w:r>
      <w:r>
        <w:rPr>
          <w:spacing w:val="2"/>
          <w:sz w:val="26"/>
          <w:szCs w:val="26"/>
        </w:rPr>
        <w:t>í</w:t>
      </w:r>
      <w:r>
        <w:rPr>
          <w:sz w:val="26"/>
          <w:szCs w:val="26"/>
        </w:rPr>
        <w:t>ch</w:t>
      </w:r>
      <w:r>
        <w:rPr>
          <w:spacing w:val="-2"/>
          <w:sz w:val="26"/>
          <w:szCs w:val="26"/>
        </w:rPr>
        <w:t xml:space="preserve"> </w:t>
      </w:r>
      <w:r>
        <w:rPr>
          <w:sz w:val="26"/>
          <w:szCs w:val="26"/>
        </w:rPr>
        <w:t>và</w:t>
      </w:r>
      <w:r>
        <w:rPr>
          <w:spacing w:val="-2"/>
          <w:sz w:val="26"/>
          <w:szCs w:val="26"/>
        </w:rPr>
        <w:t xml:space="preserve"> </w:t>
      </w:r>
      <w:r>
        <w:rPr>
          <w:sz w:val="26"/>
          <w:szCs w:val="26"/>
        </w:rPr>
        <w:t>sử</w:t>
      </w:r>
      <w:r>
        <w:rPr>
          <w:spacing w:val="-1"/>
          <w:sz w:val="26"/>
          <w:szCs w:val="26"/>
        </w:rPr>
        <w:t xml:space="preserve"> </w:t>
      </w:r>
      <w:r>
        <w:rPr>
          <w:sz w:val="26"/>
          <w:szCs w:val="26"/>
        </w:rPr>
        <w:t>dụng</w:t>
      </w:r>
      <w:r>
        <w:rPr>
          <w:spacing w:val="-3"/>
          <w:sz w:val="26"/>
          <w:szCs w:val="26"/>
        </w:rPr>
        <w:t xml:space="preserve"> </w:t>
      </w:r>
      <w:r>
        <w:rPr>
          <w:sz w:val="26"/>
          <w:szCs w:val="26"/>
        </w:rPr>
        <w:t>ngôn</w:t>
      </w:r>
      <w:r>
        <w:rPr>
          <w:spacing w:val="-5"/>
          <w:sz w:val="26"/>
          <w:szCs w:val="26"/>
        </w:rPr>
        <w:t xml:space="preserve"> </w:t>
      </w:r>
      <w:r>
        <w:rPr>
          <w:spacing w:val="2"/>
          <w:sz w:val="26"/>
          <w:szCs w:val="26"/>
        </w:rPr>
        <w:t>ng</w:t>
      </w:r>
      <w:r>
        <w:rPr>
          <w:sz w:val="26"/>
          <w:szCs w:val="26"/>
        </w:rPr>
        <w:t>ữ</w:t>
      </w:r>
      <w:r>
        <w:rPr>
          <w:spacing w:val="-4"/>
          <w:sz w:val="26"/>
          <w:szCs w:val="26"/>
        </w:rPr>
        <w:t xml:space="preserve"> </w:t>
      </w:r>
      <w:r>
        <w:rPr>
          <w:sz w:val="26"/>
          <w:szCs w:val="26"/>
        </w:rPr>
        <w:t>theo</w:t>
      </w:r>
      <w:r>
        <w:rPr>
          <w:spacing w:val="-4"/>
          <w:sz w:val="26"/>
          <w:szCs w:val="26"/>
        </w:rPr>
        <w:t xml:space="preserve"> </w:t>
      </w:r>
      <w:r>
        <w:rPr>
          <w:sz w:val="26"/>
          <w:szCs w:val="26"/>
        </w:rPr>
        <w:t>phong</w:t>
      </w:r>
      <w:r>
        <w:rPr>
          <w:spacing w:val="-6"/>
          <w:sz w:val="26"/>
          <w:szCs w:val="26"/>
        </w:rPr>
        <w:t xml:space="preserve"> </w:t>
      </w:r>
      <w:r>
        <w:rPr>
          <w:spacing w:val="2"/>
          <w:sz w:val="26"/>
          <w:szCs w:val="26"/>
        </w:rPr>
        <w:t>c</w:t>
      </w:r>
      <w:r>
        <w:rPr>
          <w:sz w:val="26"/>
          <w:szCs w:val="26"/>
        </w:rPr>
        <w:t>ách</w:t>
      </w:r>
      <w:r>
        <w:rPr>
          <w:spacing w:val="-5"/>
          <w:sz w:val="26"/>
          <w:szCs w:val="26"/>
        </w:rPr>
        <w:t xml:space="preserve"> </w:t>
      </w:r>
      <w:r>
        <w:rPr>
          <w:sz w:val="26"/>
          <w:szCs w:val="26"/>
        </w:rPr>
        <w:t>ng</w:t>
      </w:r>
      <w:r>
        <w:rPr>
          <w:spacing w:val="2"/>
          <w:sz w:val="26"/>
          <w:szCs w:val="26"/>
        </w:rPr>
        <w:t>ô</w:t>
      </w:r>
      <w:r>
        <w:rPr>
          <w:sz w:val="26"/>
          <w:szCs w:val="26"/>
        </w:rPr>
        <w:t>n</w:t>
      </w:r>
      <w:r>
        <w:rPr>
          <w:spacing w:val="-5"/>
          <w:sz w:val="26"/>
          <w:szCs w:val="26"/>
        </w:rPr>
        <w:t xml:space="preserve"> </w:t>
      </w:r>
      <w:r>
        <w:rPr>
          <w:sz w:val="26"/>
          <w:szCs w:val="26"/>
        </w:rPr>
        <w:t>ngữ</w:t>
      </w:r>
      <w:r>
        <w:rPr>
          <w:spacing w:val="-4"/>
          <w:sz w:val="26"/>
          <w:szCs w:val="26"/>
        </w:rPr>
        <w:t xml:space="preserve"> </w:t>
      </w:r>
      <w:r>
        <w:rPr>
          <w:sz w:val="26"/>
          <w:szCs w:val="26"/>
        </w:rPr>
        <w:t>nghệ</w:t>
      </w:r>
      <w:r>
        <w:rPr>
          <w:spacing w:val="-5"/>
          <w:sz w:val="26"/>
          <w:szCs w:val="26"/>
        </w:rPr>
        <w:t xml:space="preserve"> </w:t>
      </w:r>
      <w:r>
        <w:rPr>
          <w:sz w:val="26"/>
          <w:szCs w:val="26"/>
        </w:rPr>
        <w:t>t</w:t>
      </w:r>
      <w:r>
        <w:rPr>
          <w:spacing w:val="2"/>
          <w:sz w:val="26"/>
          <w:szCs w:val="26"/>
        </w:rPr>
        <w:t>h</w:t>
      </w:r>
      <w:r>
        <w:rPr>
          <w:sz w:val="26"/>
          <w:szCs w:val="26"/>
        </w:rPr>
        <w:t>uật.</w:t>
      </w:r>
    </w:p>
    <w:p w:rsidR="0001636C" w:rsidRDefault="00832C6D">
      <w:pPr>
        <w:spacing w:before="1"/>
        <w:ind w:left="100"/>
        <w:rPr>
          <w:sz w:val="26"/>
          <w:szCs w:val="26"/>
        </w:rPr>
      </w:pPr>
      <w:r>
        <w:rPr>
          <w:b/>
          <w:sz w:val="26"/>
          <w:szCs w:val="26"/>
        </w:rPr>
        <w:t>3.</w:t>
      </w:r>
      <w:r>
        <w:rPr>
          <w:b/>
          <w:spacing w:val="-2"/>
          <w:sz w:val="26"/>
          <w:szCs w:val="26"/>
        </w:rPr>
        <w:t xml:space="preserve"> </w:t>
      </w:r>
      <w:r>
        <w:rPr>
          <w:b/>
          <w:sz w:val="26"/>
          <w:szCs w:val="26"/>
        </w:rPr>
        <w:t xml:space="preserve">D   </w:t>
      </w:r>
      <w:r>
        <w:rPr>
          <w:b/>
          <w:spacing w:val="12"/>
          <w:sz w:val="26"/>
          <w:szCs w:val="26"/>
        </w:rPr>
        <w:t xml:space="preserve"> </w:t>
      </w:r>
      <w:r>
        <w:rPr>
          <w:b/>
          <w:sz w:val="26"/>
          <w:szCs w:val="26"/>
        </w:rPr>
        <w:t xml:space="preserve">g </w:t>
      </w:r>
      <w:r>
        <w:rPr>
          <w:b/>
          <w:spacing w:val="51"/>
          <w:sz w:val="26"/>
          <w:szCs w:val="26"/>
        </w:rPr>
        <w:t xml:space="preserve"> </w:t>
      </w:r>
      <w:r>
        <w:rPr>
          <w:b/>
          <w:sz w:val="26"/>
          <w:szCs w:val="26"/>
        </w:rPr>
        <w:t xml:space="preserve">âu   </w:t>
      </w:r>
      <w:r>
        <w:rPr>
          <w:b/>
          <w:spacing w:val="11"/>
          <w:sz w:val="26"/>
          <w:szCs w:val="26"/>
        </w:rPr>
        <w:t xml:space="preserve"> </w:t>
      </w:r>
      <w:r>
        <w:rPr>
          <w:b/>
          <w:sz w:val="26"/>
          <w:szCs w:val="26"/>
        </w:rPr>
        <w:t xml:space="preserve">g </w:t>
      </w:r>
      <w:r>
        <w:rPr>
          <w:b/>
          <w:spacing w:val="15"/>
          <w:sz w:val="26"/>
          <w:szCs w:val="26"/>
        </w:rPr>
        <w:t xml:space="preserve"> </w:t>
      </w:r>
      <w:r>
        <w:rPr>
          <w:b/>
          <w:sz w:val="26"/>
          <w:szCs w:val="26"/>
        </w:rPr>
        <w:t xml:space="preserve">ị </w:t>
      </w:r>
      <w:r>
        <w:rPr>
          <w:b/>
          <w:spacing w:val="7"/>
          <w:sz w:val="26"/>
          <w:szCs w:val="26"/>
        </w:rPr>
        <w:t xml:space="preserve"> </w:t>
      </w:r>
      <w:r>
        <w:rPr>
          <w:b/>
          <w:sz w:val="26"/>
          <w:szCs w:val="26"/>
        </w:rPr>
        <w:t xml:space="preserve">u    </w:t>
      </w:r>
      <w:r>
        <w:rPr>
          <w:b/>
          <w:spacing w:val="14"/>
          <w:sz w:val="26"/>
          <w:szCs w:val="26"/>
        </w:rPr>
        <w:t xml:space="preserve"> </w:t>
      </w:r>
      <w:r>
        <w:rPr>
          <w:b/>
          <w:sz w:val="26"/>
          <w:szCs w:val="26"/>
        </w:rPr>
        <w:t xml:space="preserve">vă    </w:t>
      </w:r>
      <w:r>
        <w:rPr>
          <w:b/>
          <w:spacing w:val="25"/>
          <w:sz w:val="26"/>
          <w:szCs w:val="26"/>
        </w:rPr>
        <w:t xml:space="preserve"> </w:t>
      </w:r>
      <w:r>
        <w:rPr>
          <w:b/>
          <w:sz w:val="26"/>
          <w:szCs w:val="26"/>
        </w:rPr>
        <w:t xml:space="preserve">ọ </w:t>
      </w:r>
      <w:r>
        <w:rPr>
          <w:b/>
          <w:spacing w:val="52"/>
          <w:sz w:val="26"/>
          <w:szCs w:val="26"/>
        </w:rPr>
        <w:t xml:space="preserve"> </w:t>
      </w:r>
      <w:r>
        <w:rPr>
          <w:b/>
          <w:i/>
          <w:sz w:val="26"/>
          <w:szCs w:val="26"/>
        </w:rPr>
        <w:t>:</w:t>
      </w:r>
      <w:r>
        <w:rPr>
          <w:b/>
          <w:i/>
          <w:spacing w:val="-1"/>
          <w:sz w:val="26"/>
          <w:szCs w:val="26"/>
        </w:rPr>
        <w:t xml:space="preserve"> </w:t>
      </w:r>
      <w:r>
        <w:rPr>
          <w:b/>
          <w:i/>
          <w:sz w:val="26"/>
          <w:szCs w:val="26"/>
        </w:rPr>
        <w:t>6</w:t>
      </w:r>
      <w:r>
        <w:rPr>
          <w:b/>
          <w:i/>
          <w:spacing w:val="-1"/>
          <w:sz w:val="26"/>
          <w:szCs w:val="26"/>
        </w:rPr>
        <w:t xml:space="preserve"> </w:t>
      </w:r>
      <w:r>
        <w:rPr>
          <w:b/>
          <w:i/>
          <w:sz w:val="26"/>
          <w:szCs w:val="26"/>
        </w:rPr>
        <w:t>điểm</w:t>
      </w:r>
      <w:r>
        <w:rPr>
          <w:b/>
          <w:i/>
          <w:spacing w:val="-1"/>
          <w:sz w:val="26"/>
          <w:szCs w:val="26"/>
        </w:rPr>
        <w:t xml:space="preserve"> </w:t>
      </w:r>
      <w:r>
        <w:rPr>
          <w:sz w:val="26"/>
          <w:szCs w:val="26"/>
        </w:rPr>
        <w:t>(chọn</w:t>
      </w:r>
      <w:r>
        <w:rPr>
          <w:spacing w:val="-6"/>
          <w:sz w:val="26"/>
          <w:szCs w:val="26"/>
        </w:rPr>
        <w:t xml:space="preserve"> </w:t>
      </w:r>
      <w:r>
        <w:rPr>
          <w:sz w:val="26"/>
          <w:szCs w:val="26"/>
        </w:rPr>
        <w:t>1</w:t>
      </w:r>
      <w:r>
        <w:rPr>
          <w:spacing w:val="-1"/>
          <w:sz w:val="26"/>
          <w:szCs w:val="26"/>
        </w:rPr>
        <w:t xml:space="preserve"> </w:t>
      </w:r>
      <w:r>
        <w:rPr>
          <w:sz w:val="26"/>
          <w:szCs w:val="26"/>
        </w:rPr>
        <w:t>trong</w:t>
      </w:r>
      <w:r>
        <w:rPr>
          <w:spacing w:val="-3"/>
          <w:sz w:val="26"/>
          <w:szCs w:val="26"/>
        </w:rPr>
        <w:t xml:space="preserve"> </w:t>
      </w:r>
      <w:r>
        <w:rPr>
          <w:sz w:val="26"/>
          <w:szCs w:val="26"/>
        </w:rPr>
        <w:t>2</w:t>
      </w:r>
      <w:r>
        <w:rPr>
          <w:spacing w:val="-1"/>
          <w:sz w:val="26"/>
          <w:szCs w:val="26"/>
        </w:rPr>
        <w:t xml:space="preserve"> </w:t>
      </w:r>
      <w:r>
        <w:rPr>
          <w:sz w:val="26"/>
          <w:szCs w:val="26"/>
        </w:rPr>
        <w:t>câu</w:t>
      </w:r>
      <w:r>
        <w:rPr>
          <w:spacing w:val="-4"/>
          <w:sz w:val="26"/>
          <w:szCs w:val="26"/>
        </w:rPr>
        <w:t xml:space="preserve"> </w:t>
      </w:r>
      <w:r>
        <w:rPr>
          <w:sz w:val="26"/>
          <w:szCs w:val="26"/>
        </w:rPr>
        <w:t>–</w:t>
      </w:r>
      <w:r>
        <w:rPr>
          <w:spacing w:val="1"/>
          <w:sz w:val="26"/>
          <w:szCs w:val="26"/>
        </w:rPr>
        <w:t xml:space="preserve"> </w:t>
      </w:r>
      <w:r>
        <w:rPr>
          <w:sz w:val="26"/>
          <w:szCs w:val="26"/>
        </w:rPr>
        <w:t>3.a</w:t>
      </w:r>
      <w:r>
        <w:rPr>
          <w:spacing w:val="-3"/>
          <w:sz w:val="26"/>
          <w:szCs w:val="26"/>
        </w:rPr>
        <w:t xml:space="preserve"> </w:t>
      </w:r>
      <w:r>
        <w:rPr>
          <w:spacing w:val="2"/>
          <w:sz w:val="26"/>
          <w:szCs w:val="26"/>
        </w:rPr>
        <w:t>h</w:t>
      </w:r>
      <w:r>
        <w:rPr>
          <w:sz w:val="26"/>
          <w:szCs w:val="26"/>
        </w:rPr>
        <w:t>oặc</w:t>
      </w:r>
      <w:r>
        <w:rPr>
          <w:spacing w:val="-5"/>
          <w:sz w:val="26"/>
          <w:szCs w:val="26"/>
        </w:rPr>
        <w:t xml:space="preserve"> </w:t>
      </w:r>
      <w:r>
        <w:rPr>
          <w:sz w:val="26"/>
          <w:szCs w:val="26"/>
        </w:rPr>
        <w:t>3.</w:t>
      </w:r>
      <w:r>
        <w:rPr>
          <w:spacing w:val="1"/>
          <w:sz w:val="26"/>
          <w:szCs w:val="26"/>
        </w:rPr>
        <w:t>b</w:t>
      </w:r>
      <w:r>
        <w:rPr>
          <w:sz w:val="26"/>
          <w:szCs w:val="26"/>
        </w:rPr>
        <w:t>)</w:t>
      </w:r>
    </w:p>
    <w:p w:rsidR="0001636C" w:rsidRDefault="00832C6D">
      <w:pPr>
        <w:spacing w:before="6"/>
        <w:ind w:left="320" w:right="4328"/>
        <w:jc w:val="center"/>
        <w:rPr>
          <w:sz w:val="26"/>
          <w:szCs w:val="26"/>
        </w:rPr>
      </w:pPr>
      <w:r>
        <w:rPr>
          <w:b/>
          <w:i/>
          <w:sz w:val="26"/>
          <w:szCs w:val="26"/>
        </w:rPr>
        <w:t>*</w:t>
      </w:r>
      <w:r>
        <w:rPr>
          <w:b/>
          <w:i/>
          <w:spacing w:val="-1"/>
          <w:sz w:val="26"/>
          <w:szCs w:val="26"/>
        </w:rPr>
        <w:t xml:space="preserve"> </w:t>
      </w:r>
      <w:r>
        <w:rPr>
          <w:b/>
          <w:i/>
          <w:sz w:val="26"/>
          <w:szCs w:val="26"/>
        </w:rPr>
        <w:t>Bài</w:t>
      </w:r>
      <w:r>
        <w:rPr>
          <w:b/>
          <w:i/>
          <w:spacing w:val="-4"/>
          <w:sz w:val="26"/>
          <w:szCs w:val="26"/>
        </w:rPr>
        <w:t xml:space="preserve"> </w:t>
      </w:r>
      <w:r>
        <w:rPr>
          <w:b/>
          <w:i/>
          <w:sz w:val="26"/>
          <w:szCs w:val="26"/>
        </w:rPr>
        <w:t>v</w:t>
      </w:r>
      <w:r>
        <w:rPr>
          <w:b/>
          <w:i/>
          <w:spacing w:val="2"/>
          <w:sz w:val="26"/>
          <w:szCs w:val="26"/>
        </w:rPr>
        <w:t>ă</w:t>
      </w:r>
      <w:r>
        <w:rPr>
          <w:b/>
          <w:i/>
          <w:sz w:val="26"/>
          <w:szCs w:val="26"/>
        </w:rPr>
        <w:t>n</w:t>
      </w:r>
      <w:r>
        <w:rPr>
          <w:b/>
          <w:i/>
          <w:spacing w:val="-4"/>
          <w:sz w:val="26"/>
          <w:szCs w:val="26"/>
        </w:rPr>
        <w:t xml:space="preserve"> </w:t>
      </w:r>
      <w:r>
        <w:rPr>
          <w:b/>
          <w:i/>
          <w:sz w:val="26"/>
          <w:szCs w:val="26"/>
        </w:rPr>
        <w:t>ng</w:t>
      </w:r>
      <w:r>
        <w:rPr>
          <w:b/>
          <w:i/>
          <w:spacing w:val="2"/>
          <w:sz w:val="26"/>
          <w:szCs w:val="26"/>
        </w:rPr>
        <w:t>h</w:t>
      </w:r>
      <w:r>
        <w:rPr>
          <w:b/>
          <w:i/>
          <w:sz w:val="26"/>
          <w:szCs w:val="26"/>
        </w:rPr>
        <w:t>ị</w:t>
      </w:r>
      <w:r>
        <w:rPr>
          <w:b/>
          <w:i/>
          <w:spacing w:val="-4"/>
          <w:sz w:val="26"/>
          <w:szCs w:val="26"/>
        </w:rPr>
        <w:t xml:space="preserve"> </w:t>
      </w:r>
      <w:r>
        <w:rPr>
          <w:b/>
          <w:i/>
          <w:sz w:val="26"/>
          <w:szCs w:val="26"/>
        </w:rPr>
        <w:t>luận</w:t>
      </w:r>
      <w:r>
        <w:rPr>
          <w:b/>
          <w:i/>
          <w:spacing w:val="-3"/>
          <w:sz w:val="26"/>
          <w:szCs w:val="26"/>
        </w:rPr>
        <w:t xml:space="preserve"> </w:t>
      </w:r>
      <w:r>
        <w:rPr>
          <w:b/>
          <w:i/>
          <w:sz w:val="26"/>
          <w:szCs w:val="26"/>
        </w:rPr>
        <w:t>cần</w:t>
      </w:r>
      <w:r>
        <w:rPr>
          <w:b/>
          <w:i/>
          <w:spacing w:val="-3"/>
          <w:sz w:val="26"/>
          <w:szCs w:val="26"/>
        </w:rPr>
        <w:t xml:space="preserve"> </w:t>
      </w:r>
      <w:r>
        <w:rPr>
          <w:b/>
          <w:i/>
          <w:sz w:val="26"/>
          <w:szCs w:val="26"/>
        </w:rPr>
        <w:t>đảm</w:t>
      </w:r>
      <w:r>
        <w:rPr>
          <w:b/>
          <w:i/>
          <w:spacing w:val="-1"/>
          <w:sz w:val="26"/>
          <w:szCs w:val="26"/>
        </w:rPr>
        <w:t xml:space="preserve"> </w:t>
      </w:r>
      <w:r>
        <w:rPr>
          <w:b/>
          <w:i/>
          <w:sz w:val="26"/>
          <w:szCs w:val="26"/>
        </w:rPr>
        <w:t>bảo</w:t>
      </w:r>
      <w:r>
        <w:rPr>
          <w:b/>
          <w:i/>
          <w:spacing w:val="-4"/>
          <w:sz w:val="26"/>
          <w:szCs w:val="26"/>
        </w:rPr>
        <w:t xml:space="preserve"> </w:t>
      </w:r>
      <w:r>
        <w:rPr>
          <w:b/>
          <w:i/>
          <w:sz w:val="26"/>
          <w:szCs w:val="26"/>
        </w:rPr>
        <w:t>các</w:t>
      </w:r>
      <w:r>
        <w:rPr>
          <w:b/>
          <w:i/>
          <w:spacing w:val="-4"/>
          <w:sz w:val="26"/>
          <w:szCs w:val="26"/>
        </w:rPr>
        <w:t xml:space="preserve"> </w:t>
      </w:r>
      <w:r>
        <w:rPr>
          <w:b/>
          <w:i/>
          <w:sz w:val="26"/>
          <w:szCs w:val="26"/>
        </w:rPr>
        <w:t>b</w:t>
      </w:r>
      <w:r>
        <w:rPr>
          <w:b/>
          <w:i/>
          <w:spacing w:val="1"/>
          <w:sz w:val="26"/>
          <w:szCs w:val="26"/>
        </w:rPr>
        <w:t>ư</w:t>
      </w:r>
      <w:r>
        <w:rPr>
          <w:b/>
          <w:i/>
          <w:spacing w:val="2"/>
          <w:sz w:val="26"/>
          <w:szCs w:val="26"/>
        </w:rPr>
        <w:t>ớ</w:t>
      </w:r>
      <w:r>
        <w:rPr>
          <w:b/>
          <w:i/>
          <w:sz w:val="26"/>
          <w:szCs w:val="26"/>
        </w:rPr>
        <w:t>c</w:t>
      </w:r>
      <w:r>
        <w:rPr>
          <w:b/>
          <w:i/>
          <w:spacing w:val="-5"/>
          <w:sz w:val="26"/>
          <w:szCs w:val="26"/>
        </w:rPr>
        <w:t xml:space="preserve"> </w:t>
      </w:r>
      <w:r>
        <w:rPr>
          <w:b/>
          <w:i/>
          <w:w w:val="99"/>
          <w:sz w:val="26"/>
          <w:szCs w:val="26"/>
        </w:rPr>
        <w:t>sau:</w:t>
      </w:r>
    </w:p>
    <w:p w:rsidR="0001636C" w:rsidRDefault="00832C6D">
      <w:pPr>
        <w:spacing w:line="280" w:lineRule="exact"/>
        <w:ind w:left="820"/>
        <w:rPr>
          <w:sz w:val="26"/>
          <w:szCs w:val="26"/>
        </w:rPr>
      </w:pPr>
      <w:r>
        <w:rPr>
          <w:sz w:val="26"/>
          <w:szCs w:val="26"/>
        </w:rPr>
        <w:t>-</w:t>
      </w:r>
      <w:r>
        <w:rPr>
          <w:spacing w:val="-1"/>
          <w:sz w:val="26"/>
          <w:szCs w:val="26"/>
        </w:rPr>
        <w:t xml:space="preserve"> </w:t>
      </w:r>
      <w:r>
        <w:rPr>
          <w:sz w:val="26"/>
          <w:szCs w:val="26"/>
        </w:rPr>
        <w:t>Nêu</w:t>
      </w:r>
      <w:r>
        <w:rPr>
          <w:spacing w:val="-4"/>
          <w:sz w:val="26"/>
          <w:szCs w:val="26"/>
        </w:rPr>
        <w:t xml:space="preserve"> </w:t>
      </w:r>
      <w:r>
        <w:rPr>
          <w:sz w:val="26"/>
          <w:szCs w:val="26"/>
        </w:rPr>
        <w:t>vấn</w:t>
      </w:r>
      <w:r>
        <w:rPr>
          <w:spacing w:val="-4"/>
          <w:sz w:val="26"/>
          <w:szCs w:val="26"/>
        </w:rPr>
        <w:t xml:space="preserve"> </w:t>
      </w:r>
      <w:r>
        <w:rPr>
          <w:spacing w:val="2"/>
          <w:sz w:val="26"/>
          <w:szCs w:val="26"/>
        </w:rPr>
        <w:t>đ</w:t>
      </w:r>
      <w:r>
        <w:rPr>
          <w:sz w:val="26"/>
          <w:szCs w:val="26"/>
        </w:rPr>
        <w:t>ề</w:t>
      </w:r>
      <w:r>
        <w:rPr>
          <w:spacing w:val="-2"/>
          <w:sz w:val="26"/>
          <w:szCs w:val="26"/>
        </w:rPr>
        <w:t xml:space="preserve"> </w:t>
      </w:r>
      <w:r>
        <w:rPr>
          <w:sz w:val="26"/>
          <w:szCs w:val="26"/>
        </w:rPr>
        <w:t>nghị</w:t>
      </w:r>
      <w:r>
        <w:rPr>
          <w:spacing w:val="-5"/>
          <w:sz w:val="26"/>
          <w:szCs w:val="26"/>
        </w:rPr>
        <w:t xml:space="preserve"> </w:t>
      </w:r>
      <w:r>
        <w:rPr>
          <w:spacing w:val="2"/>
          <w:sz w:val="26"/>
          <w:szCs w:val="26"/>
        </w:rPr>
        <w:t>l</w:t>
      </w:r>
      <w:r>
        <w:rPr>
          <w:sz w:val="26"/>
          <w:szCs w:val="26"/>
        </w:rPr>
        <w:t>uận</w:t>
      </w:r>
      <w:r>
        <w:rPr>
          <w:spacing w:val="-2"/>
          <w:sz w:val="26"/>
          <w:szCs w:val="26"/>
        </w:rPr>
        <w:t xml:space="preserve"> </w:t>
      </w:r>
      <w:r>
        <w:rPr>
          <w:sz w:val="26"/>
          <w:szCs w:val="26"/>
        </w:rPr>
        <w:t>(Trích</w:t>
      </w:r>
      <w:r>
        <w:rPr>
          <w:spacing w:val="-6"/>
          <w:sz w:val="26"/>
          <w:szCs w:val="26"/>
        </w:rPr>
        <w:t xml:space="preserve"> </w:t>
      </w:r>
      <w:r>
        <w:rPr>
          <w:sz w:val="26"/>
          <w:szCs w:val="26"/>
        </w:rPr>
        <w:t>dẫn</w:t>
      </w:r>
      <w:r>
        <w:rPr>
          <w:spacing w:val="-4"/>
          <w:sz w:val="26"/>
          <w:szCs w:val="26"/>
        </w:rPr>
        <w:t xml:space="preserve"> </w:t>
      </w:r>
      <w:r>
        <w:rPr>
          <w:spacing w:val="2"/>
          <w:sz w:val="26"/>
          <w:szCs w:val="26"/>
        </w:rPr>
        <w:t>b</w:t>
      </w:r>
      <w:r>
        <w:rPr>
          <w:sz w:val="26"/>
          <w:szCs w:val="26"/>
        </w:rPr>
        <w:t>ài</w:t>
      </w:r>
      <w:r>
        <w:rPr>
          <w:spacing w:val="-3"/>
          <w:sz w:val="26"/>
          <w:szCs w:val="26"/>
        </w:rPr>
        <w:t xml:space="preserve"> </w:t>
      </w:r>
      <w:r>
        <w:rPr>
          <w:sz w:val="26"/>
          <w:szCs w:val="26"/>
        </w:rPr>
        <w:t>thơ,</w:t>
      </w:r>
      <w:r>
        <w:rPr>
          <w:spacing w:val="-3"/>
          <w:sz w:val="26"/>
          <w:szCs w:val="26"/>
        </w:rPr>
        <w:t xml:space="preserve"> </w:t>
      </w:r>
      <w:r>
        <w:rPr>
          <w:sz w:val="26"/>
          <w:szCs w:val="26"/>
        </w:rPr>
        <w:t>đo</w:t>
      </w:r>
      <w:r>
        <w:rPr>
          <w:spacing w:val="2"/>
          <w:sz w:val="26"/>
          <w:szCs w:val="26"/>
        </w:rPr>
        <w:t>ạ</w:t>
      </w:r>
      <w:r>
        <w:rPr>
          <w:sz w:val="26"/>
          <w:szCs w:val="26"/>
        </w:rPr>
        <w:t>n</w:t>
      </w:r>
      <w:r>
        <w:rPr>
          <w:spacing w:val="-5"/>
          <w:sz w:val="26"/>
          <w:szCs w:val="26"/>
        </w:rPr>
        <w:t xml:space="preserve"> </w:t>
      </w:r>
      <w:r>
        <w:rPr>
          <w:sz w:val="26"/>
          <w:szCs w:val="26"/>
        </w:rPr>
        <w:t>thơ</w:t>
      </w:r>
      <w:r>
        <w:rPr>
          <w:spacing w:val="-3"/>
          <w:sz w:val="26"/>
          <w:szCs w:val="26"/>
        </w:rPr>
        <w:t xml:space="preserve"> </w:t>
      </w:r>
      <w:r>
        <w:rPr>
          <w:spacing w:val="-1"/>
          <w:sz w:val="26"/>
          <w:szCs w:val="26"/>
        </w:rPr>
        <w:t>t</w:t>
      </w:r>
      <w:r>
        <w:rPr>
          <w:sz w:val="26"/>
          <w:szCs w:val="26"/>
        </w:rPr>
        <w:t>heo</w:t>
      </w:r>
      <w:r>
        <w:rPr>
          <w:spacing w:val="2"/>
          <w:sz w:val="26"/>
          <w:szCs w:val="26"/>
        </w:rPr>
        <w:t xml:space="preserve"> </w:t>
      </w:r>
      <w:r>
        <w:rPr>
          <w:spacing w:val="-5"/>
          <w:sz w:val="26"/>
          <w:szCs w:val="26"/>
        </w:rPr>
        <w:t>y</w:t>
      </w:r>
      <w:r>
        <w:rPr>
          <w:sz w:val="26"/>
          <w:szCs w:val="26"/>
        </w:rPr>
        <w:t>êu</w:t>
      </w:r>
      <w:r>
        <w:rPr>
          <w:spacing w:val="-4"/>
          <w:sz w:val="26"/>
          <w:szCs w:val="26"/>
        </w:rPr>
        <w:t xml:space="preserve"> </w:t>
      </w:r>
      <w:r>
        <w:rPr>
          <w:sz w:val="26"/>
          <w:szCs w:val="26"/>
        </w:rPr>
        <w:t>cầu</w:t>
      </w:r>
      <w:r>
        <w:rPr>
          <w:spacing w:val="-2"/>
          <w:sz w:val="26"/>
          <w:szCs w:val="26"/>
        </w:rPr>
        <w:t xml:space="preserve"> </w:t>
      </w:r>
      <w:r>
        <w:rPr>
          <w:sz w:val="26"/>
          <w:szCs w:val="26"/>
        </w:rPr>
        <w:t>đề</w:t>
      </w:r>
      <w:r>
        <w:rPr>
          <w:spacing w:val="-2"/>
          <w:sz w:val="26"/>
          <w:szCs w:val="26"/>
        </w:rPr>
        <w:t xml:space="preserve"> </w:t>
      </w:r>
      <w:r>
        <w:rPr>
          <w:spacing w:val="2"/>
          <w:sz w:val="26"/>
          <w:szCs w:val="26"/>
        </w:rPr>
        <w:t>b</w:t>
      </w:r>
      <w:r>
        <w:rPr>
          <w:sz w:val="26"/>
          <w:szCs w:val="26"/>
        </w:rPr>
        <w:t>ài)</w:t>
      </w:r>
    </w:p>
    <w:p w:rsidR="0001636C" w:rsidRDefault="00832C6D">
      <w:pPr>
        <w:spacing w:line="280" w:lineRule="exact"/>
        <w:ind w:left="820"/>
        <w:rPr>
          <w:sz w:val="26"/>
          <w:szCs w:val="26"/>
        </w:rPr>
      </w:pPr>
      <w:r>
        <w:rPr>
          <w:sz w:val="26"/>
          <w:szCs w:val="26"/>
        </w:rPr>
        <w:t>-</w:t>
      </w:r>
      <w:r>
        <w:rPr>
          <w:spacing w:val="-1"/>
          <w:sz w:val="26"/>
          <w:szCs w:val="26"/>
        </w:rPr>
        <w:t xml:space="preserve"> </w:t>
      </w:r>
      <w:r>
        <w:rPr>
          <w:sz w:val="26"/>
          <w:szCs w:val="26"/>
        </w:rPr>
        <w:t>Giới</w:t>
      </w:r>
      <w:r>
        <w:rPr>
          <w:spacing w:val="-5"/>
          <w:sz w:val="26"/>
          <w:szCs w:val="26"/>
        </w:rPr>
        <w:t xml:space="preserve"> </w:t>
      </w:r>
      <w:r>
        <w:rPr>
          <w:sz w:val="26"/>
          <w:szCs w:val="26"/>
        </w:rPr>
        <w:t>thi</w:t>
      </w:r>
      <w:r>
        <w:rPr>
          <w:spacing w:val="2"/>
          <w:sz w:val="26"/>
          <w:szCs w:val="26"/>
        </w:rPr>
        <w:t>ệ</w:t>
      </w:r>
      <w:r>
        <w:rPr>
          <w:sz w:val="26"/>
          <w:szCs w:val="26"/>
        </w:rPr>
        <w:t>u</w:t>
      </w:r>
      <w:r>
        <w:rPr>
          <w:spacing w:val="-5"/>
          <w:sz w:val="26"/>
          <w:szCs w:val="26"/>
        </w:rPr>
        <w:t xml:space="preserve"> </w:t>
      </w:r>
      <w:r>
        <w:rPr>
          <w:sz w:val="26"/>
          <w:szCs w:val="26"/>
        </w:rPr>
        <w:t>khái</w:t>
      </w:r>
      <w:r>
        <w:rPr>
          <w:spacing w:val="-4"/>
          <w:sz w:val="26"/>
          <w:szCs w:val="26"/>
        </w:rPr>
        <w:t xml:space="preserve"> </w:t>
      </w:r>
      <w:r>
        <w:rPr>
          <w:spacing w:val="2"/>
          <w:sz w:val="26"/>
          <w:szCs w:val="26"/>
        </w:rPr>
        <w:t>q</w:t>
      </w:r>
      <w:r>
        <w:rPr>
          <w:sz w:val="26"/>
          <w:szCs w:val="26"/>
        </w:rPr>
        <w:t>uát</w:t>
      </w:r>
      <w:r>
        <w:rPr>
          <w:spacing w:val="-4"/>
          <w:sz w:val="26"/>
          <w:szCs w:val="26"/>
        </w:rPr>
        <w:t xml:space="preserve"> </w:t>
      </w:r>
      <w:r>
        <w:rPr>
          <w:spacing w:val="2"/>
          <w:sz w:val="26"/>
          <w:szCs w:val="26"/>
        </w:rPr>
        <w:t>t</w:t>
      </w:r>
      <w:r>
        <w:rPr>
          <w:sz w:val="26"/>
          <w:szCs w:val="26"/>
        </w:rPr>
        <w:t>ác</w:t>
      </w:r>
      <w:r>
        <w:rPr>
          <w:spacing w:val="-2"/>
          <w:sz w:val="26"/>
          <w:szCs w:val="26"/>
        </w:rPr>
        <w:t xml:space="preserve"> </w:t>
      </w:r>
      <w:r>
        <w:rPr>
          <w:sz w:val="26"/>
          <w:szCs w:val="26"/>
        </w:rPr>
        <w:t>giả</w:t>
      </w:r>
      <w:r>
        <w:rPr>
          <w:spacing w:val="-2"/>
          <w:sz w:val="26"/>
          <w:szCs w:val="26"/>
        </w:rPr>
        <w:t xml:space="preserve"> </w:t>
      </w:r>
      <w:r>
        <w:rPr>
          <w:sz w:val="26"/>
          <w:szCs w:val="26"/>
        </w:rPr>
        <w:t>-</w:t>
      </w:r>
      <w:r>
        <w:rPr>
          <w:spacing w:val="-1"/>
          <w:sz w:val="26"/>
          <w:szCs w:val="26"/>
        </w:rPr>
        <w:t xml:space="preserve"> </w:t>
      </w:r>
      <w:r>
        <w:rPr>
          <w:sz w:val="26"/>
          <w:szCs w:val="26"/>
        </w:rPr>
        <w:t>tác</w:t>
      </w:r>
      <w:r>
        <w:rPr>
          <w:spacing w:val="-3"/>
          <w:sz w:val="26"/>
          <w:szCs w:val="26"/>
        </w:rPr>
        <w:t xml:space="preserve"> </w:t>
      </w:r>
      <w:r>
        <w:rPr>
          <w:spacing w:val="2"/>
          <w:sz w:val="26"/>
          <w:szCs w:val="26"/>
        </w:rPr>
        <w:t>p</w:t>
      </w:r>
      <w:r>
        <w:rPr>
          <w:sz w:val="26"/>
          <w:szCs w:val="26"/>
        </w:rPr>
        <w:t>h</w:t>
      </w:r>
      <w:r>
        <w:rPr>
          <w:spacing w:val="2"/>
          <w:sz w:val="26"/>
          <w:szCs w:val="26"/>
        </w:rPr>
        <w:t>ẩ</w:t>
      </w:r>
      <w:r>
        <w:rPr>
          <w:sz w:val="26"/>
          <w:szCs w:val="26"/>
        </w:rPr>
        <w:t>m</w:t>
      </w:r>
    </w:p>
    <w:p w:rsidR="0001636C" w:rsidRDefault="00832C6D">
      <w:pPr>
        <w:spacing w:before="1"/>
        <w:ind w:left="3543"/>
        <w:rPr>
          <w:sz w:val="26"/>
          <w:szCs w:val="26"/>
        </w:rPr>
      </w:pPr>
      <w:r>
        <w:rPr>
          <w:spacing w:val="2"/>
          <w:sz w:val="26"/>
          <w:szCs w:val="26"/>
        </w:rPr>
        <w:t>(</w:t>
      </w:r>
      <w:r>
        <w:rPr>
          <w:sz w:val="26"/>
          <w:szCs w:val="26"/>
        </w:rPr>
        <w:t>xuất</w:t>
      </w:r>
      <w:r>
        <w:rPr>
          <w:spacing w:val="-5"/>
          <w:sz w:val="26"/>
          <w:szCs w:val="26"/>
        </w:rPr>
        <w:t xml:space="preserve"> </w:t>
      </w:r>
      <w:r>
        <w:rPr>
          <w:sz w:val="26"/>
          <w:szCs w:val="26"/>
        </w:rPr>
        <w:t>x</w:t>
      </w:r>
      <w:r>
        <w:rPr>
          <w:spacing w:val="1"/>
          <w:sz w:val="26"/>
          <w:szCs w:val="26"/>
        </w:rPr>
        <w:t>ứ</w:t>
      </w:r>
      <w:r>
        <w:rPr>
          <w:sz w:val="26"/>
          <w:szCs w:val="26"/>
        </w:rPr>
        <w:t>,</w:t>
      </w:r>
      <w:r>
        <w:rPr>
          <w:spacing w:val="-3"/>
          <w:sz w:val="26"/>
          <w:szCs w:val="26"/>
        </w:rPr>
        <w:t xml:space="preserve"> </w:t>
      </w:r>
      <w:r>
        <w:rPr>
          <w:sz w:val="26"/>
          <w:szCs w:val="26"/>
        </w:rPr>
        <w:t>h</w:t>
      </w:r>
      <w:r>
        <w:rPr>
          <w:spacing w:val="2"/>
          <w:sz w:val="26"/>
          <w:szCs w:val="26"/>
        </w:rPr>
        <w:t>oà</w:t>
      </w:r>
      <w:r>
        <w:rPr>
          <w:sz w:val="26"/>
          <w:szCs w:val="26"/>
        </w:rPr>
        <w:t>n</w:t>
      </w:r>
      <w:r>
        <w:rPr>
          <w:spacing w:val="-5"/>
          <w:sz w:val="26"/>
          <w:szCs w:val="26"/>
        </w:rPr>
        <w:t xml:space="preserve"> </w:t>
      </w:r>
      <w:r>
        <w:rPr>
          <w:sz w:val="26"/>
          <w:szCs w:val="26"/>
        </w:rPr>
        <w:t>cảnh</w:t>
      </w:r>
      <w:r>
        <w:rPr>
          <w:spacing w:val="-5"/>
          <w:sz w:val="26"/>
          <w:szCs w:val="26"/>
        </w:rPr>
        <w:t xml:space="preserve"> </w:t>
      </w:r>
      <w:r>
        <w:rPr>
          <w:sz w:val="26"/>
          <w:szCs w:val="26"/>
        </w:rPr>
        <w:t>sáng</w:t>
      </w:r>
      <w:r>
        <w:rPr>
          <w:spacing w:val="-3"/>
          <w:sz w:val="26"/>
          <w:szCs w:val="26"/>
        </w:rPr>
        <w:t xml:space="preserve"> </w:t>
      </w:r>
      <w:r>
        <w:rPr>
          <w:sz w:val="26"/>
          <w:szCs w:val="26"/>
        </w:rPr>
        <w:t>tác,</w:t>
      </w:r>
      <w:r>
        <w:rPr>
          <w:spacing w:val="-4"/>
          <w:sz w:val="26"/>
          <w:szCs w:val="26"/>
        </w:rPr>
        <w:t xml:space="preserve"> </w:t>
      </w:r>
      <w:r>
        <w:rPr>
          <w:sz w:val="26"/>
          <w:szCs w:val="26"/>
        </w:rPr>
        <w:t>vị</w:t>
      </w:r>
      <w:r>
        <w:rPr>
          <w:spacing w:val="-2"/>
          <w:sz w:val="26"/>
          <w:szCs w:val="26"/>
        </w:rPr>
        <w:t xml:space="preserve"> </w:t>
      </w:r>
      <w:r>
        <w:rPr>
          <w:spacing w:val="2"/>
          <w:sz w:val="26"/>
          <w:szCs w:val="26"/>
        </w:rPr>
        <w:t>t</w:t>
      </w:r>
      <w:r>
        <w:rPr>
          <w:sz w:val="26"/>
          <w:szCs w:val="26"/>
        </w:rPr>
        <w:t>rí</w:t>
      </w:r>
      <w:r>
        <w:rPr>
          <w:spacing w:val="-2"/>
          <w:sz w:val="26"/>
          <w:szCs w:val="26"/>
        </w:rPr>
        <w:t xml:space="preserve"> </w:t>
      </w:r>
      <w:r>
        <w:rPr>
          <w:spacing w:val="2"/>
          <w:sz w:val="26"/>
          <w:szCs w:val="26"/>
        </w:rPr>
        <w:t>đ</w:t>
      </w:r>
      <w:r>
        <w:rPr>
          <w:sz w:val="26"/>
          <w:szCs w:val="26"/>
        </w:rPr>
        <w:t>oạn</w:t>
      </w:r>
      <w:r>
        <w:rPr>
          <w:spacing w:val="-5"/>
          <w:sz w:val="26"/>
          <w:szCs w:val="26"/>
        </w:rPr>
        <w:t xml:space="preserve"> </w:t>
      </w:r>
      <w:r>
        <w:rPr>
          <w:sz w:val="26"/>
          <w:szCs w:val="26"/>
        </w:rPr>
        <w:t>trích)</w:t>
      </w:r>
    </w:p>
    <w:p w:rsidR="0001636C" w:rsidRDefault="00832C6D">
      <w:pPr>
        <w:spacing w:before="1"/>
        <w:ind w:left="820"/>
        <w:rPr>
          <w:sz w:val="26"/>
          <w:szCs w:val="26"/>
        </w:rPr>
      </w:pPr>
      <w:r>
        <w:rPr>
          <w:sz w:val="26"/>
          <w:szCs w:val="26"/>
        </w:rPr>
        <w:t>-</w:t>
      </w:r>
      <w:r>
        <w:rPr>
          <w:spacing w:val="-1"/>
          <w:sz w:val="26"/>
          <w:szCs w:val="26"/>
        </w:rPr>
        <w:t xml:space="preserve"> </w:t>
      </w:r>
      <w:r>
        <w:rPr>
          <w:sz w:val="26"/>
          <w:szCs w:val="26"/>
        </w:rPr>
        <w:t>Phân</w:t>
      </w:r>
      <w:r>
        <w:rPr>
          <w:spacing w:val="-5"/>
          <w:sz w:val="26"/>
          <w:szCs w:val="26"/>
        </w:rPr>
        <w:t xml:space="preserve"> </w:t>
      </w:r>
      <w:r>
        <w:rPr>
          <w:sz w:val="26"/>
          <w:szCs w:val="26"/>
        </w:rPr>
        <w:t>tích</w:t>
      </w:r>
      <w:r>
        <w:rPr>
          <w:spacing w:val="-2"/>
          <w:sz w:val="26"/>
          <w:szCs w:val="26"/>
        </w:rPr>
        <w:t xml:space="preserve"> </w:t>
      </w:r>
      <w:r>
        <w:rPr>
          <w:sz w:val="26"/>
          <w:szCs w:val="26"/>
        </w:rPr>
        <w:t>nội</w:t>
      </w:r>
      <w:r>
        <w:rPr>
          <w:spacing w:val="-3"/>
          <w:sz w:val="26"/>
          <w:szCs w:val="26"/>
        </w:rPr>
        <w:t xml:space="preserve"> </w:t>
      </w:r>
      <w:r>
        <w:rPr>
          <w:sz w:val="26"/>
          <w:szCs w:val="26"/>
        </w:rPr>
        <w:t>d</w:t>
      </w:r>
      <w:r>
        <w:rPr>
          <w:spacing w:val="2"/>
          <w:sz w:val="26"/>
          <w:szCs w:val="26"/>
        </w:rPr>
        <w:t>u</w:t>
      </w:r>
      <w:r>
        <w:rPr>
          <w:sz w:val="26"/>
          <w:szCs w:val="26"/>
        </w:rPr>
        <w:t>ng</w:t>
      </w:r>
      <w:r>
        <w:rPr>
          <w:spacing w:val="-4"/>
          <w:sz w:val="26"/>
          <w:szCs w:val="26"/>
        </w:rPr>
        <w:t xml:space="preserve"> </w:t>
      </w:r>
      <w:r>
        <w:rPr>
          <w:sz w:val="26"/>
          <w:szCs w:val="26"/>
        </w:rPr>
        <w:t>-</w:t>
      </w:r>
      <w:r>
        <w:rPr>
          <w:spacing w:val="-1"/>
          <w:sz w:val="26"/>
          <w:szCs w:val="26"/>
        </w:rPr>
        <w:t xml:space="preserve"> </w:t>
      </w:r>
      <w:r>
        <w:rPr>
          <w:spacing w:val="2"/>
          <w:sz w:val="26"/>
          <w:szCs w:val="26"/>
        </w:rPr>
        <w:t>n</w:t>
      </w:r>
      <w:r>
        <w:rPr>
          <w:sz w:val="26"/>
          <w:szCs w:val="26"/>
        </w:rPr>
        <w:t>ghệ</w:t>
      </w:r>
      <w:r>
        <w:rPr>
          <w:spacing w:val="-5"/>
          <w:sz w:val="26"/>
          <w:szCs w:val="26"/>
        </w:rPr>
        <w:t xml:space="preserve"> </w:t>
      </w:r>
      <w:r>
        <w:rPr>
          <w:sz w:val="26"/>
          <w:szCs w:val="26"/>
        </w:rPr>
        <w:t>thuật</w:t>
      </w:r>
    </w:p>
    <w:p w:rsidR="0001636C" w:rsidRDefault="00832C6D">
      <w:pPr>
        <w:spacing w:line="280" w:lineRule="exact"/>
        <w:ind w:left="820"/>
        <w:rPr>
          <w:sz w:val="26"/>
          <w:szCs w:val="26"/>
        </w:rPr>
      </w:pPr>
      <w:r>
        <w:rPr>
          <w:sz w:val="26"/>
          <w:szCs w:val="26"/>
        </w:rPr>
        <w:t>-</w:t>
      </w:r>
      <w:r>
        <w:rPr>
          <w:spacing w:val="-1"/>
          <w:sz w:val="26"/>
          <w:szCs w:val="26"/>
        </w:rPr>
        <w:t xml:space="preserve"> </w:t>
      </w:r>
      <w:r>
        <w:rPr>
          <w:sz w:val="26"/>
          <w:szCs w:val="26"/>
        </w:rPr>
        <w:t>Đánh</w:t>
      </w:r>
      <w:r>
        <w:rPr>
          <w:spacing w:val="-6"/>
          <w:sz w:val="26"/>
          <w:szCs w:val="26"/>
        </w:rPr>
        <w:t xml:space="preserve"> </w:t>
      </w:r>
      <w:r>
        <w:rPr>
          <w:sz w:val="26"/>
          <w:szCs w:val="26"/>
        </w:rPr>
        <w:t>giá</w:t>
      </w:r>
      <w:r>
        <w:rPr>
          <w:spacing w:val="-3"/>
          <w:sz w:val="26"/>
          <w:szCs w:val="26"/>
        </w:rPr>
        <w:t xml:space="preserve"> </w:t>
      </w:r>
      <w:r>
        <w:rPr>
          <w:spacing w:val="2"/>
          <w:sz w:val="26"/>
          <w:szCs w:val="26"/>
        </w:rPr>
        <w:t>c</w:t>
      </w:r>
      <w:r>
        <w:rPr>
          <w:sz w:val="26"/>
          <w:szCs w:val="26"/>
        </w:rPr>
        <w:t>hung</w:t>
      </w:r>
    </w:p>
    <w:p w:rsidR="0001636C" w:rsidRDefault="00832C6D">
      <w:pPr>
        <w:spacing w:before="1"/>
        <w:ind w:left="748"/>
        <w:rPr>
          <w:sz w:val="26"/>
          <w:szCs w:val="26"/>
        </w:rPr>
      </w:pPr>
      <w:r>
        <w:rPr>
          <w:sz w:val="26"/>
          <w:szCs w:val="26"/>
        </w:rPr>
        <w:t>-</w:t>
      </w:r>
      <w:r>
        <w:rPr>
          <w:spacing w:val="-1"/>
          <w:sz w:val="26"/>
          <w:szCs w:val="26"/>
        </w:rPr>
        <w:t xml:space="preserve"> </w:t>
      </w:r>
      <w:r>
        <w:rPr>
          <w:sz w:val="26"/>
          <w:szCs w:val="26"/>
        </w:rPr>
        <w:t>Kết</w:t>
      </w:r>
      <w:r>
        <w:rPr>
          <w:spacing w:val="-2"/>
          <w:sz w:val="26"/>
          <w:szCs w:val="26"/>
        </w:rPr>
        <w:t xml:space="preserve"> </w:t>
      </w:r>
      <w:r>
        <w:rPr>
          <w:sz w:val="26"/>
          <w:szCs w:val="26"/>
        </w:rPr>
        <w:t>luận.</w:t>
      </w:r>
    </w:p>
    <w:p w:rsidR="0001636C" w:rsidRDefault="00832C6D">
      <w:pPr>
        <w:spacing w:before="6"/>
        <w:ind w:left="1361"/>
        <w:rPr>
          <w:sz w:val="26"/>
          <w:szCs w:val="26"/>
        </w:rPr>
      </w:pPr>
      <w:r>
        <w:rPr>
          <w:b/>
          <w:sz w:val="26"/>
          <w:szCs w:val="26"/>
        </w:rPr>
        <w:t xml:space="preserve">ý </w:t>
      </w:r>
      <w:r>
        <w:rPr>
          <w:b/>
          <w:spacing w:val="49"/>
          <w:sz w:val="26"/>
          <w:szCs w:val="26"/>
        </w:rPr>
        <w:t xml:space="preserve"> </w:t>
      </w:r>
      <w:r>
        <w:rPr>
          <w:b/>
          <w:sz w:val="26"/>
          <w:szCs w:val="26"/>
        </w:rPr>
        <w:t xml:space="preserve">á </w:t>
      </w:r>
      <w:r>
        <w:rPr>
          <w:b/>
          <w:spacing w:val="51"/>
          <w:sz w:val="26"/>
          <w:szCs w:val="26"/>
        </w:rPr>
        <w:t xml:space="preserve"> </w:t>
      </w:r>
      <w:r>
        <w:rPr>
          <w:b/>
          <w:sz w:val="26"/>
          <w:szCs w:val="26"/>
        </w:rPr>
        <w:t xml:space="preserve">vă  </w:t>
      </w:r>
      <w:r>
        <w:rPr>
          <w:b/>
          <w:spacing w:val="11"/>
          <w:sz w:val="26"/>
          <w:szCs w:val="26"/>
        </w:rPr>
        <w:t xml:space="preserve"> </w:t>
      </w:r>
      <w:r>
        <w:rPr>
          <w:b/>
          <w:spacing w:val="2"/>
          <w:sz w:val="26"/>
          <w:szCs w:val="26"/>
        </w:rPr>
        <w:t>b</w:t>
      </w:r>
      <w:r>
        <w:rPr>
          <w:b/>
          <w:sz w:val="26"/>
          <w:szCs w:val="26"/>
        </w:rPr>
        <w:t xml:space="preserve">ả </w:t>
      </w:r>
      <w:r>
        <w:rPr>
          <w:b/>
          <w:spacing w:val="11"/>
          <w:sz w:val="26"/>
          <w:szCs w:val="26"/>
        </w:rPr>
        <w:t xml:space="preserve"> </w:t>
      </w:r>
      <w:r>
        <w:rPr>
          <w:b/>
          <w:sz w:val="26"/>
          <w:szCs w:val="26"/>
        </w:rPr>
        <w:t>:</w:t>
      </w:r>
    </w:p>
    <w:p w:rsidR="0001636C" w:rsidRDefault="00832C6D">
      <w:pPr>
        <w:spacing w:line="280" w:lineRule="exact"/>
        <w:ind w:left="801"/>
        <w:rPr>
          <w:sz w:val="26"/>
          <w:szCs w:val="26"/>
        </w:rPr>
      </w:pPr>
      <w:r>
        <w:rPr>
          <w:sz w:val="26"/>
          <w:szCs w:val="26"/>
        </w:rPr>
        <w:t>-</w:t>
      </w:r>
      <w:r>
        <w:rPr>
          <w:spacing w:val="-1"/>
          <w:sz w:val="26"/>
          <w:szCs w:val="26"/>
        </w:rPr>
        <w:t xml:space="preserve"> </w:t>
      </w:r>
      <w:r>
        <w:rPr>
          <w:i/>
          <w:sz w:val="26"/>
          <w:szCs w:val="26"/>
        </w:rPr>
        <w:t>Phú</w:t>
      </w:r>
      <w:r>
        <w:rPr>
          <w:i/>
          <w:spacing w:val="-4"/>
          <w:sz w:val="26"/>
          <w:szCs w:val="26"/>
        </w:rPr>
        <w:t xml:space="preserve"> </w:t>
      </w:r>
      <w:r>
        <w:rPr>
          <w:i/>
          <w:sz w:val="26"/>
          <w:szCs w:val="26"/>
        </w:rPr>
        <w:t>sông</w:t>
      </w:r>
      <w:r>
        <w:rPr>
          <w:i/>
          <w:spacing w:val="-3"/>
          <w:sz w:val="26"/>
          <w:szCs w:val="26"/>
        </w:rPr>
        <w:t xml:space="preserve"> </w:t>
      </w:r>
      <w:r>
        <w:rPr>
          <w:i/>
          <w:sz w:val="26"/>
          <w:szCs w:val="26"/>
        </w:rPr>
        <w:t>Bạch</w:t>
      </w:r>
      <w:r>
        <w:rPr>
          <w:i/>
          <w:spacing w:val="-5"/>
          <w:sz w:val="26"/>
          <w:szCs w:val="26"/>
        </w:rPr>
        <w:t xml:space="preserve"> </w:t>
      </w:r>
      <w:r>
        <w:rPr>
          <w:i/>
          <w:spacing w:val="2"/>
          <w:sz w:val="26"/>
          <w:szCs w:val="26"/>
        </w:rPr>
        <w:t>Đ</w:t>
      </w:r>
      <w:r>
        <w:rPr>
          <w:i/>
          <w:sz w:val="26"/>
          <w:szCs w:val="26"/>
        </w:rPr>
        <w:t>ằng</w:t>
      </w:r>
      <w:r>
        <w:rPr>
          <w:i/>
          <w:spacing w:val="-3"/>
          <w:sz w:val="26"/>
          <w:szCs w:val="26"/>
        </w:rPr>
        <w:t xml:space="preserve"> </w:t>
      </w:r>
      <w:r>
        <w:rPr>
          <w:i/>
          <w:sz w:val="26"/>
          <w:szCs w:val="26"/>
        </w:rPr>
        <w:t>-</w:t>
      </w:r>
      <w:r>
        <w:rPr>
          <w:i/>
          <w:spacing w:val="-1"/>
          <w:sz w:val="26"/>
          <w:szCs w:val="26"/>
        </w:rPr>
        <w:t xml:space="preserve"> </w:t>
      </w:r>
      <w:r>
        <w:rPr>
          <w:sz w:val="26"/>
          <w:szCs w:val="26"/>
        </w:rPr>
        <w:t>Tr</w:t>
      </w:r>
      <w:r>
        <w:rPr>
          <w:spacing w:val="1"/>
          <w:sz w:val="26"/>
          <w:szCs w:val="26"/>
        </w:rPr>
        <w:t>ư</w:t>
      </w:r>
      <w:r>
        <w:rPr>
          <w:sz w:val="26"/>
          <w:szCs w:val="26"/>
        </w:rPr>
        <w:t>ơng</w:t>
      </w:r>
      <w:r>
        <w:rPr>
          <w:spacing w:val="-8"/>
          <w:sz w:val="26"/>
          <w:szCs w:val="26"/>
        </w:rPr>
        <w:t xml:space="preserve"> </w:t>
      </w:r>
      <w:r>
        <w:rPr>
          <w:sz w:val="26"/>
          <w:szCs w:val="26"/>
        </w:rPr>
        <w:t>Hán</w:t>
      </w:r>
      <w:r>
        <w:rPr>
          <w:spacing w:val="-2"/>
          <w:sz w:val="26"/>
          <w:szCs w:val="26"/>
        </w:rPr>
        <w:t xml:space="preserve"> </w:t>
      </w:r>
      <w:r>
        <w:rPr>
          <w:sz w:val="26"/>
          <w:szCs w:val="26"/>
        </w:rPr>
        <w:t>Siêu</w:t>
      </w:r>
    </w:p>
    <w:p w:rsidR="0001636C" w:rsidRDefault="00832C6D">
      <w:pPr>
        <w:spacing w:line="280" w:lineRule="exact"/>
        <w:ind w:left="801"/>
        <w:rPr>
          <w:sz w:val="26"/>
          <w:szCs w:val="26"/>
        </w:rPr>
      </w:pPr>
      <w:r>
        <w:rPr>
          <w:sz w:val="26"/>
          <w:szCs w:val="26"/>
        </w:rPr>
        <w:t>-</w:t>
      </w:r>
      <w:r>
        <w:rPr>
          <w:spacing w:val="-1"/>
          <w:sz w:val="26"/>
          <w:szCs w:val="26"/>
        </w:rPr>
        <w:t xml:space="preserve"> </w:t>
      </w:r>
      <w:r>
        <w:rPr>
          <w:sz w:val="26"/>
          <w:szCs w:val="26"/>
        </w:rPr>
        <w:t>Bài</w:t>
      </w:r>
      <w:r>
        <w:rPr>
          <w:spacing w:val="-4"/>
          <w:sz w:val="26"/>
          <w:szCs w:val="26"/>
        </w:rPr>
        <w:t xml:space="preserve"> </w:t>
      </w:r>
      <w:r>
        <w:rPr>
          <w:i/>
          <w:sz w:val="26"/>
          <w:szCs w:val="26"/>
        </w:rPr>
        <w:t>Đại</w:t>
      </w:r>
      <w:r>
        <w:rPr>
          <w:i/>
          <w:spacing w:val="-4"/>
          <w:sz w:val="26"/>
          <w:szCs w:val="26"/>
        </w:rPr>
        <w:t xml:space="preserve"> </w:t>
      </w:r>
      <w:r>
        <w:rPr>
          <w:i/>
          <w:spacing w:val="2"/>
          <w:sz w:val="26"/>
          <w:szCs w:val="26"/>
        </w:rPr>
        <w:t>c</w:t>
      </w:r>
      <w:r>
        <w:rPr>
          <w:i/>
          <w:sz w:val="26"/>
          <w:szCs w:val="26"/>
        </w:rPr>
        <w:t>áo</w:t>
      </w:r>
      <w:r>
        <w:rPr>
          <w:i/>
          <w:spacing w:val="-4"/>
          <w:sz w:val="26"/>
          <w:szCs w:val="26"/>
        </w:rPr>
        <w:t xml:space="preserve"> </w:t>
      </w:r>
      <w:r>
        <w:rPr>
          <w:i/>
          <w:sz w:val="26"/>
          <w:szCs w:val="26"/>
        </w:rPr>
        <w:t>bình</w:t>
      </w:r>
      <w:r>
        <w:rPr>
          <w:i/>
          <w:spacing w:val="-3"/>
          <w:sz w:val="26"/>
          <w:szCs w:val="26"/>
        </w:rPr>
        <w:t xml:space="preserve"> </w:t>
      </w:r>
      <w:r>
        <w:rPr>
          <w:i/>
          <w:sz w:val="26"/>
          <w:szCs w:val="26"/>
        </w:rPr>
        <w:t>Ngô</w:t>
      </w:r>
      <w:r>
        <w:rPr>
          <w:i/>
          <w:sz w:val="26"/>
          <w:szCs w:val="26"/>
        </w:rPr>
        <w:t xml:space="preserve">      </w:t>
      </w:r>
      <w:r>
        <w:rPr>
          <w:i/>
          <w:spacing w:val="10"/>
          <w:sz w:val="26"/>
          <w:szCs w:val="26"/>
        </w:rPr>
        <w:t xml:space="preserve"> </w:t>
      </w:r>
      <w:r>
        <w:rPr>
          <w:i/>
          <w:sz w:val="26"/>
          <w:szCs w:val="26"/>
        </w:rPr>
        <w:t>-</w:t>
      </w:r>
      <w:r>
        <w:rPr>
          <w:i/>
          <w:spacing w:val="-1"/>
          <w:sz w:val="26"/>
          <w:szCs w:val="26"/>
        </w:rPr>
        <w:t xml:space="preserve"> </w:t>
      </w:r>
      <w:r>
        <w:rPr>
          <w:sz w:val="26"/>
          <w:szCs w:val="26"/>
        </w:rPr>
        <w:t>Ng</w:t>
      </w:r>
      <w:r>
        <w:rPr>
          <w:spacing w:val="5"/>
          <w:sz w:val="26"/>
          <w:szCs w:val="26"/>
        </w:rPr>
        <w:t>u</w:t>
      </w:r>
      <w:r>
        <w:rPr>
          <w:spacing w:val="-5"/>
          <w:sz w:val="26"/>
          <w:szCs w:val="26"/>
        </w:rPr>
        <w:t>y</w:t>
      </w:r>
      <w:r>
        <w:rPr>
          <w:sz w:val="26"/>
          <w:szCs w:val="26"/>
        </w:rPr>
        <w:t>ễn</w:t>
      </w:r>
      <w:r>
        <w:rPr>
          <w:spacing w:val="-8"/>
          <w:sz w:val="26"/>
          <w:szCs w:val="26"/>
        </w:rPr>
        <w:t xml:space="preserve"> </w:t>
      </w:r>
      <w:r>
        <w:rPr>
          <w:spacing w:val="2"/>
          <w:sz w:val="26"/>
          <w:szCs w:val="26"/>
        </w:rPr>
        <w:t>T</w:t>
      </w:r>
      <w:r>
        <w:rPr>
          <w:sz w:val="26"/>
          <w:szCs w:val="26"/>
        </w:rPr>
        <w:t>rãi</w:t>
      </w:r>
    </w:p>
    <w:p w:rsidR="0001636C" w:rsidRDefault="00832C6D">
      <w:pPr>
        <w:spacing w:before="1"/>
        <w:ind w:left="801"/>
        <w:rPr>
          <w:sz w:val="26"/>
          <w:szCs w:val="26"/>
        </w:rPr>
      </w:pPr>
      <w:r>
        <w:rPr>
          <w:sz w:val="26"/>
          <w:szCs w:val="26"/>
        </w:rPr>
        <w:t>-</w:t>
      </w:r>
      <w:r>
        <w:rPr>
          <w:spacing w:val="8"/>
          <w:sz w:val="26"/>
          <w:szCs w:val="26"/>
        </w:rPr>
        <w:t xml:space="preserve"> </w:t>
      </w:r>
      <w:r>
        <w:rPr>
          <w:i/>
          <w:sz w:val="26"/>
          <w:szCs w:val="26"/>
        </w:rPr>
        <w:t>Tình</w:t>
      </w:r>
      <w:r>
        <w:rPr>
          <w:i/>
          <w:spacing w:val="4"/>
          <w:sz w:val="26"/>
          <w:szCs w:val="26"/>
        </w:rPr>
        <w:t xml:space="preserve"> </w:t>
      </w:r>
      <w:r>
        <w:rPr>
          <w:i/>
          <w:sz w:val="26"/>
          <w:szCs w:val="26"/>
        </w:rPr>
        <w:t>cảnh</w:t>
      </w:r>
      <w:r>
        <w:rPr>
          <w:i/>
          <w:spacing w:val="4"/>
          <w:sz w:val="26"/>
          <w:szCs w:val="26"/>
        </w:rPr>
        <w:t xml:space="preserve"> </w:t>
      </w:r>
      <w:r>
        <w:rPr>
          <w:i/>
          <w:sz w:val="26"/>
          <w:szCs w:val="26"/>
        </w:rPr>
        <w:t>lẻ</w:t>
      </w:r>
      <w:r>
        <w:rPr>
          <w:i/>
          <w:spacing w:val="7"/>
          <w:sz w:val="26"/>
          <w:szCs w:val="26"/>
        </w:rPr>
        <w:t xml:space="preserve"> </w:t>
      </w:r>
      <w:r>
        <w:rPr>
          <w:i/>
          <w:sz w:val="26"/>
          <w:szCs w:val="26"/>
        </w:rPr>
        <w:t>loi</w:t>
      </w:r>
      <w:r>
        <w:rPr>
          <w:i/>
          <w:spacing w:val="6"/>
          <w:sz w:val="26"/>
          <w:szCs w:val="26"/>
        </w:rPr>
        <w:t xml:space="preserve"> </w:t>
      </w:r>
      <w:r>
        <w:rPr>
          <w:i/>
          <w:sz w:val="26"/>
          <w:szCs w:val="26"/>
        </w:rPr>
        <w:t>của</w:t>
      </w:r>
      <w:r>
        <w:rPr>
          <w:i/>
          <w:spacing w:val="5"/>
          <w:sz w:val="26"/>
          <w:szCs w:val="26"/>
        </w:rPr>
        <w:t xml:space="preserve"> </w:t>
      </w:r>
      <w:r>
        <w:rPr>
          <w:i/>
          <w:sz w:val="26"/>
          <w:szCs w:val="26"/>
        </w:rPr>
        <w:t>ngư</w:t>
      </w:r>
      <w:r>
        <w:rPr>
          <w:i/>
          <w:spacing w:val="1"/>
          <w:sz w:val="26"/>
          <w:szCs w:val="26"/>
        </w:rPr>
        <w:t>ờ</w:t>
      </w:r>
      <w:r>
        <w:rPr>
          <w:i/>
          <w:sz w:val="26"/>
          <w:szCs w:val="26"/>
        </w:rPr>
        <w:t>i</w:t>
      </w:r>
      <w:r>
        <w:rPr>
          <w:i/>
          <w:spacing w:val="4"/>
          <w:sz w:val="26"/>
          <w:szCs w:val="26"/>
        </w:rPr>
        <w:t xml:space="preserve"> </w:t>
      </w:r>
      <w:r>
        <w:rPr>
          <w:i/>
          <w:sz w:val="26"/>
          <w:szCs w:val="26"/>
        </w:rPr>
        <w:t>chinh</w:t>
      </w:r>
      <w:r>
        <w:rPr>
          <w:i/>
          <w:spacing w:val="3"/>
          <w:sz w:val="26"/>
          <w:szCs w:val="26"/>
        </w:rPr>
        <w:t xml:space="preserve"> </w:t>
      </w:r>
      <w:r>
        <w:rPr>
          <w:i/>
          <w:sz w:val="26"/>
          <w:szCs w:val="26"/>
        </w:rPr>
        <w:t>ph</w:t>
      </w:r>
      <w:r>
        <w:rPr>
          <w:i/>
          <w:spacing w:val="5"/>
          <w:sz w:val="26"/>
          <w:szCs w:val="26"/>
        </w:rPr>
        <w:t>ụ</w:t>
      </w:r>
      <w:r>
        <w:rPr>
          <w:i/>
          <w:spacing w:val="-2"/>
          <w:sz w:val="26"/>
          <w:szCs w:val="26"/>
        </w:rPr>
        <w:t>(</w:t>
      </w:r>
      <w:r>
        <w:rPr>
          <w:sz w:val="26"/>
          <w:szCs w:val="26"/>
        </w:rPr>
        <w:t>Trích</w:t>
      </w:r>
      <w:r>
        <w:rPr>
          <w:spacing w:val="2"/>
          <w:sz w:val="26"/>
          <w:szCs w:val="26"/>
        </w:rPr>
        <w:t xml:space="preserve"> </w:t>
      </w:r>
      <w:r>
        <w:rPr>
          <w:sz w:val="26"/>
          <w:szCs w:val="26"/>
        </w:rPr>
        <w:t>bản</w:t>
      </w:r>
      <w:r>
        <w:rPr>
          <w:spacing w:val="5"/>
          <w:sz w:val="26"/>
          <w:szCs w:val="26"/>
        </w:rPr>
        <w:t xml:space="preserve"> </w:t>
      </w:r>
      <w:r>
        <w:rPr>
          <w:sz w:val="26"/>
          <w:szCs w:val="26"/>
        </w:rPr>
        <w:t>diễn</w:t>
      </w:r>
      <w:r>
        <w:rPr>
          <w:spacing w:val="5"/>
          <w:sz w:val="26"/>
          <w:szCs w:val="26"/>
        </w:rPr>
        <w:t xml:space="preserve"> </w:t>
      </w:r>
      <w:r>
        <w:rPr>
          <w:sz w:val="26"/>
          <w:szCs w:val="26"/>
        </w:rPr>
        <w:t>N</w:t>
      </w:r>
      <w:r>
        <w:rPr>
          <w:spacing w:val="2"/>
          <w:sz w:val="26"/>
          <w:szCs w:val="26"/>
        </w:rPr>
        <w:t>ô</w:t>
      </w:r>
      <w:r>
        <w:rPr>
          <w:sz w:val="26"/>
          <w:szCs w:val="26"/>
        </w:rPr>
        <w:t>m</w:t>
      </w:r>
      <w:r>
        <w:rPr>
          <w:spacing w:val="3"/>
          <w:sz w:val="26"/>
          <w:szCs w:val="26"/>
        </w:rPr>
        <w:t xml:space="preserve"> </w:t>
      </w:r>
      <w:r>
        <w:rPr>
          <w:i/>
          <w:sz w:val="26"/>
          <w:szCs w:val="26"/>
        </w:rPr>
        <w:t>Chinh</w:t>
      </w:r>
      <w:r>
        <w:rPr>
          <w:i/>
          <w:spacing w:val="3"/>
          <w:sz w:val="26"/>
          <w:szCs w:val="26"/>
        </w:rPr>
        <w:t xml:space="preserve"> </w:t>
      </w:r>
      <w:r>
        <w:rPr>
          <w:i/>
          <w:spacing w:val="2"/>
          <w:sz w:val="26"/>
          <w:szCs w:val="26"/>
        </w:rPr>
        <w:t>p</w:t>
      </w:r>
      <w:r>
        <w:rPr>
          <w:i/>
          <w:sz w:val="26"/>
          <w:szCs w:val="26"/>
        </w:rPr>
        <w:t>hụ</w:t>
      </w:r>
      <w:r>
        <w:rPr>
          <w:i/>
          <w:spacing w:val="5"/>
          <w:sz w:val="26"/>
          <w:szCs w:val="26"/>
        </w:rPr>
        <w:t xml:space="preserve"> </w:t>
      </w:r>
      <w:r>
        <w:rPr>
          <w:i/>
          <w:sz w:val="26"/>
          <w:szCs w:val="26"/>
        </w:rPr>
        <w:t>ngâm</w:t>
      </w:r>
      <w:r>
        <w:rPr>
          <w:i/>
          <w:spacing w:val="5"/>
          <w:sz w:val="26"/>
          <w:szCs w:val="26"/>
        </w:rPr>
        <w:t xml:space="preserve"> </w:t>
      </w:r>
      <w:r>
        <w:rPr>
          <w:sz w:val="26"/>
          <w:szCs w:val="26"/>
        </w:rPr>
        <w:t>–</w:t>
      </w:r>
      <w:r>
        <w:rPr>
          <w:spacing w:val="8"/>
          <w:sz w:val="26"/>
          <w:szCs w:val="26"/>
        </w:rPr>
        <w:t xml:space="preserve"> </w:t>
      </w:r>
      <w:r>
        <w:rPr>
          <w:sz w:val="26"/>
          <w:szCs w:val="26"/>
        </w:rPr>
        <w:t>Đoàn</w:t>
      </w:r>
    </w:p>
    <w:p w:rsidR="0001636C" w:rsidRDefault="00832C6D">
      <w:pPr>
        <w:spacing w:before="1"/>
        <w:ind w:left="100"/>
        <w:rPr>
          <w:sz w:val="26"/>
          <w:szCs w:val="26"/>
        </w:rPr>
        <w:sectPr w:rsidR="0001636C">
          <w:headerReference w:type="default" r:id="rId7"/>
          <w:pgSz w:w="12240" w:h="15840"/>
          <w:pgMar w:top="1020" w:right="1040" w:bottom="0" w:left="1340" w:header="748" w:footer="0" w:gutter="0"/>
          <w:cols w:space="720"/>
        </w:sectPr>
      </w:pPr>
      <w:r>
        <w:rPr>
          <w:sz w:val="26"/>
          <w:szCs w:val="26"/>
        </w:rPr>
        <w:t>Thị</w:t>
      </w:r>
      <w:r>
        <w:rPr>
          <w:spacing w:val="-4"/>
          <w:sz w:val="26"/>
          <w:szCs w:val="26"/>
        </w:rPr>
        <w:t xml:space="preserve"> </w:t>
      </w:r>
      <w:r>
        <w:rPr>
          <w:sz w:val="26"/>
          <w:szCs w:val="26"/>
        </w:rPr>
        <w:t>Đi</w:t>
      </w:r>
      <w:r>
        <w:rPr>
          <w:spacing w:val="2"/>
          <w:sz w:val="26"/>
          <w:szCs w:val="26"/>
        </w:rPr>
        <w:t>ể</w:t>
      </w:r>
      <w:r>
        <w:rPr>
          <w:spacing w:val="-2"/>
          <w:sz w:val="26"/>
          <w:szCs w:val="26"/>
        </w:rPr>
        <w:t>m</w:t>
      </w:r>
      <w:r>
        <w:rPr>
          <w:sz w:val="26"/>
          <w:szCs w:val="26"/>
        </w:rPr>
        <w:t>).</w:t>
      </w:r>
    </w:p>
    <w:p w:rsidR="0001636C" w:rsidRDefault="0001636C">
      <w:pPr>
        <w:spacing w:before="1" w:line="120" w:lineRule="exact"/>
        <w:rPr>
          <w:sz w:val="13"/>
          <w:szCs w:val="13"/>
        </w:rPr>
      </w:pPr>
    </w:p>
    <w:p w:rsidR="0001636C" w:rsidRDefault="0001636C">
      <w:pPr>
        <w:spacing w:line="200" w:lineRule="exact"/>
      </w:pPr>
    </w:p>
    <w:p w:rsidR="0001636C" w:rsidRDefault="0001636C">
      <w:pPr>
        <w:spacing w:line="200" w:lineRule="exact"/>
      </w:pPr>
    </w:p>
    <w:p w:rsidR="0001636C" w:rsidRDefault="00832C6D">
      <w:pPr>
        <w:spacing w:before="26"/>
        <w:ind w:left="820"/>
        <w:rPr>
          <w:sz w:val="26"/>
          <w:szCs w:val="26"/>
        </w:rPr>
      </w:pPr>
      <w:r>
        <w:rPr>
          <w:sz w:val="26"/>
          <w:szCs w:val="26"/>
        </w:rPr>
        <w:t>-</w:t>
      </w:r>
      <w:r>
        <w:rPr>
          <w:spacing w:val="-1"/>
          <w:sz w:val="26"/>
          <w:szCs w:val="26"/>
        </w:rPr>
        <w:t xml:space="preserve"> </w:t>
      </w:r>
      <w:r>
        <w:rPr>
          <w:i/>
          <w:sz w:val="26"/>
          <w:szCs w:val="26"/>
        </w:rPr>
        <w:t>Trao</w:t>
      </w:r>
      <w:r>
        <w:rPr>
          <w:i/>
          <w:spacing w:val="-5"/>
          <w:sz w:val="26"/>
          <w:szCs w:val="26"/>
        </w:rPr>
        <w:t xml:space="preserve"> </w:t>
      </w:r>
      <w:r>
        <w:rPr>
          <w:i/>
          <w:sz w:val="26"/>
          <w:szCs w:val="26"/>
        </w:rPr>
        <w:t>du</w:t>
      </w:r>
      <w:r>
        <w:rPr>
          <w:i/>
          <w:spacing w:val="3"/>
          <w:sz w:val="26"/>
          <w:szCs w:val="26"/>
        </w:rPr>
        <w:t>y</w:t>
      </w:r>
      <w:r>
        <w:rPr>
          <w:i/>
          <w:sz w:val="26"/>
          <w:szCs w:val="26"/>
        </w:rPr>
        <w:t>ên</w:t>
      </w:r>
      <w:r>
        <w:rPr>
          <w:i/>
          <w:spacing w:val="-4"/>
          <w:sz w:val="26"/>
          <w:szCs w:val="26"/>
        </w:rPr>
        <w:t xml:space="preserve"> </w:t>
      </w:r>
      <w:r>
        <w:rPr>
          <w:i/>
          <w:spacing w:val="-2"/>
          <w:sz w:val="26"/>
          <w:szCs w:val="26"/>
        </w:rPr>
        <w:t>(</w:t>
      </w:r>
      <w:r>
        <w:rPr>
          <w:sz w:val="26"/>
          <w:szCs w:val="26"/>
        </w:rPr>
        <w:t>Trích</w:t>
      </w:r>
      <w:r>
        <w:rPr>
          <w:spacing w:val="-3"/>
          <w:sz w:val="26"/>
          <w:szCs w:val="26"/>
        </w:rPr>
        <w:t xml:space="preserve"> </w:t>
      </w:r>
      <w:r>
        <w:rPr>
          <w:i/>
          <w:sz w:val="26"/>
          <w:szCs w:val="26"/>
        </w:rPr>
        <w:t>T</w:t>
      </w:r>
      <w:r>
        <w:rPr>
          <w:i/>
          <w:spacing w:val="2"/>
          <w:sz w:val="26"/>
          <w:szCs w:val="26"/>
        </w:rPr>
        <w:t>r</w:t>
      </w:r>
      <w:r>
        <w:rPr>
          <w:i/>
          <w:sz w:val="26"/>
          <w:szCs w:val="26"/>
        </w:rPr>
        <w:t>uyện</w:t>
      </w:r>
      <w:r>
        <w:rPr>
          <w:i/>
          <w:spacing w:val="-7"/>
          <w:sz w:val="26"/>
          <w:szCs w:val="26"/>
        </w:rPr>
        <w:t xml:space="preserve"> </w:t>
      </w:r>
      <w:r>
        <w:rPr>
          <w:i/>
          <w:sz w:val="26"/>
          <w:szCs w:val="26"/>
        </w:rPr>
        <w:t>Kiều</w:t>
      </w:r>
      <w:r>
        <w:rPr>
          <w:i/>
          <w:spacing w:val="-5"/>
          <w:sz w:val="26"/>
          <w:szCs w:val="26"/>
        </w:rPr>
        <w:t xml:space="preserve"> </w:t>
      </w:r>
      <w:r>
        <w:rPr>
          <w:i/>
          <w:sz w:val="26"/>
          <w:szCs w:val="26"/>
        </w:rPr>
        <w:t>–</w:t>
      </w:r>
      <w:r>
        <w:rPr>
          <w:i/>
          <w:spacing w:val="1"/>
          <w:sz w:val="26"/>
          <w:szCs w:val="26"/>
        </w:rPr>
        <w:t xml:space="preserve"> </w:t>
      </w:r>
      <w:r>
        <w:rPr>
          <w:sz w:val="26"/>
          <w:szCs w:val="26"/>
        </w:rPr>
        <w:t>Ng</w:t>
      </w:r>
      <w:r>
        <w:rPr>
          <w:spacing w:val="5"/>
          <w:sz w:val="26"/>
          <w:szCs w:val="26"/>
        </w:rPr>
        <w:t>u</w:t>
      </w:r>
      <w:r>
        <w:rPr>
          <w:spacing w:val="-5"/>
          <w:sz w:val="26"/>
          <w:szCs w:val="26"/>
        </w:rPr>
        <w:t>y</w:t>
      </w:r>
      <w:r>
        <w:rPr>
          <w:spacing w:val="2"/>
          <w:sz w:val="26"/>
          <w:szCs w:val="26"/>
        </w:rPr>
        <w:t>ễ</w:t>
      </w:r>
      <w:r>
        <w:rPr>
          <w:sz w:val="26"/>
          <w:szCs w:val="26"/>
        </w:rPr>
        <w:t>n</w:t>
      </w:r>
      <w:r>
        <w:rPr>
          <w:spacing w:val="-8"/>
          <w:sz w:val="26"/>
          <w:szCs w:val="26"/>
        </w:rPr>
        <w:t xml:space="preserve"> </w:t>
      </w:r>
      <w:r>
        <w:rPr>
          <w:spacing w:val="2"/>
          <w:sz w:val="26"/>
          <w:szCs w:val="26"/>
        </w:rPr>
        <w:t>D</w:t>
      </w:r>
      <w:r>
        <w:rPr>
          <w:spacing w:val="1"/>
          <w:sz w:val="26"/>
          <w:szCs w:val="26"/>
        </w:rPr>
        <w:t>u</w:t>
      </w:r>
      <w:r>
        <w:rPr>
          <w:sz w:val="26"/>
          <w:szCs w:val="26"/>
        </w:rPr>
        <w:t>)</w:t>
      </w:r>
    </w:p>
    <w:p w:rsidR="0001636C" w:rsidRDefault="00832C6D">
      <w:pPr>
        <w:spacing w:before="1"/>
        <w:ind w:left="820"/>
        <w:rPr>
          <w:sz w:val="26"/>
          <w:szCs w:val="26"/>
        </w:rPr>
      </w:pPr>
      <w:r>
        <w:rPr>
          <w:sz w:val="26"/>
          <w:szCs w:val="26"/>
        </w:rPr>
        <w:t>-</w:t>
      </w:r>
      <w:r>
        <w:rPr>
          <w:spacing w:val="-1"/>
          <w:sz w:val="26"/>
          <w:szCs w:val="26"/>
        </w:rPr>
        <w:t xml:space="preserve"> </w:t>
      </w:r>
      <w:r>
        <w:rPr>
          <w:i/>
          <w:sz w:val="26"/>
          <w:szCs w:val="26"/>
        </w:rPr>
        <w:t>Chí</w:t>
      </w:r>
      <w:r>
        <w:rPr>
          <w:i/>
          <w:spacing w:val="-4"/>
          <w:sz w:val="26"/>
          <w:szCs w:val="26"/>
        </w:rPr>
        <w:t xml:space="preserve"> </w:t>
      </w:r>
      <w:r>
        <w:rPr>
          <w:i/>
          <w:sz w:val="26"/>
          <w:szCs w:val="26"/>
        </w:rPr>
        <w:t>khí</w:t>
      </w:r>
      <w:r>
        <w:rPr>
          <w:i/>
          <w:spacing w:val="-3"/>
          <w:sz w:val="26"/>
          <w:szCs w:val="26"/>
        </w:rPr>
        <w:t xml:space="preserve"> </w:t>
      </w:r>
      <w:r>
        <w:rPr>
          <w:i/>
          <w:spacing w:val="2"/>
          <w:sz w:val="26"/>
          <w:szCs w:val="26"/>
        </w:rPr>
        <w:t>a</w:t>
      </w:r>
      <w:r>
        <w:rPr>
          <w:i/>
          <w:sz w:val="26"/>
          <w:szCs w:val="26"/>
        </w:rPr>
        <w:t>nh</w:t>
      </w:r>
      <w:r>
        <w:rPr>
          <w:i/>
          <w:spacing w:val="-4"/>
          <w:sz w:val="26"/>
          <w:szCs w:val="26"/>
        </w:rPr>
        <w:t xml:space="preserve"> </w:t>
      </w:r>
      <w:r>
        <w:rPr>
          <w:i/>
          <w:sz w:val="26"/>
          <w:szCs w:val="26"/>
        </w:rPr>
        <w:t>hù</w:t>
      </w:r>
      <w:r>
        <w:rPr>
          <w:i/>
          <w:spacing w:val="2"/>
          <w:sz w:val="26"/>
          <w:szCs w:val="26"/>
        </w:rPr>
        <w:t>n</w:t>
      </w:r>
      <w:r>
        <w:rPr>
          <w:i/>
          <w:sz w:val="26"/>
          <w:szCs w:val="26"/>
        </w:rPr>
        <w:t>g</w:t>
      </w:r>
      <w:r>
        <w:rPr>
          <w:i/>
          <w:spacing w:val="-3"/>
          <w:sz w:val="26"/>
          <w:szCs w:val="26"/>
        </w:rPr>
        <w:t xml:space="preserve"> </w:t>
      </w:r>
      <w:r>
        <w:rPr>
          <w:i/>
          <w:spacing w:val="-1"/>
          <w:sz w:val="26"/>
          <w:szCs w:val="26"/>
        </w:rPr>
        <w:t>(</w:t>
      </w:r>
      <w:r>
        <w:rPr>
          <w:sz w:val="26"/>
          <w:szCs w:val="26"/>
        </w:rPr>
        <w:t>Tr</w:t>
      </w:r>
      <w:r>
        <w:rPr>
          <w:spacing w:val="2"/>
          <w:sz w:val="26"/>
          <w:szCs w:val="26"/>
        </w:rPr>
        <w:t>í</w:t>
      </w:r>
      <w:r>
        <w:rPr>
          <w:sz w:val="26"/>
          <w:szCs w:val="26"/>
        </w:rPr>
        <w:t>ch</w:t>
      </w:r>
      <w:r>
        <w:rPr>
          <w:spacing w:val="-6"/>
          <w:sz w:val="26"/>
          <w:szCs w:val="26"/>
        </w:rPr>
        <w:t xml:space="preserve"> </w:t>
      </w:r>
      <w:r>
        <w:rPr>
          <w:i/>
          <w:sz w:val="26"/>
          <w:szCs w:val="26"/>
        </w:rPr>
        <w:t>Truyện</w:t>
      </w:r>
      <w:r>
        <w:rPr>
          <w:i/>
          <w:spacing w:val="-5"/>
          <w:sz w:val="26"/>
          <w:szCs w:val="26"/>
        </w:rPr>
        <w:t xml:space="preserve"> </w:t>
      </w:r>
      <w:r>
        <w:rPr>
          <w:i/>
          <w:sz w:val="26"/>
          <w:szCs w:val="26"/>
        </w:rPr>
        <w:t>Kiều</w:t>
      </w:r>
      <w:r>
        <w:rPr>
          <w:i/>
          <w:spacing w:val="-5"/>
          <w:sz w:val="26"/>
          <w:szCs w:val="26"/>
        </w:rPr>
        <w:t xml:space="preserve"> </w:t>
      </w:r>
      <w:r>
        <w:rPr>
          <w:i/>
          <w:sz w:val="26"/>
          <w:szCs w:val="26"/>
        </w:rPr>
        <w:t>–</w:t>
      </w:r>
      <w:r>
        <w:rPr>
          <w:i/>
          <w:spacing w:val="1"/>
          <w:sz w:val="26"/>
          <w:szCs w:val="26"/>
        </w:rPr>
        <w:t xml:space="preserve"> </w:t>
      </w:r>
      <w:r>
        <w:rPr>
          <w:sz w:val="26"/>
          <w:szCs w:val="26"/>
        </w:rPr>
        <w:t>Ng</w:t>
      </w:r>
      <w:r>
        <w:rPr>
          <w:spacing w:val="5"/>
          <w:sz w:val="26"/>
          <w:szCs w:val="26"/>
        </w:rPr>
        <w:t>u</w:t>
      </w:r>
      <w:r>
        <w:rPr>
          <w:spacing w:val="-2"/>
          <w:sz w:val="26"/>
          <w:szCs w:val="26"/>
        </w:rPr>
        <w:t>y</w:t>
      </w:r>
      <w:r>
        <w:rPr>
          <w:sz w:val="26"/>
          <w:szCs w:val="26"/>
        </w:rPr>
        <w:t>ễn</w:t>
      </w:r>
      <w:r>
        <w:rPr>
          <w:spacing w:val="-8"/>
          <w:sz w:val="26"/>
          <w:szCs w:val="26"/>
        </w:rPr>
        <w:t xml:space="preserve"> </w:t>
      </w:r>
      <w:r>
        <w:rPr>
          <w:sz w:val="26"/>
          <w:szCs w:val="26"/>
        </w:rPr>
        <w:t>Du).</w:t>
      </w:r>
    </w:p>
    <w:p w:rsidR="0001636C" w:rsidRDefault="00832C6D">
      <w:pPr>
        <w:spacing w:line="280" w:lineRule="exact"/>
        <w:ind w:left="820"/>
        <w:rPr>
          <w:sz w:val="26"/>
          <w:szCs w:val="26"/>
        </w:rPr>
      </w:pPr>
      <w:r>
        <w:rPr>
          <w:sz w:val="26"/>
          <w:szCs w:val="26"/>
        </w:rPr>
        <w:t>-</w:t>
      </w:r>
      <w:r>
        <w:rPr>
          <w:spacing w:val="-1"/>
          <w:sz w:val="26"/>
          <w:szCs w:val="26"/>
        </w:rPr>
        <w:t xml:space="preserve"> </w:t>
      </w:r>
      <w:r>
        <w:rPr>
          <w:i/>
          <w:sz w:val="26"/>
          <w:szCs w:val="26"/>
        </w:rPr>
        <w:t>Nỗi</w:t>
      </w:r>
      <w:r>
        <w:rPr>
          <w:i/>
          <w:spacing w:val="-4"/>
          <w:sz w:val="26"/>
          <w:szCs w:val="26"/>
        </w:rPr>
        <w:t xml:space="preserve"> </w:t>
      </w:r>
      <w:r>
        <w:rPr>
          <w:i/>
          <w:sz w:val="26"/>
          <w:szCs w:val="26"/>
        </w:rPr>
        <w:t>thư</w:t>
      </w:r>
      <w:r>
        <w:rPr>
          <w:i/>
          <w:spacing w:val="1"/>
          <w:sz w:val="26"/>
          <w:szCs w:val="26"/>
        </w:rPr>
        <w:t>ơ</w:t>
      </w:r>
      <w:r>
        <w:rPr>
          <w:i/>
          <w:sz w:val="26"/>
          <w:szCs w:val="26"/>
        </w:rPr>
        <w:t>ng</w:t>
      </w:r>
      <w:r>
        <w:rPr>
          <w:i/>
          <w:spacing w:val="-5"/>
          <w:sz w:val="26"/>
          <w:szCs w:val="26"/>
        </w:rPr>
        <w:t xml:space="preserve"> </w:t>
      </w:r>
      <w:r>
        <w:rPr>
          <w:i/>
          <w:sz w:val="26"/>
          <w:szCs w:val="26"/>
        </w:rPr>
        <w:t>mình</w:t>
      </w:r>
      <w:r>
        <w:rPr>
          <w:i/>
          <w:spacing w:val="-4"/>
          <w:sz w:val="26"/>
          <w:szCs w:val="26"/>
        </w:rPr>
        <w:t xml:space="preserve"> </w:t>
      </w:r>
      <w:r>
        <w:rPr>
          <w:sz w:val="26"/>
          <w:szCs w:val="26"/>
        </w:rPr>
        <w:t>(</w:t>
      </w:r>
      <w:r>
        <w:rPr>
          <w:spacing w:val="2"/>
          <w:sz w:val="26"/>
          <w:szCs w:val="26"/>
        </w:rPr>
        <w:t>T</w:t>
      </w:r>
      <w:r>
        <w:rPr>
          <w:sz w:val="26"/>
          <w:szCs w:val="26"/>
        </w:rPr>
        <w:t>r</w:t>
      </w:r>
      <w:r>
        <w:rPr>
          <w:spacing w:val="2"/>
          <w:sz w:val="26"/>
          <w:szCs w:val="26"/>
        </w:rPr>
        <w:t>í</w:t>
      </w:r>
      <w:r>
        <w:rPr>
          <w:sz w:val="26"/>
          <w:szCs w:val="26"/>
        </w:rPr>
        <w:t>ch</w:t>
      </w:r>
      <w:r>
        <w:rPr>
          <w:spacing w:val="-6"/>
          <w:sz w:val="26"/>
          <w:szCs w:val="26"/>
        </w:rPr>
        <w:t xml:space="preserve"> </w:t>
      </w:r>
      <w:r>
        <w:rPr>
          <w:i/>
          <w:sz w:val="26"/>
          <w:szCs w:val="26"/>
        </w:rPr>
        <w:t>Truyện</w:t>
      </w:r>
      <w:r>
        <w:rPr>
          <w:i/>
          <w:spacing w:val="-5"/>
          <w:sz w:val="26"/>
          <w:szCs w:val="26"/>
        </w:rPr>
        <w:t xml:space="preserve"> </w:t>
      </w:r>
      <w:r>
        <w:rPr>
          <w:i/>
          <w:sz w:val="26"/>
          <w:szCs w:val="26"/>
        </w:rPr>
        <w:t>Kiều</w:t>
      </w:r>
      <w:r>
        <w:rPr>
          <w:i/>
          <w:spacing w:val="-5"/>
          <w:sz w:val="26"/>
          <w:szCs w:val="26"/>
        </w:rPr>
        <w:t xml:space="preserve"> </w:t>
      </w:r>
      <w:r>
        <w:rPr>
          <w:i/>
          <w:sz w:val="26"/>
          <w:szCs w:val="26"/>
        </w:rPr>
        <w:t>–</w:t>
      </w:r>
      <w:r>
        <w:rPr>
          <w:spacing w:val="2"/>
          <w:sz w:val="26"/>
          <w:szCs w:val="26"/>
        </w:rPr>
        <w:t>N</w:t>
      </w:r>
      <w:r>
        <w:rPr>
          <w:sz w:val="26"/>
          <w:szCs w:val="26"/>
        </w:rPr>
        <w:t>g</w:t>
      </w:r>
      <w:r>
        <w:rPr>
          <w:spacing w:val="5"/>
          <w:sz w:val="26"/>
          <w:szCs w:val="26"/>
        </w:rPr>
        <w:t>u</w:t>
      </w:r>
      <w:r>
        <w:rPr>
          <w:spacing w:val="-2"/>
          <w:sz w:val="26"/>
          <w:szCs w:val="26"/>
        </w:rPr>
        <w:t>y</w:t>
      </w:r>
      <w:r>
        <w:rPr>
          <w:sz w:val="26"/>
          <w:szCs w:val="26"/>
        </w:rPr>
        <w:t>ễn</w:t>
      </w:r>
      <w:r>
        <w:rPr>
          <w:spacing w:val="-10"/>
          <w:sz w:val="26"/>
          <w:szCs w:val="26"/>
        </w:rPr>
        <w:t xml:space="preserve"> </w:t>
      </w:r>
      <w:r>
        <w:rPr>
          <w:sz w:val="26"/>
          <w:szCs w:val="26"/>
        </w:rPr>
        <w:t>Du);</w:t>
      </w:r>
      <w:r>
        <w:rPr>
          <w:spacing w:val="-5"/>
          <w:sz w:val="26"/>
          <w:szCs w:val="26"/>
        </w:rPr>
        <w:t xml:space="preserve"> </w:t>
      </w:r>
      <w:r>
        <w:rPr>
          <w:sz w:val="26"/>
          <w:szCs w:val="26"/>
        </w:rPr>
        <w:t>(</w:t>
      </w:r>
      <w:r>
        <w:rPr>
          <w:spacing w:val="2"/>
          <w:sz w:val="26"/>
          <w:szCs w:val="26"/>
        </w:rPr>
        <w:t>C</w:t>
      </w:r>
      <w:r>
        <w:rPr>
          <w:sz w:val="26"/>
          <w:szCs w:val="26"/>
        </w:rPr>
        <w:t>h</w:t>
      </w:r>
      <w:r>
        <w:rPr>
          <w:spacing w:val="1"/>
          <w:sz w:val="26"/>
          <w:szCs w:val="26"/>
        </w:rPr>
        <w:t>ư</w:t>
      </w:r>
      <w:r>
        <w:rPr>
          <w:sz w:val="26"/>
          <w:szCs w:val="26"/>
        </w:rPr>
        <w:t>ơng</w:t>
      </w:r>
      <w:r>
        <w:rPr>
          <w:spacing w:val="-9"/>
          <w:sz w:val="26"/>
          <w:szCs w:val="26"/>
        </w:rPr>
        <w:t xml:space="preserve"> </w:t>
      </w:r>
      <w:r>
        <w:rPr>
          <w:sz w:val="26"/>
          <w:szCs w:val="26"/>
        </w:rPr>
        <w:t>trì</w:t>
      </w:r>
      <w:r>
        <w:rPr>
          <w:spacing w:val="2"/>
          <w:sz w:val="26"/>
          <w:szCs w:val="26"/>
        </w:rPr>
        <w:t>n</w:t>
      </w:r>
      <w:r>
        <w:rPr>
          <w:sz w:val="26"/>
          <w:szCs w:val="26"/>
        </w:rPr>
        <w:t>h</w:t>
      </w:r>
      <w:r>
        <w:rPr>
          <w:spacing w:val="-3"/>
          <w:sz w:val="26"/>
          <w:szCs w:val="26"/>
        </w:rPr>
        <w:t xml:space="preserve"> </w:t>
      </w:r>
      <w:r>
        <w:rPr>
          <w:sz w:val="26"/>
          <w:szCs w:val="26"/>
        </w:rPr>
        <w:t>Nâng</w:t>
      </w:r>
      <w:r>
        <w:rPr>
          <w:spacing w:val="-6"/>
          <w:sz w:val="26"/>
          <w:szCs w:val="26"/>
        </w:rPr>
        <w:t xml:space="preserve"> </w:t>
      </w:r>
      <w:r>
        <w:rPr>
          <w:sz w:val="26"/>
          <w:szCs w:val="26"/>
        </w:rPr>
        <w:t>cao)</w:t>
      </w:r>
    </w:p>
    <w:p w:rsidR="0001636C" w:rsidRDefault="00832C6D">
      <w:pPr>
        <w:spacing w:before="1"/>
        <w:ind w:left="748"/>
        <w:rPr>
          <w:sz w:val="26"/>
          <w:szCs w:val="26"/>
        </w:rPr>
      </w:pPr>
      <w:r>
        <w:rPr>
          <w:sz w:val="26"/>
          <w:szCs w:val="26"/>
        </w:rPr>
        <w:t>-</w:t>
      </w:r>
      <w:r>
        <w:rPr>
          <w:spacing w:val="52"/>
          <w:sz w:val="26"/>
          <w:szCs w:val="26"/>
        </w:rPr>
        <w:t xml:space="preserve"> </w:t>
      </w:r>
      <w:r>
        <w:rPr>
          <w:i/>
          <w:sz w:val="26"/>
          <w:szCs w:val="26"/>
        </w:rPr>
        <w:t>Nỗi</w:t>
      </w:r>
      <w:r>
        <w:rPr>
          <w:i/>
          <w:spacing w:val="48"/>
          <w:sz w:val="26"/>
          <w:szCs w:val="26"/>
        </w:rPr>
        <w:t xml:space="preserve"> </w:t>
      </w:r>
      <w:r>
        <w:rPr>
          <w:i/>
          <w:sz w:val="26"/>
          <w:szCs w:val="26"/>
        </w:rPr>
        <w:t>sầu</w:t>
      </w:r>
      <w:r>
        <w:rPr>
          <w:i/>
          <w:spacing w:val="48"/>
          <w:sz w:val="26"/>
          <w:szCs w:val="26"/>
        </w:rPr>
        <w:t xml:space="preserve"> </w:t>
      </w:r>
      <w:r>
        <w:rPr>
          <w:i/>
          <w:sz w:val="26"/>
          <w:szCs w:val="26"/>
        </w:rPr>
        <w:t>oán</w:t>
      </w:r>
      <w:r>
        <w:rPr>
          <w:i/>
          <w:spacing w:val="46"/>
          <w:sz w:val="26"/>
          <w:szCs w:val="26"/>
        </w:rPr>
        <w:t xml:space="preserve"> </w:t>
      </w:r>
      <w:r>
        <w:rPr>
          <w:i/>
          <w:spacing w:val="2"/>
          <w:sz w:val="26"/>
          <w:szCs w:val="26"/>
        </w:rPr>
        <w:t>c</w:t>
      </w:r>
      <w:r>
        <w:rPr>
          <w:i/>
          <w:sz w:val="26"/>
          <w:szCs w:val="26"/>
        </w:rPr>
        <w:t>ủa</w:t>
      </w:r>
      <w:r>
        <w:rPr>
          <w:i/>
          <w:spacing w:val="46"/>
          <w:sz w:val="26"/>
          <w:szCs w:val="26"/>
        </w:rPr>
        <w:t xml:space="preserve"> </w:t>
      </w:r>
      <w:r>
        <w:rPr>
          <w:i/>
          <w:sz w:val="26"/>
          <w:szCs w:val="26"/>
        </w:rPr>
        <w:t>ngư</w:t>
      </w:r>
      <w:r>
        <w:rPr>
          <w:i/>
          <w:spacing w:val="1"/>
          <w:sz w:val="26"/>
          <w:szCs w:val="26"/>
        </w:rPr>
        <w:t>ờ</w:t>
      </w:r>
      <w:r>
        <w:rPr>
          <w:i/>
          <w:sz w:val="26"/>
          <w:szCs w:val="26"/>
        </w:rPr>
        <w:t>i</w:t>
      </w:r>
      <w:r>
        <w:rPr>
          <w:i/>
          <w:spacing w:val="47"/>
          <w:sz w:val="26"/>
          <w:szCs w:val="26"/>
        </w:rPr>
        <w:t xml:space="preserve"> </w:t>
      </w:r>
      <w:r>
        <w:rPr>
          <w:i/>
          <w:spacing w:val="3"/>
          <w:sz w:val="26"/>
          <w:szCs w:val="26"/>
        </w:rPr>
        <w:t>c</w:t>
      </w:r>
      <w:r>
        <w:rPr>
          <w:i/>
          <w:sz w:val="26"/>
          <w:szCs w:val="26"/>
        </w:rPr>
        <w:t>ung</w:t>
      </w:r>
      <w:r>
        <w:rPr>
          <w:i/>
          <w:spacing w:val="47"/>
          <w:sz w:val="26"/>
          <w:szCs w:val="26"/>
        </w:rPr>
        <w:t xml:space="preserve"> </w:t>
      </w:r>
      <w:r>
        <w:rPr>
          <w:i/>
          <w:sz w:val="26"/>
          <w:szCs w:val="26"/>
        </w:rPr>
        <w:t>nữ</w:t>
      </w:r>
      <w:r>
        <w:rPr>
          <w:i/>
          <w:spacing w:val="48"/>
          <w:sz w:val="26"/>
          <w:szCs w:val="26"/>
        </w:rPr>
        <w:t xml:space="preserve"> </w:t>
      </w:r>
      <w:r>
        <w:rPr>
          <w:spacing w:val="2"/>
          <w:sz w:val="26"/>
          <w:szCs w:val="26"/>
        </w:rPr>
        <w:t>(</w:t>
      </w:r>
      <w:r>
        <w:rPr>
          <w:sz w:val="26"/>
          <w:szCs w:val="26"/>
        </w:rPr>
        <w:t>T</w:t>
      </w:r>
      <w:r>
        <w:rPr>
          <w:spacing w:val="2"/>
          <w:sz w:val="26"/>
          <w:szCs w:val="26"/>
        </w:rPr>
        <w:t>r</w:t>
      </w:r>
      <w:r>
        <w:rPr>
          <w:sz w:val="26"/>
          <w:szCs w:val="26"/>
        </w:rPr>
        <w:t>ích</w:t>
      </w:r>
      <w:r>
        <w:rPr>
          <w:spacing w:val="45"/>
          <w:sz w:val="26"/>
          <w:szCs w:val="26"/>
        </w:rPr>
        <w:t xml:space="preserve"> </w:t>
      </w:r>
      <w:r>
        <w:rPr>
          <w:i/>
          <w:sz w:val="26"/>
          <w:szCs w:val="26"/>
        </w:rPr>
        <w:t>Cu</w:t>
      </w:r>
      <w:r>
        <w:rPr>
          <w:i/>
          <w:spacing w:val="2"/>
          <w:sz w:val="26"/>
          <w:szCs w:val="26"/>
        </w:rPr>
        <w:t>n</w:t>
      </w:r>
      <w:r>
        <w:rPr>
          <w:i/>
          <w:sz w:val="26"/>
          <w:szCs w:val="26"/>
        </w:rPr>
        <w:t>g</w:t>
      </w:r>
      <w:r>
        <w:rPr>
          <w:i/>
          <w:spacing w:val="44"/>
          <w:sz w:val="26"/>
          <w:szCs w:val="26"/>
        </w:rPr>
        <w:t xml:space="preserve"> </w:t>
      </w:r>
      <w:r>
        <w:rPr>
          <w:i/>
          <w:sz w:val="26"/>
          <w:szCs w:val="26"/>
        </w:rPr>
        <w:t>o</w:t>
      </w:r>
      <w:r>
        <w:rPr>
          <w:i/>
          <w:spacing w:val="2"/>
          <w:sz w:val="26"/>
          <w:szCs w:val="26"/>
        </w:rPr>
        <w:t>á</w:t>
      </w:r>
      <w:r>
        <w:rPr>
          <w:i/>
          <w:sz w:val="26"/>
          <w:szCs w:val="26"/>
        </w:rPr>
        <w:t>n</w:t>
      </w:r>
      <w:r>
        <w:rPr>
          <w:i/>
          <w:spacing w:val="46"/>
          <w:sz w:val="26"/>
          <w:szCs w:val="26"/>
        </w:rPr>
        <w:t xml:space="preserve"> </w:t>
      </w:r>
      <w:r>
        <w:rPr>
          <w:i/>
          <w:sz w:val="26"/>
          <w:szCs w:val="26"/>
        </w:rPr>
        <w:t>n</w:t>
      </w:r>
      <w:r>
        <w:rPr>
          <w:i/>
          <w:spacing w:val="2"/>
          <w:sz w:val="26"/>
          <w:szCs w:val="26"/>
        </w:rPr>
        <w:t>g</w:t>
      </w:r>
      <w:r>
        <w:rPr>
          <w:i/>
          <w:sz w:val="26"/>
          <w:szCs w:val="26"/>
        </w:rPr>
        <w:t>âm</w:t>
      </w:r>
      <w:r>
        <w:rPr>
          <w:i/>
          <w:spacing w:val="46"/>
          <w:sz w:val="26"/>
          <w:szCs w:val="26"/>
        </w:rPr>
        <w:t xml:space="preserve"> </w:t>
      </w:r>
      <w:r>
        <w:rPr>
          <w:sz w:val="26"/>
          <w:szCs w:val="26"/>
        </w:rPr>
        <w:t>–</w:t>
      </w:r>
      <w:r>
        <w:rPr>
          <w:spacing w:val="52"/>
          <w:sz w:val="26"/>
          <w:szCs w:val="26"/>
        </w:rPr>
        <w:t xml:space="preserve"> </w:t>
      </w:r>
      <w:r>
        <w:rPr>
          <w:sz w:val="26"/>
          <w:szCs w:val="26"/>
        </w:rPr>
        <w:t>Ng</w:t>
      </w:r>
      <w:r>
        <w:rPr>
          <w:spacing w:val="5"/>
          <w:sz w:val="26"/>
          <w:szCs w:val="26"/>
        </w:rPr>
        <w:t>u</w:t>
      </w:r>
      <w:r>
        <w:rPr>
          <w:spacing w:val="-5"/>
          <w:sz w:val="26"/>
          <w:szCs w:val="26"/>
        </w:rPr>
        <w:t>y</w:t>
      </w:r>
      <w:r>
        <w:rPr>
          <w:sz w:val="26"/>
          <w:szCs w:val="26"/>
        </w:rPr>
        <w:t>ễn</w:t>
      </w:r>
      <w:r>
        <w:rPr>
          <w:spacing w:val="44"/>
          <w:sz w:val="26"/>
          <w:szCs w:val="26"/>
        </w:rPr>
        <w:t xml:space="preserve"> </w:t>
      </w:r>
      <w:r>
        <w:rPr>
          <w:sz w:val="26"/>
          <w:szCs w:val="26"/>
        </w:rPr>
        <w:t>Gia</w:t>
      </w:r>
      <w:r>
        <w:rPr>
          <w:spacing w:val="48"/>
          <w:sz w:val="26"/>
          <w:szCs w:val="26"/>
        </w:rPr>
        <w:t xml:space="preserve"> </w:t>
      </w:r>
      <w:r>
        <w:rPr>
          <w:sz w:val="26"/>
          <w:szCs w:val="26"/>
        </w:rPr>
        <w:t>Thi</w:t>
      </w:r>
      <w:r>
        <w:rPr>
          <w:spacing w:val="2"/>
          <w:sz w:val="26"/>
          <w:szCs w:val="26"/>
        </w:rPr>
        <w:t>ề</w:t>
      </w:r>
      <w:r>
        <w:rPr>
          <w:sz w:val="26"/>
          <w:szCs w:val="26"/>
        </w:rPr>
        <w:t>u);</w:t>
      </w:r>
    </w:p>
    <w:p w:rsidR="0001636C" w:rsidRDefault="00832C6D">
      <w:pPr>
        <w:spacing w:line="280" w:lineRule="exact"/>
        <w:ind w:left="100"/>
        <w:rPr>
          <w:sz w:val="26"/>
          <w:szCs w:val="26"/>
        </w:rPr>
      </w:pPr>
      <w:r>
        <w:rPr>
          <w:sz w:val="26"/>
          <w:szCs w:val="26"/>
        </w:rPr>
        <w:t>(Ch</w:t>
      </w:r>
      <w:r>
        <w:rPr>
          <w:spacing w:val="1"/>
          <w:sz w:val="26"/>
          <w:szCs w:val="26"/>
        </w:rPr>
        <w:t>ư</w:t>
      </w:r>
      <w:r>
        <w:rPr>
          <w:sz w:val="26"/>
          <w:szCs w:val="26"/>
        </w:rPr>
        <w:t>ơng</w:t>
      </w:r>
      <w:r>
        <w:rPr>
          <w:spacing w:val="-9"/>
          <w:sz w:val="26"/>
          <w:szCs w:val="26"/>
        </w:rPr>
        <w:t xml:space="preserve"> </w:t>
      </w:r>
      <w:r>
        <w:rPr>
          <w:sz w:val="26"/>
          <w:szCs w:val="26"/>
        </w:rPr>
        <w:t>trì</w:t>
      </w:r>
      <w:r>
        <w:rPr>
          <w:spacing w:val="2"/>
          <w:sz w:val="26"/>
          <w:szCs w:val="26"/>
        </w:rPr>
        <w:t>n</w:t>
      </w:r>
      <w:r>
        <w:rPr>
          <w:sz w:val="26"/>
          <w:szCs w:val="26"/>
        </w:rPr>
        <w:t>h</w:t>
      </w:r>
      <w:r>
        <w:rPr>
          <w:spacing w:val="-5"/>
          <w:sz w:val="26"/>
          <w:szCs w:val="26"/>
        </w:rPr>
        <w:t xml:space="preserve"> </w:t>
      </w:r>
      <w:r>
        <w:rPr>
          <w:sz w:val="26"/>
          <w:szCs w:val="26"/>
        </w:rPr>
        <w:t>Nâng</w:t>
      </w:r>
      <w:r>
        <w:rPr>
          <w:spacing w:val="-4"/>
          <w:sz w:val="26"/>
          <w:szCs w:val="26"/>
        </w:rPr>
        <w:t xml:space="preserve"> </w:t>
      </w:r>
      <w:r>
        <w:rPr>
          <w:sz w:val="26"/>
          <w:szCs w:val="26"/>
        </w:rPr>
        <w:t>c</w:t>
      </w:r>
      <w:r>
        <w:rPr>
          <w:spacing w:val="2"/>
          <w:sz w:val="26"/>
          <w:szCs w:val="26"/>
        </w:rPr>
        <w:t>a</w:t>
      </w:r>
      <w:r>
        <w:rPr>
          <w:sz w:val="26"/>
          <w:szCs w:val="26"/>
        </w:rPr>
        <w:t>o)</w:t>
      </w:r>
    </w:p>
    <w:p w:rsidR="0001636C" w:rsidRDefault="00832C6D">
      <w:pPr>
        <w:spacing w:before="1"/>
        <w:ind w:left="100"/>
        <w:rPr>
          <w:sz w:val="26"/>
          <w:szCs w:val="26"/>
        </w:rPr>
      </w:pPr>
      <w:r>
        <w:rPr>
          <w:b/>
          <w:sz w:val="26"/>
          <w:szCs w:val="26"/>
        </w:rPr>
        <w:t xml:space="preserve">C.  </w:t>
      </w:r>
      <w:r>
        <w:rPr>
          <w:b/>
          <w:spacing w:val="54"/>
          <w:sz w:val="26"/>
          <w:szCs w:val="26"/>
        </w:rPr>
        <w:t xml:space="preserve"> </w:t>
      </w:r>
      <w:r>
        <w:rPr>
          <w:b/>
          <w:sz w:val="26"/>
          <w:szCs w:val="26"/>
        </w:rPr>
        <w:t>ấu</w:t>
      </w:r>
      <w:r>
        <w:rPr>
          <w:b/>
          <w:spacing w:val="-3"/>
          <w:sz w:val="26"/>
          <w:szCs w:val="26"/>
        </w:rPr>
        <w:t xml:space="preserve"> </w:t>
      </w:r>
      <w:r>
        <w:rPr>
          <w:b/>
          <w:sz w:val="26"/>
          <w:szCs w:val="26"/>
        </w:rPr>
        <w:t xml:space="preserve">tr   </w:t>
      </w:r>
      <w:r>
        <w:rPr>
          <w:b/>
          <w:spacing w:val="64"/>
          <w:sz w:val="26"/>
          <w:szCs w:val="26"/>
        </w:rPr>
        <w:t xml:space="preserve"> </w:t>
      </w:r>
      <w:r>
        <w:rPr>
          <w:b/>
          <w:sz w:val="26"/>
          <w:szCs w:val="26"/>
        </w:rPr>
        <w:t>đề</w:t>
      </w:r>
      <w:r>
        <w:rPr>
          <w:b/>
          <w:spacing w:val="-3"/>
          <w:sz w:val="26"/>
          <w:szCs w:val="26"/>
        </w:rPr>
        <w:t xml:space="preserve"> </w:t>
      </w:r>
      <w:r>
        <w:rPr>
          <w:b/>
          <w:sz w:val="26"/>
          <w:szCs w:val="26"/>
        </w:rPr>
        <w:t xml:space="preserve">t </w:t>
      </w:r>
      <w:r>
        <w:rPr>
          <w:b/>
          <w:spacing w:val="15"/>
          <w:sz w:val="26"/>
          <w:szCs w:val="26"/>
        </w:rPr>
        <w:t xml:space="preserve"> </w:t>
      </w:r>
      <w:r>
        <w:rPr>
          <w:b/>
          <w:sz w:val="26"/>
          <w:szCs w:val="26"/>
        </w:rPr>
        <w:t>i</w:t>
      </w:r>
      <w:r>
        <w:rPr>
          <w:sz w:val="26"/>
          <w:szCs w:val="26"/>
        </w:rPr>
        <w:t>:</w:t>
      </w:r>
    </w:p>
    <w:p w:rsidR="0001636C" w:rsidRDefault="00832C6D">
      <w:pPr>
        <w:spacing w:before="8"/>
        <w:ind w:left="162" w:right="5073"/>
        <w:jc w:val="center"/>
        <w:rPr>
          <w:sz w:val="26"/>
          <w:szCs w:val="26"/>
        </w:rPr>
      </w:pPr>
      <w:r>
        <w:rPr>
          <w:b/>
          <w:sz w:val="26"/>
          <w:szCs w:val="26"/>
        </w:rPr>
        <w:t>.</w:t>
      </w:r>
      <w:r>
        <w:rPr>
          <w:b/>
          <w:spacing w:val="-1"/>
          <w:sz w:val="26"/>
          <w:szCs w:val="26"/>
        </w:rPr>
        <w:t xml:space="preserve"> </w:t>
      </w:r>
      <w:r>
        <w:rPr>
          <w:b/>
          <w:sz w:val="26"/>
          <w:szCs w:val="26"/>
        </w:rPr>
        <w:t xml:space="preserve">P </w:t>
      </w:r>
      <w:r>
        <w:rPr>
          <w:b/>
          <w:spacing w:val="12"/>
          <w:sz w:val="26"/>
          <w:szCs w:val="26"/>
        </w:rPr>
        <w:t xml:space="preserve"> </w:t>
      </w:r>
      <w:r>
        <w:rPr>
          <w:b/>
          <w:sz w:val="26"/>
          <w:szCs w:val="26"/>
        </w:rPr>
        <w:t xml:space="preserve">ầ      </w:t>
      </w:r>
      <w:r>
        <w:rPr>
          <w:b/>
          <w:spacing w:val="14"/>
          <w:sz w:val="26"/>
          <w:szCs w:val="26"/>
        </w:rPr>
        <w:t xml:space="preserve"> </w:t>
      </w:r>
      <w:r>
        <w:rPr>
          <w:b/>
          <w:sz w:val="26"/>
          <w:szCs w:val="26"/>
        </w:rPr>
        <w:t xml:space="preserve">u </w:t>
      </w:r>
      <w:r>
        <w:rPr>
          <w:b/>
          <w:spacing w:val="13"/>
          <w:sz w:val="26"/>
          <w:szCs w:val="26"/>
        </w:rPr>
        <w:t xml:space="preserve"> </w:t>
      </w:r>
      <w:r>
        <w:rPr>
          <w:b/>
          <w:sz w:val="26"/>
          <w:szCs w:val="26"/>
        </w:rPr>
        <w:t xml:space="preserve">g      </w:t>
      </w:r>
      <w:r>
        <w:rPr>
          <w:b/>
          <w:spacing w:val="64"/>
          <w:sz w:val="26"/>
          <w:szCs w:val="26"/>
        </w:rPr>
        <w:t xml:space="preserve"> </w:t>
      </w:r>
      <w:r>
        <w:rPr>
          <w:b/>
          <w:sz w:val="26"/>
          <w:szCs w:val="26"/>
        </w:rPr>
        <w:t xml:space="preserve">tất </w:t>
      </w:r>
      <w:r>
        <w:rPr>
          <w:b/>
          <w:spacing w:val="49"/>
          <w:sz w:val="26"/>
          <w:szCs w:val="26"/>
        </w:rPr>
        <w:t xml:space="preserve"> </w:t>
      </w:r>
      <w:r>
        <w:rPr>
          <w:b/>
          <w:sz w:val="26"/>
          <w:szCs w:val="26"/>
        </w:rPr>
        <w:t>ả</w:t>
      </w:r>
      <w:r>
        <w:rPr>
          <w:b/>
          <w:spacing w:val="-1"/>
          <w:sz w:val="26"/>
          <w:szCs w:val="26"/>
        </w:rPr>
        <w:t xml:space="preserve"> </w:t>
      </w:r>
      <w:r>
        <w:rPr>
          <w:b/>
          <w:sz w:val="26"/>
          <w:szCs w:val="26"/>
        </w:rPr>
        <w:t xml:space="preserve">t </w:t>
      </w:r>
      <w:r>
        <w:rPr>
          <w:b/>
          <w:spacing w:val="13"/>
          <w:sz w:val="26"/>
          <w:szCs w:val="26"/>
        </w:rPr>
        <w:t xml:space="preserve"> </w:t>
      </w:r>
      <w:r>
        <w:rPr>
          <w:b/>
          <w:sz w:val="26"/>
          <w:szCs w:val="26"/>
        </w:rPr>
        <w:t xml:space="preserve">í si   </w:t>
      </w:r>
      <w:r>
        <w:rPr>
          <w:b/>
          <w:spacing w:val="28"/>
          <w:sz w:val="26"/>
          <w:szCs w:val="26"/>
        </w:rPr>
        <w:t xml:space="preserve"> </w:t>
      </w:r>
      <w:r>
        <w:rPr>
          <w:b/>
          <w:sz w:val="26"/>
          <w:szCs w:val="26"/>
        </w:rPr>
        <w:t>:</w:t>
      </w:r>
      <w:r>
        <w:rPr>
          <w:b/>
          <w:spacing w:val="-1"/>
          <w:sz w:val="26"/>
          <w:szCs w:val="26"/>
        </w:rPr>
        <w:t xml:space="preserve"> </w:t>
      </w:r>
      <w:r>
        <w:rPr>
          <w:b/>
          <w:sz w:val="26"/>
          <w:szCs w:val="26"/>
        </w:rPr>
        <w:t>(4</w:t>
      </w:r>
      <w:r>
        <w:rPr>
          <w:b/>
          <w:spacing w:val="-2"/>
          <w:sz w:val="26"/>
          <w:szCs w:val="26"/>
        </w:rPr>
        <w:t xml:space="preserve"> </w:t>
      </w:r>
      <w:r>
        <w:rPr>
          <w:b/>
          <w:w w:val="99"/>
          <w:sz w:val="26"/>
          <w:szCs w:val="26"/>
        </w:rPr>
        <w:t>đ</w:t>
      </w:r>
      <w:r>
        <w:rPr>
          <w:b/>
          <w:spacing w:val="2"/>
          <w:w w:val="99"/>
          <w:sz w:val="26"/>
          <w:szCs w:val="26"/>
        </w:rPr>
        <w:t>iể</w:t>
      </w:r>
      <w:r>
        <w:rPr>
          <w:b/>
          <w:spacing w:val="-2"/>
          <w:w w:val="99"/>
          <w:sz w:val="26"/>
          <w:szCs w:val="26"/>
        </w:rPr>
        <w:t>m</w:t>
      </w:r>
      <w:r>
        <w:rPr>
          <w:b/>
          <w:w w:val="99"/>
          <w:sz w:val="26"/>
          <w:szCs w:val="26"/>
        </w:rPr>
        <w:t>)</w:t>
      </w:r>
    </w:p>
    <w:p w:rsidR="0001636C" w:rsidRDefault="00832C6D">
      <w:pPr>
        <w:spacing w:line="280" w:lineRule="exact"/>
        <w:ind w:left="100"/>
        <w:rPr>
          <w:sz w:val="26"/>
          <w:szCs w:val="26"/>
        </w:rPr>
      </w:pPr>
      <w:r>
        <w:rPr>
          <w:b/>
          <w:sz w:val="26"/>
          <w:szCs w:val="26"/>
        </w:rPr>
        <w:t>Câu</w:t>
      </w:r>
      <w:r>
        <w:rPr>
          <w:b/>
          <w:spacing w:val="-5"/>
          <w:sz w:val="26"/>
          <w:szCs w:val="26"/>
        </w:rPr>
        <w:t xml:space="preserve"> </w:t>
      </w:r>
      <w:r>
        <w:rPr>
          <w:b/>
          <w:sz w:val="26"/>
          <w:szCs w:val="26"/>
        </w:rPr>
        <w:t>1</w:t>
      </w:r>
      <w:r>
        <w:rPr>
          <w:sz w:val="26"/>
          <w:szCs w:val="26"/>
        </w:rPr>
        <w:t>:C</w:t>
      </w:r>
      <w:r>
        <w:rPr>
          <w:spacing w:val="2"/>
          <w:sz w:val="26"/>
          <w:szCs w:val="26"/>
        </w:rPr>
        <w:t>â</w:t>
      </w:r>
      <w:r>
        <w:rPr>
          <w:sz w:val="26"/>
          <w:szCs w:val="26"/>
        </w:rPr>
        <w:t>u</w:t>
      </w:r>
      <w:r>
        <w:rPr>
          <w:spacing w:val="-5"/>
          <w:sz w:val="26"/>
          <w:szCs w:val="26"/>
        </w:rPr>
        <w:t xml:space="preserve"> </w:t>
      </w:r>
      <w:r>
        <w:rPr>
          <w:sz w:val="26"/>
          <w:szCs w:val="26"/>
        </w:rPr>
        <w:t>hỏi</w:t>
      </w:r>
      <w:r>
        <w:rPr>
          <w:spacing w:val="-3"/>
          <w:sz w:val="26"/>
          <w:szCs w:val="26"/>
        </w:rPr>
        <w:t xml:space="preserve"> </w:t>
      </w:r>
      <w:r>
        <w:rPr>
          <w:sz w:val="26"/>
          <w:szCs w:val="26"/>
        </w:rPr>
        <w:t>tái</w:t>
      </w:r>
      <w:r>
        <w:rPr>
          <w:spacing w:val="-1"/>
          <w:sz w:val="26"/>
          <w:szCs w:val="26"/>
        </w:rPr>
        <w:t xml:space="preserve"> </w:t>
      </w:r>
      <w:r>
        <w:rPr>
          <w:sz w:val="26"/>
          <w:szCs w:val="26"/>
        </w:rPr>
        <w:t>hiện</w:t>
      </w:r>
      <w:r>
        <w:rPr>
          <w:spacing w:val="-2"/>
          <w:sz w:val="26"/>
          <w:szCs w:val="26"/>
        </w:rPr>
        <w:t xml:space="preserve"> </w:t>
      </w:r>
      <w:r>
        <w:rPr>
          <w:sz w:val="26"/>
          <w:szCs w:val="26"/>
        </w:rPr>
        <w:t>kiến</w:t>
      </w:r>
      <w:r>
        <w:rPr>
          <w:spacing w:val="-4"/>
          <w:sz w:val="26"/>
          <w:szCs w:val="26"/>
        </w:rPr>
        <w:t xml:space="preserve"> </w:t>
      </w:r>
      <w:r>
        <w:rPr>
          <w:sz w:val="26"/>
          <w:szCs w:val="26"/>
        </w:rPr>
        <w:t>th</w:t>
      </w:r>
      <w:r>
        <w:rPr>
          <w:spacing w:val="1"/>
          <w:sz w:val="26"/>
          <w:szCs w:val="26"/>
        </w:rPr>
        <w:t>ứ</w:t>
      </w:r>
      <w:r>
        <w:rPr>
          <w:sz w:val="26"/>
          <w:szCs w:val="26"/>
        </w:rPr>
        <w:t>c</w:t>
      </w:r>
      <w:r>
        <w:rPr>
          <w:spacing w:val="-5"/>
          <w:sz w:val="26"/>
          <w:szCs w:val="26"/>
        </w:rPr>
        <w:t xml:space="preserve"> </w:t>
      </w:r>
      <w:r>
        <w:rPr>
          <w:sz w:val="26"/>
          <w:szCs w:val="26"/>
        </w:rPr>
        <w:t>về</w:t>
      </w:r>
      <w:r>
        <w:rPr>
          <w:spacing w:val="-2"/>
          <w:sz w:val="26"/>
          <w:szCs w:val="26"/>
        </w:rPr>
        <w:t xml:space="preserve"> </w:t>
      </w:r>
      <w:r>
        <w:rPr>
          <w:sz w:val="26"/>
          <w:szCs w:val="26"/>
        </w:rPr>
        <w:t>tác</w:t>
      </w:r>
      <w:r>
        <w:rPr>
          <w:spacing w:val="-1"/>
          <w:sz w:val="26"/>
          <w:szCs w:val="26"/>
        </w:rPr>
        <w:t xml:space="preserve"> </w:t>
      </w:r>
      <w:r>
        <w:rPr>
          <w:sz w:val="26"/>
          <w:szCs w:val="26"/>
        </w:rPr>
        <w:t>giả,</w:t>
      </w:r>
      <w:r>
        <w:rPr>
          <w:spacing w:val="-4"/>
          <w:sz w:val="26"/>
          <w:szCs w:val="26"/>
        </w:rPr>
        <w:t xml:space="preserve"> </w:t>
      </w:r>
      <w:r>
        <w:rPr>
          <w:sz w:val="26"/>
          <w:szCs w:val="26"/>
        </w:rPr>
        <w:t>t</w:t>
      </w:r>
      <w:r>
        <w:rPr>
          <w:spacing w:val="2"/>
          <w:sz w:val="26"/>
          <w:szCs w:val="26"/>
        </w:rPr>
        <w:t>á</w:t>
      </w:r>
      <w:r>
        <w:rPr>
          <w:sz w:val="26"/>
          <w:szCs w:val="26"/>
        </w:rPr>
        <w:t>c</w:t>
      </w:r>
      <w:r>
        <w:rPr>
          <w:spacing w:val="-3"/>
          <w:sz w:val="26"/>
          <w:szCs w:val="26"/>
        </w:rPr>
        <w:t xml:space="preserve"> </w:t>
      </w:r>
      <w:r>
        <w:rPr>
          <w:sz w:val="26"/>
          <w:szCs w:val="26"/>
        </w:rPr>
        <w:t>ph</w:t>
      </w:r>
      <w:r>
        <w:rPr>
          <w:spacing w:val="2"/>
          <w:sz w:val="26"/>
          <w:szCs w:val="26"/>
        </w:rPr>
        <w:t>ẩ</w:t>
      </w:r>
      <w:r>
        <w:rPr>
          <w:spacing w:val="-2"/>
          <w:sz w:val="26"/>
          <w:szCs w:val="26"/>
        </w:rPr>
        <w:t>m</w:t>
      </w:r>
      <w:r>
        <w:rPr>
          <w:sz w:val="26"/>
          <w:szCs w:val="26"/>
        </w:rPr>
        <w:t>,</w:t>
      </w:r>
      <w:r>
        <w:rPr>
          <w:spacing w:val="-6"/>
          <w:sz w:val="26"/>
          <w:szCs w:val="26"/>
        </w:rPr>
        <w:t xml:space="preserve"> </w:t>
      </w:r>
      <w:r>
        <w:rPr>
          <w:sz w:val="26"/>
          <w:szCs w:val="26"/>
        </w:rPr>
        <w:t>thể</w:t>
      </w:r>
      <w:r>
        <w:rPr>
          <w:spacing w:val="-1"/>
          <w:sz w:val="26"/>
          <w:szCs w:val="26"/>
        </w:rPr>
        <w:t xml:space="preserve"> </w:t>
      </w:r>
      <w:r>
        <w:rPr>
          <w:sz w:val="26"/>
          <w:szCs w:val="26"/>
        </w:rPr>
        <w:t>loại</w:t>
      </w:r>
      <w:r>
        <w:rPr>
          <w:spacing w:val="-4"/>
          <w:sz w:val="26"/>
          <w:szCs w:val="26"/>
        </w:rPr>
        <w:t xml:space="preserve"> </w:t>
      </w:r>
      <w:r>
        <w:rPr>
          <w:sz w:val="26"/>
          <w:szCs w:val="26"/>
        </w:rPr>
        <w:t>văn</w:t>
      </w:r>
      <w:r>
        <w:rPr>
          <w:spacing w:val="-2"/>
          <w:sz w:val="26"/>
          <w:szCs w:val="26"/>
        </w:rPr>
        <w:t xml:space="preserve"> </w:t>
      </w:r>
      <w:r>
        <w:rPr>
          <w:sz w:val="26"/>
          <w:szCs w:val="26"/>
        </w:rPr>
        <w:t>h</w:t>
      </w:r>
      <w:r>
        <w:rPr>
          <w:spacing w:val="2"/>
          <w:sz w:val="26"/>
          <w:szCs w:val="26"/>
        </w:rPr>
        <w:t>ọ</w:t>
      </w:r>
      <w:r>
        <w:rPr>
          <w:sz w:val="26"/>
          <w:szCs w:val="26"/>
        </w:rPr>
        <w:t>c:</w:t>
      </w:r>
      <w:r>
        <w:rPr>
          <w:spacing w:val="-4"/>
          <w:sz w:val="26"/>
          <w:szCs w:val="26"/>
        </w:rPr>
        <w:t xml:space="preserve"> </w:t>
      </w:r>
      <w:r>
        <w:rPr>
          <w:sz w:val="26"/>
          <w:szCs w:val="26"/>
        </w:rPr>
        <w:t>(2đ</w:t>
      </w:r>
      <w:r>
        <w:rPr>
          <w:spacing w:val="35"/>
          <w:sz w:val="26"/>
          <w:szCs w:val="26"/>
        </w:rPr>
        <w:t xml:space="preserve"> </w:t>
      </w:r>
      <w:r>
        <w:rPr>
          <w:i/>
          <w:sz w:val="26"/>
          <w:szCs w:val="26"/>
        </w:rPr>
        <w:t>)</w:t>
      </w:r>
    </w:p>
    <w:p w:rsidR="0001636C" w:rsidRDefault="00832C6D">
      <w:pPr>
        <w:spacing w:before="1"/>
        <w:ind w:left="100"/>
        <w:rPr>
          <w:sz w:val="26"/>
          <w:szCs w:val="26"/>
        </w:rPr>
      </w:pPr>
      <w:r>
        <w:rPr>
          <w:b/>
          <w:sz w:val="26"/>
          <w:szCs w:val="26"/>
        </w:rPr>
        <w:t>Câu</w:t>
      </w:r>
      <w:r>
        <w:rPr>
          <w:b/>
          <w:spacing w:val="-5"/>
          <w:sz w:val="26"/>
          <w:szCs w:val="26"/>
        </w:rPr>
        <w:t xml:space="preserve"> </w:t>
      </w:r>
      <w:r>
        <w:rPr>
          <w:b/>
          <w:sz w:val="26"/>
          <w:szCs w:val="26"/>
        </w:rPr>
        <w:t>2</w:t>
      </w:r>
      <w:r>
        <w:rPr>
          <w:sz w:val="26"/>
          <w:szCs w:val="26"/>
        </w:rPr>
        <w:t>:</w:t>
      </w:r>
      <w:r>
        <w:rPr>
          <w:spacing w:val="-1"/>
          <w:sz w:val="26"/>
          <w:szCs w:val="26"/>
        </w:rPr>
        <w:t xml:space="preserve"> </w:t>
      </w:r>
      <w:r>
        <w:rPr>
          <w:sz w:val="26"/>
          <w:szCs w:val="26"/>
        </w:rPr>
        <w:t>C</w:t>
      </w:r>
      <w:r>
        <w:rPr>
          <w:spacing w:val="2"/>
          <w:sz w:val="26"/>
          <w:szCs w:val="26"/>
        </w:rPr>
        <w:t>â</w:t>
      </w:r>
      <w:r>
        <w:rPr>
          <w:sz w:val="26"/>
          <w:szCs w:val="26"/>
        </w:rPr>
        <w:t>u</w:t>
      </w:r>
      <w:r>
        <w:rPr>
          <w:spacing w:val="-4"/>
          <w:sz w:val="26"/>
          <w:szCs w:val="26"/>
        </w:rPr>
        <w:t xml:space="preserve"> </w:t>
      </w:r>
      <w:r>
        <w:rPr>
          <w:sz w:val="26"/>
          <w:szCs w:val="26"/>
        </w:rPr>
        <w:t>hỏi</w:t>
      </w:r>
      <w:r>
        <w:rPr>
          <w:spacing w:val="-3"/>
          <w:sz w:val="26"/>
          <w:szCs w:val="26"/>
        </w:rPr>
        <w:t xml:space="preserve"> </w:t>
      </w:r>
      <w:r>
        <w:rPr>
          <w:spacing w:val="2"/>
          <w:sz w:val="26"/>
          <w:szCs w:val="26"/>
        </w:rPr>
        <w:t>v</w:t>
      </w:r>
      <w:r>
        <w:rPr>
          <w:sz w:val="26"/>
          <w:szCs w:val="26"/>
        </w:rPr>
        <w:t>ận</w:t>
      </w:r>
      <w:r>
        <w:rPr>
          <w:spacing w:val="-4"/>
          <w:sz w:val="26"/>
          <w:szCs w:val="26"/>
        </w:rPr>
        <w:t xml:space="preserve"> </w:t>
      </w:r>
      <w:r>
        <w:rPr>
          <w:sz w:val="26"/>
          <w:szCs w:val="26"/>
        </w:rPr>
        <w:t>d</w:t>
      </w:r>
      <w:r>
        <w:rPr>
          <w:spacing w:val="2"/>
          <w:sz w:val="26"/>
          <w:szCs w:val="26"/>
        </w:rPr>
        <w:t>ụ</w:t>
      </w:r>
      <w:r>
        <w:rPr>
          <w:sz w:val="26"/>
          <w:szCs w:val="26"/>
        </w:rPr>
        <w:t>ng</w:t>
      </w:r>
      <w:r>
        <w:rPr>
          <w:spacing w:val="-5"/>
          <w:sz w:val="26"/>
          <w:szCs w:val="26"/>
        </w:rPr>
        <w:t xml:space="preserve"> </w:t>
      </w:r>
      <w:r>
        <w:rPr>
          <w:sz w:val="26"/>
          <w:szCs w:val="26"/>
        </w:rPr>
        <w:t>phần</w:t>
      </w:r>
      <w:r>
        <w:rPr>
          <w:spacing w:val="-5"/>
          <w:sz w:val="26"/>
          <w:szCs w:val="26"/>
        </w:rPr>
        <w:t xml:space="preserve"> </w:t>
      </w:r>
      <w:r>
        <w:rPr>
          <w:sz w:val="26"/>
          <w:szCs w:val="26"/>
        </w:rPr>
        <w:t>Ti</w:t>
      </w:r>
      <w:r>
        <w:rPr>
          <w:spacing w:val="2"/>
          <w:sz w:val="26"/>
          <w:szCs w:val="26"/>
        </w:rPr>
        <w:t>ế</w:t>
      </w:r>
      <w:r>
        <w:rPr>
          <w:sz w:val="26"/>
          <w:szCs w:val="26"/>
        </w:rPr>
        <w:t>ng</w:t>
      </w:r>
      <w:r>
        <w:rPr>
          <w:spacing w:val="-6"/>
          <w:sz w:val="26"/>
          <w:szCs w:val="26"/>
        </w:rPr>
        <w:t xml:space="preserve"> </w:t>
      </w:r>
      <w:r>
        <w:rPr>
          <w:sz w:val="26"/>
          <w:szCs w:val="26"/>
        </w:rPr>
        <w:t>Việt</w:t>
      </w:r>
      <w:r>
        <w:rPr>
          <w:spacing w:val="65"/>
          <w:sz w:val="26"/>
          <w:szCs w:val="26"/>
        </w:rPr>
        <w:t xml:space="preserve"> </w:t>
      </w:r>
      <w:r>
        <w:rPr>
          <w:sz w:val="26"/>
          <w:szCs w:val="26"/>
        </w:rPr>
        <w:t>(</w:t>
      </w:r>
      <w:r>
        <w:rPr>
          <w:spacing w:val="2"/>
          <w:sz w:val="26"/>
          <w:szCs w:val="26"/>
        </w:rPr>
        <w:t>2</w:t>
      </w:r>
      <w:r>
        <w:rPr>
          <w:sz w:val="26"/>
          <w:szCs w:val="26"/>
        </w:rPr>
        <w:t>đ)</w:t>
      </w:r>
    </w:p>
    <w:p w:rsidR="0001636C" w:rsidRDefault="00832C6D">
      <w:pPr>
        <w:spacing w:before="6"/>
        <w:ind w:left="263" w:right="7103"/>
        <w:jc w:val="center"/>
        <w:rPr>
          <w:sz w:val="26"/>
          <w:szCs w:val="26"/>
        </w:rPr>
      </w:pPr>
      <w:r>
        <w:rPr>
          <w:b/>
          <w:sz w:val="26"/>
          <w:szCs w:val="26"/>
        </w:rPr>
        <w:t>.</w:t>
      </w:r>
      <w:r>
        <w:rPr>
          <w:b/>
          <w:spacing w:val="-1"/>
          <w:sz w:val="26"/>
          <w:szCs w:val="26"/>
        </w:rPr>
        <w:t xml:space="preserve"> </w:t>
      </w:r>
      <w:r>
        <w:rPr>
          <w:b/>
          <w:sz w:val="26"/>
          <w:szCs w:val="26"/>
        </w:rPr>
        <w:t xml:space="preserve">P </w:t>
      </w:r>
      <w:r>
        <w:rPr>
          <w:b/>
          <w:spacing w:val="12"/>
          <w:sz w:val="26"/>
          <w:szCs w:val="26"/>
        </w:rPr>
        <w:t xml:space="preserve"> </w:t>
      </w:r>
      <w:r>
        <w:rPr>
          <w:b/>
          <w:sz w:val="26"/>
          <w:szCs w:val="26"/>
        </w:rPr>
        <w:t xml:space="preserve">ầ  </w:t>
      </w:r>
      <w:r>
        <w:rPr>
          <w:b/>
          <w:spacing w:val="15"/>
          <w:sz w:val="26"/>
          <w:szCs w:val="26"/>
        </w:rPr>
        <w:t xml:space="preserve"> </w:t>
      </w:r>
      <w:r>
        <w:rPr>
          <w:b/>
          <w:sz w:val="26"/>
          <w:szCs w:val="26"/>
        </w:rPr>
        <w:t xml:space="preserve">riê </w:t>
      </w:r>
      <w:r>
        <w:rPr>
          <w:b/>
          <w:spacing w:val="11"/>
          <w:sz w:val="26"/>
          <w:szCs w:val="26"/>
        </w:rPr>
        <w:t xml:space="preserve"> </w:t>
      </w:r>
      <w:r>
        <w:rPr>
          <w:b/>
          <w:sz w:val="26"/>
          <w:szCs w:val="26"/>
        </w:rPr>
        <w:t>g:</w:t>
      </w:r>
      <w:r>
        <w:rPr>
          <w:b/>
          <w:spacing w:val="-2"/>
          <w:sz w:val="26"/>
          <w:szCs w:val="26"/>
        </w:rPr>
        <w:t xml:space="preserve"> </w:t>
      </w:r>
      <w:r>
        <w:rPr>
          <w:b/>
          <w:spacing w:val="3"/>
          <w:sz w:val="26"/>
          <w:szCs w:val="26"/>
        </w:rPr>
        <w:t>(</w:t>
      </w:r>
      <w:r>
        <w:rPr>
          <w:b/>
          <w:sz w:val="26"/>
          <w:szCs w:val="26"/>
        </w:rPr>
        <w:t>6</w:t>
      </w:r>
      <w:r>
        <w:rPr>
          <w:b/>
          <w:spacing w:val="-2"/>
          <w:sz w:val="26"/>
          <w:szCs w:val="26"/>
        </w:rPr>
        <w:t xml:space="preserve"> </w:t>
      </w:r>
      <w:r>
        <w:rPr>
          <w:b/>
          <w:w w:val="99"/>
          <w:sz w:val="26"/>
          <w:szCs w:val="26"/>
        </w:rPr>
        <w:t>đi</w:t>
      </w:r>
      <w:r>
        <w:rPr>
          <w:b/>
          <w:spacing w:val="2"/>
          <w:w w:val="99"/>
          <w:sz w:val="26"/>
          <w:szCs w:val="26"/>
        </w:rPr>
        <w:t>ể</w:t>
      </w:r>
      <w:r>
        <w:rPr>
          <w:b/>
          <w:spacing w:val="-2"/>
          <w:w w:val="99"/>
          <w:sz w:val="26"/>
          <w:szCs w:val="26"/>
        </w:rPr>
        <w:t>m</w:t>
      </w:r>
      <w:r>
        <w:rPr>
          <w:b/>
          <w:w w:val="99"/>
          <w:sz w:val="26"/>
          <w:szCs w:val="26"/>
        </w:rPr>
        <w:t>)</w:t>
      </w:r>
    </w:p>
    <w:p w:rsidR="0001636C" w:rsidRDefault="00832C6D">
      <w:pPr>
        <w:spacing w:line="280" w:lineRule="exact"/>
        <w:ind w:left="820"/>
        <w:rPr>
          <w:sz w:val="26"/>
          <w:szCs w:val="26"/>
        </w:rPr>
      </w:pPr>
      <w:r>
        <w:rPr>
          <w:sz w:val="26"/>
          <w:szCs w:val="26"/>
        </w:rPr>
        <w:t>Thí</w:t>
      </w:r>
      <w:r>
        <w:rPr>
          <w:spacing w:val="-4"/>
          <w:sz w:val="26"/>
          <w:szCs w:val="26"/>
        </w:rPr>
        <w:t xml:space="preserve"> </w:t>
      </w:r>
      <w:r>
        <w:rPr>
          <w:sz w:val="26"/>
          <w:szCs w:val="26"/>
        </w:rPr>
        <w:t>sinh</w:t>
      </w:r>
      <w:r>
        <w:rPr>
          <w:spacing w:val="-4"/>
          <w:sz w:val="26"/>
          <w:szCs w:val="26"/>
        </w:rPr>
        <w:t xml:space="preserve"> </w:t>
      </w:r>
      <w:r>
        <w:rPr>
          <w:sz w:val="26"/>
          <w:szCs w:val="26"/>
        </w:rPr>
        <w:t>c</w:t>
      </w:r>
      <w:r>
        <w:rPr>
          <w:spacing w:val="2"/>
          <w:sz w:val="26"/>
          <w:szCs w:val="26"/>
        </w:rPr>
        <w:t>h</w:t>
      </w:r>
      <w:r>
        <w:rPr>
          <w:sz w:val="26"/>
          <w:szCs w:val="26"/>
        </w:rPr>
        <w:t>ọn</w:t>
      </w:r>
      <w:r>
        <w:rPr>
          <w:spacing w:val="-5"/>
          <w:sz w:val="26"/>
          <w:szCs w:val="26"/>
        </w:rPr>
        <w:t xml:space="preserve"> </w:t>
      </w:r>
      <w:r>
        <w:rPr>
          <w:sz w:val="26"/>
          <w:szCs w:val="26"/>
        </w:rPr>
        <w:t>câu</w:t>
      </w:r>
      <w:r>
        <w:rPr>
          <w:spacing w:val="-2"/>
          <w:sz w:val="26"/>
          <w:szCs w:val="26"/>
        </w:rPr>
        <w:t xml:space="preserve"> </w:t>
      </w:r>
      <w:r>
        <w:rPr>
          <w:sz w:val="26"/>
          <w:szCs w:val="26"/>
        </w:rPr>
        <w:t>3.a</w:t>
      </w:r>
      <w:r>
        <w:rPr>
          <w:spacing w:val="-3"/>
          <w:sz w:val="26"/>
          <w:szCs w:val="26"/>
        </w:rPr>
        <w:t xml:space="preserve"> </w:t>
      </w:r>
      <w:r>
        <w:rPr>
          <w:spacing w:val="2"/>
          <w:sz w:val="26"/>
          <w:szCs w:val="26"/>
        </w:rPr>
        <w:t>h</w:t>
      </w:r>
      <w:r>
        <w:rPr>
          <w:sz w:val="26"/>
          <w:szCs w:val="26"/>
        </w:rPr>
        <w:t>oặc</w:t>
      </w:r>
      <w:r>
        <w:rPr>
          <w:spacing w:val="-5"/>
          <w:sz w:val="26"/>
          <w:szCs w:val="26"/>
        </w:rPr>
        <w:t xml:space="preserve"> </w:t>
      </w:r>
      <w:r>
        <w:rPr>
          <w:sz w:val="26"/>
          <w:szCs w:val="26"/>
        </w:rPr>
        <w:t>câu</w:t>
      </w:r>
      <w:r>
        <w:rPr>
          <w:spacing w:val="-4"/>
          <w:sz w:val="26"/>
          <w:szCs w:val="26"/>
        </w:rPr>
        <w:t xml:space="preserve"> </w:t>
      </w:r>
      <w:r>
        <w:rPr>
          <w:sz w:val="26"/>
          <w:szCs w:val="26"/>
        </w:rPr>
        <w:t>3.</w:t>
      </w:r>
      <w:r>
        <w:rPr>
          <w:spacing w:val="2"/>
          <w:sz w:val="26"/>
          <w:szCs w:val="26"/>
        </w:rPr>
        <w:t>b</w:t>
      </w:r>
      <w:r>
        <w:rPr>
          <w:sz w:val="26"/>
          <w:szCs w:val="26"/>
        </w:rPr>
        <w:t>:</w:t>
      </w:r>
    </w:p>
    <w:p w:rsidR="0001636C" w:rsidRDefault="00832C6D">
      <w:pPr>
        <w:spacing w:line="280" w:lineRule="exact"/>
        <w:ind w:left="100"/>
        <w:rPr>
          <w:sz w:val="26"/>
          <w:szCs w:val="26"/>
        </w:rPr>
      </w:pPr>
      <w:r>
        <w:rPr>
          <w:b/>
          <w:sz w:val="26"/>
          <w:szCs w:val="26"/>
        </w:rPr>
        <w:t>Câu</w:t>
      </w:r>
      <w:r>
        <w:rPr>
          <w:b/>
          <w:spacing w:val="-5"/>
          <w:sz w:val="26"/>
          <w:szCs w:val="26"/>
        </w:rPr>
        <w:t xml:space="preserve"> </w:t>
      </w:r>
      <w:r>
        <w:rPr>
          <w:b/>
          <w:sz w:val="26"/>
          <w:szCs w:val="26"/>
        </w:rPr>
        <w:t>3.a</w:t>
      </w:r>
      <w:r>
        <w:rPr>
          <w:sz w:val="26"/>
          <w:szCs w:val="26"/>
        </w:rPr>
        <w:t>:</w:t>
      </w:r>
      <w:r>
        <w:rPr>
          <w:spacing w:val="-1"/>
          <w:sz w:val="26"/>
          <w:szCs w:val="26"/>
        </w:rPr>
        <w:t xml:space="preserve"> </w:t>
      </w:r>
      <w:r>
        <w:rPr>
          <w:sz w:val="26"/>
          <w:szCs w:val="26"/>
        </w:rPr>
        <w:t>Theo</w:t>
      </w:r>
      <w:r>
        <w:rPr>
          <w:spacing w:val="-5"/>
          <w:sz w:val="26"/>
          <w:szCs w:val="26"/>
        </w:rPr>
        <w:t xml:space="preserve"> </w:t>
      </w:r>
      <w:r>
        <w:rPr>
          <w:sz w:val="26"/>
          <w:szCs w:val="26"/>
        </w:rPr>
        <w:t>Ch</w:t>
      </w:r>
      <w:r>
        <w:rPr>
          <w:spacing w:val="3"/>
          <w:sz w:val="26"/>
          <w:szCs w:val="26"/>
        </w:rPr>
        <w:t>ư</w:t>
      </w:r>
      <w:r>
        <w:rPr>
          <w:sz w:val="26"/>
          <w:szCs w:val="26"/>
        </w:rPr>
        <w:t>ơng</w:t>
      </w:r>
      <w:r>
        <w:rPr>
          <w:spacing w:val="-6"/>
          <w:sz w:val="26"/>
          <w:szCs w:val="26"/>
        </w:rPr>
        <w:t xml:space="preserve"> </w:t>
      </w:r>
      <w:r>
        <w:rPr>
          <w:sz w:val="26"/>
          <w:szCs w:val="26"/>
        </w:rPr>
        <w:t>trình</w:t>
      </w:r>
      <w:r>
        <w:rPr>
          <w:spacing w:val="-5"/>
          <w:sz w:val="26"/>
          <w:szCs w:val="26"/>
        </w:rPr>
        <w:t xml:space="preserve"> </w:t>
      </w:r>
      <w:r>
        <w:rPr>
          <w:spacing w:val="1"/>
          <w:sz w:val="26"/>
          <w:szCs w:val="26"/>
        </w:rPr>
        <w:t>C</w:t>
      </w:r>
      <w:r>
        <w:rPr>
          <w:sz w:val="26"/>
          <w:szCs w:val="26"/>
        </w:rPr>
        <w:t>hu</w:t>
      </w:r>
      <w:r>
        <w:rPr>
          <w:spacing w:val="2"/>
          <w:sz w:val="26"/>
          <w:szCs w:val="26"/>
        </w:rPr>
        <w:t>ẩ</w:t>
      </w:r>
      <w:r>
        <w:rPr>
          <w:sz w:val="26"/>
          <w:szCs w:val="26"/>
        </w:rPr>
        <w:t>n</w:t>
      </w:r>
    </w:p>
    <w:p w:rsidR="0001636C" w:rsidRDefault="00832C6D">
      <w:pPr>
        <w:spacing w:before="1"/>
        <w:ind w:left="748"/>
        <w:rPr>
          <w:sz w:val="26"/>
          <w:szCs w:val="26"/>
        </w:rPr>
      </w:pPr>
      <w:r>
        <w:rPr>
          <w:sz w:val="26"/>
          <w:szCs w:val="26"/>
        </w:rPr>
        <w:t>Ng</w:t>
      </w:r>
      <w:r>
        <w:rPr>
          <w:spacing w:val="2"/>
          <w:sz w:val="26"/>
          <w:szCs w:val="26"/>
        </w:rPr>
        <w:t>h</w:t>
      </w:r>
      <w:r>
        <w:rPr>
          <w:sz w:val="26"/>
          <w:szCs w:val="26"/>
        </w:rPr>
        <w:t>ị</w:t>
      </w:r>
      <w:r>
        <w:rPr>
          <w:spacing w:val="-4"/>
          <w:sz w:val="26"/>
          <w:szCs w:val="26"/>
        </w:rPr>
        <w:t xml:space="preserve"> </w:t>
      </w:r>
      <w:r>
        <w:rPr>
          <w:sz w:val="26"/>
          <w:szCs w:val="26"/>
        </w:rPr>
        <w:t>luận</w:t>
      </w:r>
      <w:r>
        <w:rPr>
          <w:spacing w:val="-4"/>
          <w:sz w:val="26"/>
          <w:szCs w:val="26"/>
        </w:rPr>
        <w:t xml:space="preserve"> </w:t>
      </w:r>
      <w:r>
        <w:rPr>
          <w:sz w:val="26"/>
          <w:szCs w:val="26"/>
        </w:rPr>
        <w:t>về</w:t>
      </w:r>
      <w:r>
        <w:rPr>
          <w:spacing w:val="2"/>
          <w:sz w:val="26"/>
          <w:szCs w:val="26"/>
        </w:rPr>
        <w:t xml:space="preserve"> </w:t>
      </w:r>
      <w:r>
        <w:rPr>
          <w:spacing w:val="-2"/>
          <w:sz w:val="26"/>
          <w:szCs w:val="26"/>
        </w:rPr>
        <w:t>m</w:t>
      </w:r>
      <w:r>
        <w:rPr>
          <w:spacing w:val="4"/>
          <w:sz w:val="26"/>
          <w:szCs w:val="26"/>
        </w:rPr>
        <w:t>ộ</w:t>
      </w:r>
      <w:r>
        <w:rPr>
          <w:sz w:val="26"/>
          <w:szCs w:val="26"/>
        </w:rPr>
        <w:t>t</w:t>
      </w:r>
      <w:r>
        <w:rPr>
          <w:spacing w:val="-3"/>
          <w:sz w:val="26"/>
          <w:szCs w:val="26"/>
        </w:rPr>
        <w:t xml:space="preserve"> </w:t>
      </w:r>
      <w:r>
        <w:rPr>
          <w:sz w:val="26"/>
          <w:szCs w:val="26"/>
        </w:rPr>
        <w:t>đoạn</w:t>
      </w:r>
      <w:r>
        <w:rPr>
          <w:spacing w:val="-5"/>
          <w:sz w:val="26"/>
          <w:szCs w:val="26"/>
        </w:rPr>
        <w:t xml:space="preserve"> </w:t>
      </w:r>
      <w:r>
        <w:rPr>
          <w:sz w:val="26"/>
          <w:szCs w:val="26"/>
        </w:rPr>
        <w:t>trích</w:t>
      </w:r>
      <w:r>
        <w:rPr>
          <w:spacing w:val="-3"/>
          <w:sz w:val="26"/>
          <w:szCs w:val="26"/>
        </w:rPr>
        <w:t xml:space="preserve"> </w:t>
      </w:r>
      <w:r>
        <w:rPr>
          <w:sz w:val="26"/>
          <w:szCs w:val="26"/>
        </w:rPr>
        <w:t>có</w:t>
      </w:r>
      <w:r>
        <w:rPr>
          <w:spacing w:val="-2"/>
          <w:sz w:val="26"/>
          <w:szCs w:val="26"/>
        </w:rPr>
        <w:t xml:space="preserve"> </w:t>
      </w:r>
      <w:r>
        <w:rPr>
          <w:sz w:val="26"/>
          <w:szCs w:val="26"/>
        </w:rPr>
        <w:t>tro</w:t>
      </w:r>
      <w:r>
        <w:rPr>
          <w:spacing w:val="2"/>
          <w:sz w:val="26"/>
          <w:szCs w:val="26"/>
        </w:rPr>
        <w:t>n</w:t>
      </w:r>
      <w:r>
        <w:rPr>
          <w:sz w:val="26"/>
          <w:szCs w:val="26"/>
        </w:rPr>
        <w:t>g</w:t>
      </w:r>
      <w:r>
        <w:rPr>
          <w:spacing w:val="-5"/>
          <w:sz w:val="26"/>
          <w:szCs w:val="26"/>
        </w:rPr>
        <w:t xml:space="preserve"> </w:t>
      </w:r>
      <w:r>
        <w:rPr>
          <w:sz w:val="26"/>
          <w:szCs w:val="26"/>
        </w:rPr>
        <w:t>n</w:t>
      </w:r>
      <w:r>
        <w:rPr>
          <w:spacing w:val="2"/>
          <w:sz w:val="26"/>
          <w:szCs w:val="26"/>
        </w:rPr>
        <w:t>ộ</w:t>
      </w:r>
      <w:r>
        <w:rPr>
          <w:sz w:val="26"/>
          <w:szCs w:val="26"/>
        </w:rPr>
        <w:t>i</w:t>
      </w:r>
      <w:r>
        <w:rPr>
          <w:spacing w:val="-3"/>
          <w:sz w:val="26"/>
          <w:szCs w:val="26"/>
        </w:rPr>
        <w:t xml:space="preserve"> </w:t>
      </w:r>
      <w:r>
        <w:rPr>
          <w:sz w:val="26"/>
          <w:szCs w:val="26"/>
        </w:rPr>
        <w:t>dung</w:t>
      </w:r>
      <w:r>
        <w:rPr>
          <w:spacing w:val="-5"/>
          <w:sz w:val="26"/>
          <w:szCs w:val="26"/>
        </w:rPr>
        <w:t xml:space="preserve"> </w:t>
      </w:r>
      <w:r>
        <w:rPr>
          <w:sz w:val="26"/>
          <w:szCs w:val="26"/>
        </w:rPr>
        <w:t>ôn</w:t>
      </w:r>
      <w:r>
        <w:rPr>
          <w:spacing w:val="-3"/>
          <w:sz w:val="26"/>
          <w:szCs w:val="26"/>
        </w:rPr>
        <w:t xml:space="preserve"> </w:t>
      </w:r>
      <w:r>
        <w:rPr>
          <w:spacing w:val="2"/>
          <w:sz w:val="26"/>
          <w:szCs w:val="26"/>
        </w:rPr>
        <w:t>t</w:t>
      </w:r>
      <w:r>
        <w:rPr>
          <w:sz w:val="26"/>
          <w:szCs w:val="26"/>
        </w:rPr>
        <w:t>ập</w:t>
      </w:r>
      <w:r>
        <w:rPr>
          <w:spacing w:val="-2"/>
          <w:sz w:val="26"/>
          <w:szCs w:val="26"/>
        </w:rPr>
        <w:t xml:space="preserve"> </w:t>
      </w:r>
      <w:r>
        <w:rPr>
          <w:sz w:val="26"/>
          <w:szCs w:val="26"/>
        </w:rPr>
        <w:t>cụ</w:t>
      </w:r>
      <w:r>
        <w:rPr>
          <w:spacing w:val="-2"/>
          <w:sz w:val="26"/>
          <w:szCs w:val="26"/>
        </w:rPr>
        <w:t xml:space="preserve"> </w:t>
      </w:r>
      <w:r>
        <w:rPr>
          <w:sz w:val="26"/>
          <w:szCs w:val="26"/>
        </w:rPr>
        <w:t>t</w:t>
      </w:r>
      <w:r>
        <w:rPr>
          <w:spacing w:val="2"/>
          <w:sz w:val="26"/>
          <w:szCs w:val="26"/>
        </w:rPr>
        <w:t>hể</w:t>
      </w:r>
      <w:r>
        <w:rPr>
          <w:sz w:val="26"/>
          <w:szCs w:val="26"/>
        </w:rPr>
        <w:t>.</w:t>
      </w:r>
    </w:p>
    <w:p w:rsidR="0001636C" w:rsidRDefault="00832C6D">
      <w:pPr>
        <w:spacing w:before="1"/>
        <w:ind w:left="100"/>
        <w:rPr>
          <w:sz w:val="26"/>
          <w:szCs w:val="26"/>
        </w:rPr>
      </w:pPr>
      <w:r>
        <w:rPr>
          <w:b/>
          <w:sz w:val="26"/>
          <w:szCs w:val="26"/>
        </w:rPr>
        <w:t>Câu</w:t>
      </w:r>
      <w:r>
        <w:rPr>
          <w:b/>
          <w:spacing w:val="-5"/>
          <w:sz w:val="26"/>
          <w:szCs w:val="26"/>
        </w:rPr>
        <w:t xml:space="preserve"> </w:t>
      </w:r>
      <w:r>
        <w:rPr>
          <w:b/>
          <w:sz w:val="26"/>
          <w:szCs w:val="26"/>
        </w:rPr>
        <w:t>3.b</w:t>
      </w:r>
      <w:r>
        <w:rPr>
          <w:b/>
          <w:spacing w:val="-3"/>
          <w:sz w:val="26"/>
          <w:szCs w:val="26"/>
        </w:rPr>
        <w:t xml:space="preserve"> </w:t>
      </w:r>
      <w:r>
        <w:rPr>
          <w:spacing w:val="2"/>
          <w:sz w:val="26"/>
          <w:szCs w:val="26"/>
        </w:rPr>
        <w:t>:</w:t>
      </w:r>
      <w:r>
        <w:rPr>
          <w:sz w:val="26"/>
          <w:szCs w:val="26"/>
        </w:rPr>
        <w:t>Theo</w:t>
      </w:r>
      <w:r>
        <w:rPr>
          <w:spacing w:val="-5"/>
          <w:sz w:val="26"/>
          <w:szCs w:val="26"/>
        </w:rPr>
        <w:t xml:space="preserve"> </w:t>
      </w:r>
      <w:r>
        <w:rPr>
          <w:spacing w:val="2"/>
          <w:sz w:val="26"/>
          <w:szCs w:val="26"/>
        </w:rPr>
        <w:t>C</w:t>
      </w:r>
      <w:r>
        <w:rPr>
          <w:sz w:val="26"/>
          <w:szCs w:val="26"/>
        </w:rPr>
        <w:t>h</w:t>
      </w:r>
      <w:r>
        <w:rPr>
          <w:spacing w:val="1"/>
          <w:sz w:val="26"/>
          <w:szCs w:val="26"/>
        </w:rPr>
        <w:t>ư</w:t>
      </w:r>
      <w:r>
        <w:rPr>
          <w:sz w:val="26"/>
          <w:szCs w:val="26"/>
        </w:rPr>
        <w:t>ơng</w:t>
      </w:r>
      <w:r>
        <w:rPr>
          <w:spacing w:val="-6"/>
          <w:sz w:val="26"/>
          <w:szCs w:val="26"/>
        </w:rPr>
        <w:t xml:space="preserve"> </w:t>
      </w:r>
      <w:r>
        <w:rPr>
          <w:sz w:val="26"/>
          <w:szCs w:val="26"/>
        </w:rPr>
        <w:t>trình</w:t>
      </w:r>
      <w:r>
        <w:rPr>
          <w:spacing w:val="-5"/>
          <w:sz w:val="26"/>
          <w:szCs w:val="26"/>
        </w:rPr>
        <w:t xml:space="preserve"> </w:t>
      </w:r>
      <w:r>
        <w:rPr>
          <w:spacing w:val="1"/>
          <w:sz w:val="26"/>
          <w:szCs w:val="26"/>
        </w:rPr>
        <w:t>N</w:t>
      </w:r>
      <w:r>
        <w:rPr>
          <w:sz w:val="26"/>
          <w:szCs w:val="26"/>
        </w:rPr>
        <w:t>âng</w:t>
      </w:r>
      <w:r>
        <w:rPr>
          <w:spacing w:val="-4"/>
          <w:sz w:val="26"/>
          <w:szCs w:val="26"/>
        </w:rPr>
        <w:t xml:space="preserve"> </w:t>
      </w:r>
      <w:r>
        <w:rPr>
          <w:sz w:val="26"/>
          <w:szCs w:val="26"/>
        </w:rPr>
        <w:t>cao</w:t>
      </w:r>
    </w:p>
    <w:p w:rsidR="0001636C" w:rsidRDefault="00832C6D">
      <w:pPr>
        <w:spacing w:line="280" w:lineRule="exact"/>
        <w:ind w:left="820"/>
        <w:rPr>
          <w:sz w:val="26"/>
          <w:szCs w:val="26"/>
        </w:rPr>
      </w:pPr>
      <w:r>
        <w:rPr>
          <w:sz w:val="26"/>
          <w:szCs w:val="26"/>
        </w:rPr>
        <w:t>Nghị</w:t>
      </w:r>
      <w:r>
        <w:rPr>
          <w:spacing w:val="-5"/>
          <w:sz w:val="26"/>
          <w:szCs w:val="26"/>
        </w:rPr>
        <w:t xml:space="preserve"> </w:t>
      </w:r>
      <w:r>
        <w:rPr>
          <w:sz w:val="26"/>
          <w:szCs w:val="26"/>
        </w:rPr>
        <w:t>luận</w:t>
      </w:r>
      <w:r>
        <w:rPr>
          <w:spacing w:val="-2"/>
          <w:sz w:val="26"/>
          <w:szCs w:val="26"/>
        </w:rPr>
        <w:t xml:space="preserve"> </w:t>
      </w:r>
      <w:r>
        <w:rPr>
          <w:sz w:val="26"/>
          <w:szCs w:val="26"/>
        </w:rPr>
        <w:t xml:space="preserve">về </w:t>
      </w:r>
      <w:r>
        <w:rPr>
          <w:spacing w:val="-2"/>
          <w:sz w:val="26"/>
          <w:szCs w:val="26"/>
        </w:rPr>
        <w:t>m</w:t>
      </w:r>
      <w:r>
        <w:rPr>
          <w:sz w:val="26"/>
          <w:szCs w:val="26"/>
        </w:rPr>
        <w:t>ột</w:t>
      </w:r>
      <w:r>
        <w:rPr>
          <w:spacing w:val="-2"/>
          <w:sz w:val="26"/>
          <w:szCs w:val="26"/>
        </w:rPr>
        <w:t xml:space="preserve"> </w:t>
      </w:r>
      <w:r>
        <w:rPr>
          <w:sz w:val="26"/>
          <w:szCs w:val="26"/>
        </w:rPr>
        <w:t>đoạn</w:t>
      </w:r>
      <w:r>
        <w:rPr>
          <w:spacing w:val="-3"/>
          <w:sz w:val="26"/>
          <w:szCs w:val="26"/>
        </w:rPr>
        <w:t xml:space="preserve"> </w:t>
      </w:r>
      <w:r>
        <w:rPr>
          <w:sz w:val="26"/>
          <w:szCs w:val="26"/>
        </w:rPr>
        <w:t>trích</w:t>
      </w:r>
      <w:r>
        <w:rPr>
          <w:spacing w:val="-4"/>
          <w:sz w:val="26"/>
          <w:szCs w:val="26"/>
        </w:rPr>
        <w:t xml:space="preserve"> </w:t>
      </w:r>
      <w:r>
        <w:rPr>
          <w:sz w:val="26"/>
          <w:szCs w:val="26"/>
        </w:rPr>
        <w:t>có</w:t>
      </w:r>
      <w:r>
        <w:rPr>
          <w:spacing w:val="-2"/>
          <w:sz w:val="26"/>
          <w:szCs w:val="26"/>
        </w:rPr>
        <w:t xml:space="preserve"> </w:t>
      </w:r>
      <w:r>
        <w:rPr>
          <w:sz w:val="26"/>
          <w:szCs w:val="26"/>
        </w:rPr>
        <w:t>tro</w:t>
      </w:r>
      <w:r>
        <w:rPr>
          <w:spacing w:val="2"/>
          <w:sz w:val="26"/>
          <w:szCs w:val="26"/>
        </w:rPr>
        <w:t>n</w:t>
      </w:r>
      <w:r>
        <w:rPr>
          <w:sz w:val="26"/>
          <w:szCs w:val="26"/>
        </w:rPr>
        <w:t>g</w:t>
      </w:r>
      <w:r>
        <w:rPr>
          <w:spacing w:val="-5"/>
          <w:sz w:val="26"/>
          <w:szCs w:val="26"/>
        </w:rPr>
        <w:t xml:space="preserve"> </w:t>
      </w:r>
      <w:r>
        <w:rPr>
          <w:sz w:val="26"/>
          <w:szCs w:val="26"/>
        </w:rPr>
        <w:t>nội</w:t>
      </w:r>
      <w:r>
        <w:rPr>
          <w:spacing w:val="-3"/>
          <w:sz w:val="26"/>
          <w:szCs w:val="26"/>
        </w:rPr>
        <w:t xml:space="preserve"> </w:t>
      </w:r>
      <w:r>
        <w:rPr>
          <w:spacing w:val="2"/>
          <w:sz w:val="26"/>
          <w:szCs w:val="26"/>
        </w:rPr>
        <w:t>d</w:t>
      </w:r>
      <w:r>
        <w:rPr>
          <w:sz w:val="26"/>
          <w:szCs w:val="26"/>
        </w:rPr>
        <w:t>u</w:t>
      </w:r>
      <w:r>
        <w:rPr>
          <w:spacing w:val="1"/>
          <w:sz w:val="26"/>
          <w:szCs w:val="26"/>
        </w:rPr>
        <w:t>n</w:t>
      </w:r>
      <w:r>
        <w:rPr>
          <w:sz w:val="26"/>
          <w:szCs w:val="26"/>
        </w:rPr>
        <w:t>g</w:t>
      </w:r>
      <w:r>
        <w:rPr>
          <w:spacing w:val="-3"/>
          <w:sz w:val="26"/>
          <w:szCs w:val="26"/>
        </w:rPr>
        <w:t xml:space="preserve"> </w:t>
      </w:r>
      <w:r>
        <w:rPr>
          <w:sz w:val="26"/>
          <w:szCs w:val="26"/>
        </w:rPr>
        <w:t>ôn</w:t>
      </w:r>
      <w:r>
        <w:rPr>
          <w:spacing w:val="-3"/>
          <w:sz w:val="26"/>
          <w:szCs w:val="26"/>
        </w:rPr>
        <w:t xml:space="preserve"> </w:t>
      </w:r>
      <w:r>
        <w:rPr>
          <w:sz w:val="26"/>
          <w:szCs w:val="26"/>
        </w:rPr>
        <w:t>tập</w:t>
      </w:r>
      <w:r>
        <w:rPr>
          <w:spacing w:val="-3"/>
          <w:sz w:val="26"/>
          <w:szCs w:val="26"/>
        </w:rPr>
        <w:t xml:space="preserve"> </w:t>
      </w:r>
      <w:r>
        <w:rPr>
          <w:sz w:val="26"/>
          <w:szCs w:val="26"/>
        </w:rPr>
        <w:t>cụ</w:t>
      </w:r>
      <w:r>
        <w:rPr>
          <w:spacing w:val="-2"/>
          <w:sz w:val="26"/>
          <w:szCs w:val="26"/>
        </w:rPr>
        <w:t xml:space="preserve"> </w:t>
      </w:r>
      <w:r>
        <w:rPr>
          <w:sz w:val="26"/>
          <w:szCs w:val="26"/>
        </w:rPr>
        <w:t>t</w:t>
      </w:r>
      <w:r>
        <w:rPr>
          <w:spacing w:val="2"/>
          <w:sz w:val="26"/>
          <w:szCs w:val="26"/>
        </w:rPr>
        <w:t>h</w:t>
      </w:r>
      <w:r>
        <w:rPr>
          <w:sz w:val="26"/>
          <w:szCs w:val="26"/>
        </w:rPr>
        <w:t>ể.</w:t>
      </w:r>
    </w:p>
    <w:p w:rsidR="0001636C" w:rsidRDefault="00832C6D">
      <w:pPr>
        <w:spacing w:before="1"/>
        <w:ind w:left="100"/>
        <w:rPr>
          <w:sz w:val="26"/>
          <w:szCs w:val="26"/>
        </w:rPr>
      </w:pPr>
      <w:r>
        <w:rPr>
          <w:b/>
          <w:sz w:val="26"/>
          <w:szCs w:val="26"/>
        </w:rPr>
        <w:t xml:space="preserve">D.   </w:t>
      </w:r>
      <w:r>
        <w:rPr>
          <w:b/>
          <w:spacing w:val="46"/>
          <w:sz w:val="26"/>
          <w:szCs w:val="26"/>
        </w:rPr>
        <w:t xml:space="preserve"> </w:t>
      </w:r>
      <w:r>
        <w:rPr>
          <w:b/>
          <w:sz w:val="26"/>
          <w:szCs w:val="26"/>
        </w:rPr>
        <w:t>i</w:t>
      </w:r>
      <w:r>
        <w:rPr>
          <w:b/>
          <w:sz w:val="26"/>
          <w:szCs w:val="26"/>
        </w:rPr>
        <w:t xml:space="preserve">      </w:t>
      </w:r>
      <w:r>
        <w:rPr>
          <w:b/>
          <w:spacing w:val="44"/>
          <w:sz w:val="26"/>
          <w:szCs w:val="26"/>
        </w:rPr>
        <w:t xml:space="preserve"> </w:t>
      </w:r>
      <w:r>
        <w:rPr>
          <w:b/>
          <w:sz w:val="26"/>
          <w:szCs w:val="26"/>
        </w:rPr>
        <w:t xml:space="preserve">ọa </w:t>
      </w:r>
      <w:r>
        <w:rPr>
          <w:b/>
          <w:spacing w:val="47"/>
          <w:sz w:val="26"/>
          <w:szCs w:val="26"/>
        </w:rPr>
        <w:t xml:space="preserve"> </w:t>
      </w:r>
      <w:r>
        <w:rPr>
          <w:b/>
          <w:spacing w:val="2"/>
          <w:sz w:val="26"/>
          <w:szCs w:val="26"/>
        </w:rPr>
        <w:t>ấ</w:t>
      </w:r>
      <w:r>
        <w:rPr>
          <w:b/>
          <w:sz w:val="26"/>
          <w:szCs w:val="26"/>
        </w:rPr>
        <w:t>u</w:t>
      </w:r>
      <w:r>
        <w:rPr>
          <w:b/>
          <w:spacing w:val="-3"/>
          <w:sz w:val="26"/>
          <w:szCs w:val="26"/>
        </w:rPr>
        <w:t xml:space="preserve"> </w:t>
      </w:r>
      <w:r>
        <w:rPr>
          <w:b/>
          <w:sz w:val="26"/>
          <w:szCs w:val="26"/>
        </w:rPr>
        <w:t xml:space="preserve">tr   </w:t>
      </w:r>
      <w:r>
        <w:rPr>
          <w:b/>
          <w:spacing w:val="64"/>
          <w:sz w:val="26"/>
          <w:szCs w:val="26"/>
        </w:rPr>
        <w:t xml:space="preserve"> </w:t>
      </w:r>
      <w:r>
        <w:rPr>
          <w:b/>
          <w:sz w:val="26"/>
          <w:szCs w:val="26"/>
        </w:rPr>
        <w:t>đề</w:t>
      </w:r>
      <w:r>
        <w:rPr>
          <w:b/>
          <w:spacing w:val="-3"/>
          <w:sz w:val="26"/>
          <w:szCs w:val="26"/>
        </w:rPr>
        <w:t xml:space="preserve"> </w:t>
      </w:r>
      <w:r>
        <w:rPr>
          <w:b/>
          <w:sz w:val="26"/>
          <w:szCs w:val="26"/>
        </w:rPr>
        <w:t xml:space="preserve">t </w:t>
      </w:r>
      <w:r>
        <w:rPr>
          <w:b/>
          <w:spacing w:val="13"/>
          <w:sz w:val="26"/>
          <w:szCs w:val="26"/>
        </w:rPr>
        <w:t xml:space="preserve"> </w:t>
      </w:r>
      <w:r>
        <w:rPr>
          <w:b/>
          <w:spacing w:val="1"/>
          <w:sz w:val="26"/>
          <w:szCs w:val="26"/>
        </w:rPr>
        <w:t>i</w:t>
      </w:r>
      <w:r>
        <w:rPr>
          <w:sz w:val="26"/>
          <w:szCs w:val="26"/>
        </w:rPr>
        <w:t>: (T</w:t>
      </w:r>
      <w:r>
        <w:rPr>
          <w:spacing w:val="2"/>
          <w:sz w:val="26"/>
          <w:szCs w:val="26"/>
        </w:rPr>
        <w:t>h</w:t>
      </w:r>
      <w:r>
        <w:rPr>
          <w:sz w:val="26"/>
          <w:szCs w:val="26"/>
        </w:rPr>
        <w:t>ời</w:t>
      </w:r>
      <w:r>
        <w:rPr>
          <w:spacing w:val="-6"/>
          <w:sz w:val="26"/>
          <w:szCs w:val="26"/>
        </w:rPr>
        <w:t xml:space="preserve"> </w:t>
      </w:r>
      <w:r>
        <w:rPr>
          <w:sz w:val="26"/>
          <w:szCs w:val="26"/>
        </w:rPr>
        <w:t>gian</w:t>
      </w:r>
      <w:r>
        <w:rPr>
          <w:spacing w:val="-2"/>
          <w:sz w:val="26"/>
          <w:szCs w:val="26"/>
        </w:rPr>
        <w:t xml:space="preserve"> </w:t>
      </w:r>
      <w:r>
        <w:rPr>
          <w:sz w:val="26"/>
          <w:szCs w:val="26"/>
        </w:rPr>
        <w:t>l</w:t>
      </w:r>
      <w:r>
        <w:rPr>
          <w:spacing w:val="2"/>
          <w:sz w:val="26"/>
          <w:szCs w:val="26"/>
        </w:rPr>
        <w:t>à</w:t>
      </w:r>
      <w:r>
        <w:rPr>
          <w:sz w:val="26"/>
          <w:szCs w:val="26"/>
        </w:rPr>
        <w:t>m</w:t>
      </w:r>
      <w:r>
        <w:rPr>
          <w:spacing w:val="-4"/>
          <w:sz w:val="26"/>
          <w:szCs w:val="26"/>
        </w:rPr>
        <w:t xml:space="preserve"> </w:t>
      </w:r>
      <w:r>
        <w:rPr>
          <w:sz w:val="26"/>
          <w:szCs w:val="26"/>
        </w:rPr>
        <w:t>bài:</w:t>
      </w:r>
      <w:r>
        <w:rPr>
          <w:spacing w:val="-4"/>
          <w:sz w:val="26"/>
          <w:szCs w:val="26"/>
        </w:rPr>
        <w:t xml:space="preserve"> </w:t>
      </w:r>
      <w:r>
        <w:rPr>
          <w:sz w:val="26"/>
          <w:szCs w:val="26"/>
        </w:rPr>
        <w:t>90</w:t>
      </w:r>
      <w:r>
        <w:rPr>
          <w:spacing w:val="-3"/>
          <w:sz w:val="26"/>
          <w:szCs w:val="26"/>
        </w:rPr>
        <w:t xml:space="preserve"> </w:t>
      </w:r>
      <w:r>
        <w:rPr>
          <w:sz w:val="26"/>
          <w:szCs w:val="26"/>
        </w:rPr>
        <w:t>ph</w:t>
      </w:r>
      <w:r>
        <w:rPr>
          <w:spacing w:val="2"/>
          <w:sz w:val="26"/>
          <w:szCs w:val="26"/>
        </w:rPr>
        <w:t>ú</w:t>
      </w:r>
      <w:r>
        <w:rPr>
          <w:sz w:val="26"/>
          <w:szCs w:val="26"/>
        </w:rPr>
        <w:t>t)</w:t>
      </w:r>
    </w:p>
    <w:p w:rsidR="0001636C" w:rsidRDefault="00832C6D">
      <w:pPr>
        <w:spacing w:before="6"/>
        <w:ind w:left="159" w:right="5070"/>
        <w:jc w:val="center"/>
        <w:rPr>
          <w:sz w:val="26"/>
          <w:szCs w:val="26"/>
        </w:rPr>
      </w:pPr>
      <w:r>
        <w:rPr>
          <w:b/>
          <w:sz w:val="26"/>
          <w:szCs w:val="26"/>
        </w:rPr>
        <w:t>.</w:t>
      </w:r>
      <w:r>
        <w:rPr>
          <w:b/>
          <w:spacing w:val="-1"/>
          <w:sz w:val="26"/>
          <w:szCs w:val="26"/>
        </w:rPr>
        <w:t xml:space="preserve"> </w:t>
      </w:r>
      <w:r>
        <w:rPr>
          <w:b/>
          <w:sz w:val="26"/>
          <w:szCs w:val="26"/>
        </w:rPr>
        <w:t xml:space="preserve">P </w:t>
      </w:r>
      <w:r>
        <w:rPr>
          <w:b/>
          <w:spacing w:val="12"/>
          <w:sz w:val="26"/>
          <w:szCs w:val="26"/>
        </w:rPr>
        <w:t xml:space="preserve"> </w:t>
      </w:r>
      <w:r>
        <w:rPr>
          <w:b/>
          <w:sz w:val="26"/>
          <w:szCs w:val="26"/>
        </w:rPr>
        <w:t xml:space="preserve">ầ      </w:t>
      </w:r>
      <w:r>
        <w:rPr>
          <w:b/>
          <w:spacing w:val="14"/>
          <w:sz w:val="26"/>
          <w:szCs w:val="26"/>
        </w:rPr>
        <w:t xml:space="preserve"> </w:t>
      </w:r>
      <w:r>
        <w:rPr>
          <w:b/>
          <w:sz w:val="26"/>
          <w:szCs w:val="26"/>
        </w:rPr>
        <w:t xml:space="preserve">u </w:t>
      </w:r>
      <w:r>
        <w:rPr>
          <w:b/>
          <w:spacing w:val="13"/>
          <w:sz w:val="26"/>
          <w:szCs w:val="26"/>
        </w:rPr>
        <w:t xml:space="preserve"> </w:t>
      </w:r>
      <w:r>
        <w:rPr>
          <w:b/>
          <w:sz w:val="26"/>
          <w:szCs w:val="26"/>
        </w:rPr>
        <w:t xml:space="preserve">g      </w:t>
      </w:r>
      <w:r>
        <w:rPr>
          <w:b/>
          <w:spacing w:val="64"/>
          <w:sz w:val="26"/>
          <w:szCs w:val="26"/>
        </w:rPr>
        <w:t xml:space="preserve"> </w:t>
      </w:r>
      <w:r>
        <w:rPr>
          <w:b/>
          <w:sz w:val="26"/>
          <w:szCs w:val="26"/>
        </w:rPr>
        <w:t xml:space="preserve">tất </w:t>
      </w:r>
      <w:r>
        <w:rPr>
          <w:b/>
          <w:spacing w:val="49"/>
          <w:sz w:val="26"/>
          <w:szCs w:val="26"/>
        </w:rPr>
        <w:t xml:space="preserve"> </w:t>
      </w:r>
      <w:r>
        <w:rPr>
          <w:b/>
          <w:sz w:val="26"/>
          <w:szCs w:val="26"/>
        </w:rPr>
        <w:t>ả</w:t>
      </w:r>
      <w:r>
        <w:rPr>
          <w:b/>
          <w:spacing w:val="-1"/>
          <w:sz w:val="26"/>
          <w:szCs w:val="26"/>
        </w:rPr>
        <w:t xml:space="preserve"> </w:t>
      </w:r>
      <w:r>
        <w:rPr>
          <w:b/>
          <w:sz w:val="26"/>
          <w:szCs w:val="26"/>
        </w:rPr>
        <w:t xml:space="preserve">t </w:t>
      </w:r>
      <w:r>
        <w:rPr>
          <w:b/>
          <w:spacing w:val="13"/>
          <w:sz w:val="26"/>
          <w:szCs w:val="26"/>
        </w:rPr>
        <w:t xml:space="preserve"> </w:t>
      </w:r>
      <w:r>
        <w:rPr>
          <w:b/>
          <w:sz w:val="26"/>
          <w:szCs w:val="26"/>
        </w:rPr>
        <w:t xml:space="preserve">í si   </w:t>
      </w:r>
      <w:r>
        <w:rPr>
          <w:b/>
          <w:spacing w:val="28"/>
          <w:sz w:val="26"/>
          <w:szCs w:val="26"/>
        </w:rPr>
        <w:t xml:space="preserve"> </w:t>
      </w:r>
      <w:r>
        <w:rPr>
          <w:b/>
          <w:sz w:val="26"/>
          <w:szCs w:val="26"/>
        </w:rPr>
        <w:t>:</w:t>
      </w:r>
      <w:r>
        <w:rPr>
          <w:b/>
          <w:spacing w:val="-1"/>
          <w:sz w:val="26"/>
          <w:szCs w:val="26"/>
        </w:rPr>
        <w:t xml:space="preserve"> </w:t>
      </w:r>
      <w:r>
        <w:rPr>
          <w:b/>
          <w:sz w:val="26"/>
          <w:szCs w:val="26"/>
        </w:rPr>
        <w:t>(4</w:t>
      </w:r>
      <w:r>
        <w:rPr>
          <w:b/>
          <w:spacing w:val="-2"/>
          <w:sz w:val="26"/>
          <w:szCs w:val="26"/>
        </w:rPr>
        <w:t xml:space="preserve"> </w:t>
      </w:r>
      <w:r>
        <w:rPr>
          <w:b/>
          <w:w w:val="99"/>
          <w:sz w:val="26"/>
          <w:szCs w:val="26"/>
        </w:rPr>
        <w:t>đ</w:t>
      </w:r>
      <w:r>
        <w:rPr>
          <w:b/>
          <w:spacing w:val="2"/>
          <w:w w:val="99"/>
          <w:sz w:val="26"/>
          <w:szCs w:val="26"/>
        </w:rPr>
        <w:t>iể</w:t>
      </w:r>
      <w:r>
        <w:rPr>
          <w:b/>
          <w:spacing w:val="-2"/>
          <w:w w:val="99"/>
          <w:sz w:val="26"/>
          <w:szCs w:val="26"/>
        </w:rPr>
        <w:t>m</w:t>
      </w:r>
      <w:r>
        <w:rPr>
          <w:b/>
          <w:w w:val="99"/>
          <w:sz w:val="26"/>
          <w:szCs w:val="26"/>
        </w:rPr>
        <w:t>)</w:t>
      </w:r>
    </w:p>
    <w:p w:rsidR="0001636C" w:rsidRDefault="00832C6D">
      <w:pPr>
        <w:spacing w:line="280" w:lineRule="exact"/>
        <w:ind w:left="100"/>
        <w:rPr>
          <w:sz w:val="26"/>
          <w:szCs w:val="26"/>
        </w:rPr>
      </w:pPr>
      <w:r>
        <w:rPr>
          <w:b/>
          <w:sz w:val="26"/>
          <w:szCs w:val="26"/>
        </w:rPr>
        <w:t>Câu</w:t>
      </w:r>
      <w:r>
        <w:rPr>
          <w:b/>
          <w:spacing w:val="-5"/>
          <w:sz w:val="26"/>
          <w:szCs w:val="26"/>
        </w:rPr>
        <w:t xml:space="preserve"> </w:t>
      </w:r>
      <w:r>
        <w:rPr>
          <w:b/>
          <w:sz w:val="26"/>
          <w:szCs w:val="26"/>
        </w:rPr>
        <w:t>1</w:t>
      </w:r>
      <w:r>
        <w:rPr>
          <w:sz w:val="26"/>
          <w:szCs w:val="26"/>
        </w:rPr>
        <w:t>:</w:t>
      </w:r>
      <w:r>
        <w:rPr>
          <w:spacing w:val="-1"/>
          <w:sz w:val="26"/>
          <w:szCs w:val="26"/>
        </w:rPr>
        <w:t xml:space="preserve"> </w:t>
      </w:r>
      <w:r>
        <w:rPr>
          <w:sz w:val="26"/>
          <w:szCs w:val="26"/>
        </w:rPr>
        <w:t>(</w:t>
      </w:r>
      <w:r>
        <w:rPr>
          <w:spacing w:val="2"/>
          <w:sz w:val="26"/>
          <w:szCs w:val="26"/>
        </w:rPr>
        <w:t>2</w:t>
      </w:r>
      <w:r>
        <w:rPr>
          <w:sz w:val="26"/>
          <w:szCs w:val="26"/>
        </w:rPr>
        <w:t>đ)</w:t>
      </w:r>
    </w:p>
    <w:p w:rsidR="0001636C" w:rsidRDefault="00832C6D">
      <w:pPr>
        <w:spacing w:line="280" w:lineRule="exact"/>
        <w:ind w:left="748"/>
        <w:rPr>
          <w:sz w:val="26"/>
          <w:szCs w:val="26"/>
        </w:rPr>
      </w:pPr>
      <w:r>
        <w:rPr>
          <w:i/>
          <w:sz w:val="26"/>
          <w:szCs w:val="26"/>
        </w:rPr>
        <w:t>Ch</w:t>
      </w:r>
      <w:r>
        <w:rPr>
          <w:i/>
          <w:spacing w:val="2"/>
          <w:sz w:val="26"/>
          <w:szCs w:val="26"/>
        </w:rPr>
        <w:t>u</w:t>
      </w:r>
      <w:r>
        <w:rPr>
          <w:i/>
          <w:sz w:val="26"/>
          <w:szCs w:val="26"/>
        </w:rPr>
        <w:t>yện</w:t>
      </w:r>
      <w:r>
        <w:rPr>
          <w:i/>
          <w:spacing w:val="4"/>
          <w:sz w:val="26"/>
          <w:szCs w:val="26"/>
        </w:rPr>
        <w:t xml:space="preserve"> </w:t>
      </w:r>
      <w:r>
        <w:rPr>
          <w:i/>
          <w:sz w:val="26"/>
          <w:szCs w:val="26"/>
        </w:rPr>
        <w:t>chức</w:t>
      </w:r>
      <w:r>
        <w:rPr>
          <w:i/>
          <w:spacing w:val="9"/>
          <w:sz w:val="26"/>
          <w:szCs w:val="26"/>
        </w:rPr>
        <w:t xml:space="preserve"> </w:t>
      </w:r>
      <w:r>
        <w:rPr>
          <w:i/>
          <w:sz w:val="26"/>
          <w:szCs w:val="26"/>
        </w:rPr>
        <w:t>p</w:t>
      </w:r>
      <w:r>
        <w:rPr>
          <w:i/>
          <w:spacing w:val="2"/>
          <w:sz w:val="26"/>
          <w:szCs w:val="26"/>
        </w:rPr>
        <w:t>h</w:t>
      </w:r>
      <w:r>
        <w:rPr>
          <w:i/>
          <w:sz w:val="26"/>
          <w:szCs w:val="26"/>
        </w:rPr>
        <w:t>án</w:t>
      </w:r>
      <w:r>
        <w:rPr>
          <w:i/>
          <w:spacing w:val="6"/>
          <w:sz w:val="26"/>
          <w:szCs w:val="26"/>
        </w:rPr>
        <w:t xml:space="preserve"> </w:t>
      </w:r>
      <w:r>
        <w:rPr>
          <w:i/>
          <w:sz w:val="26"/>
          <w:szCs w:val="26"/>
        </w:rPr>
        <w:t>sự</w:t>
      </w:r>
      <w:r>
        <w:rPr>
          <w:i/>
          <w:spacing w:val="10"/>
          <w:sz w:val="26"/>
          <w:szCs w:val="26"/>
        </w:rPr>
        <w:t xml:space="preserve"> </w:t>
      </w:r>
      <w:r>
        <w:rPr>
          <w:i/>
          <w:sz w:val="26"/>
          <w:szCs w:val="26"/>
        </w:rPr>
        <w:t>đền</w:t>
      </w:r>
      <w:r>
        <w:rPr>
          <w:i/>
          <w:spacing w:val="10"/>
          <w:sz w:val="26"/>
          <w:szCs w:val="26"/>
        </w:rPr>
        <w:t xml:space="preserve"> </w:t>
      </w:r>
      <w:r>
        <w:rPr>
          <w:i/>
          <w:sz w:val="26"/>
          <w:szCs w:val="26"/>
        </w:rPr>
        <w:t>Tản</w:t>
      </w:r>
      <w:r>
        <w:rPr>
          <w:i/>
          <w:spacing w:val="7"/>
          <w:sz w:val="26"/>
          <w:szCs w:val="26"/>
        </w:rPr>
        <w:t xml:space="preserve"> </w:t>
      </w:r>
      <w:r>
        <w:rPr>
          <w:i/>
          <w:sz w:val="26"/>
          <w:szCs w:val="26"/>
        </w:rPr>
        <w:t>V</w:t>
      </w:r>
      <w:r>
        <w:rPr>
          <w:i/>
          <w:spacing w:val="2"/>
          <w:sz w:val="26"/>
          <w:szCs w:val="26"/>
        </w:rPr>
        <w:t>i</w:t>
      </w:r>
      <w:r>
        <w:rPr>
          <w:i/>
          <w:sz w:val="26"/>
          <w:szCs w:val="26"/>
        </w:rPr>
        <w:t>ên</w:t>
      </w:r>
      <w:r>
        <w:rPr>
          <w:i/>
          <w:spacing w:val="11"/>
          <w:sz w:val="26"/>
          <w:szCs w:val="26"/>
        </w:rPr>
        <w:t xml:space="preserve"> </w:t>
      </w:r>
      <w:r>
        <w:rPr>
          <w:sz w:val="26"/>
          <w:szCs w:val="26"/>
        </w:rPr>
        <w:t>c</w:t>
      </w:r>
      <w:r>
        <w:rPr>
          <w:spacing w:val="2"/>
          <w:sz w:val="26"/>
          <w:szCs w:val="26"/>
        </w:rPr>
        <w:t>ủ</w:t>
      </w:r>
      <w:r>
        <w:rPr>
          <w:sz w:val="26"/>
          <w:szCs w:val="26"/>
        </w:rPr>
        <w:t>a</w:t>
      </w:r>
      <w:r>
        <w:rPr>
          <w:spacing w:val="8"/>
          <w:sz w:val="26"/>
          <w:szCs w:val="26"/>
        </w:rPr>
        <w:t xml:space="preserve"> </w:t>
      </w:r>
      <w:r>
        <w:rPr>
          <w:sz w:val="26"/>
          <w:szCs w:val="26"/>
        </w:rPr>
        <w:t>Ng</w:t>
      </w:r>
      <w:r>
        <w:rPr>
          <w:spacing w:val="5"/>
          <w:sz w:val="26"/>
          <w:szCs w:val="26"/>
        </w:rPr>
        <w:t>u</w:t>
      </w:r>
      <w:r>
        <w:rPr>
          <w:spacing w:val="-5"/>
          <w:sz w:val="26"/>
          <w:szCs w:val="26"/>
        </w:rPr>
        <w:t>y</w:t>
      </w:r>
      <w:r>
        <w:rPr>
          <w:sz w:val="26"/>
          <w:szCs w:val="26"/>
        </w:rPr>
        <w:t>ễn</w:t>
      </w:r>
      <w:r>
        <w:rPr>
          <w:spacing w:val="6"/>
          <w:sz w:val="26"/>
          <w:szCs w:val="26"/>
        </w:rPr>
        <w:t xml:space="preserve"> </w:t>
      </w:r>
      <w:r>
        <w:rPr>
          <w:sz w:val="26"/>
          <w:szCs w:val="26"/>
        </w:rPr>
        <w:t>Dữ</w:t>
      </w:r>
      <w:r>
        <w:rPr>
          <w:spacing w:val="10"/>
          <w:sz w:val="26"/>
          <w:szCs w:val="26"/>
        </w:rPr>
        <w:t xml:space="preserve"> </w:t>
      </w:r>
      <w:r>
        <w:rPr>
          <w:sz w:val="26"/>
          <w:szCs w:val="26"/>
        </w:rPr>
        <w:t>đ</w:t>
      </w:r>
      <w:r>
        <w:rPr>
          <w:spacing w:val="1"/>
          <w:sz w:val="26"/>
          <w:szCs w:val="26"/>
        </w:rPr>
        <w:t>ư</w:t>
      </w:r>
      <w:r>
        <w:rPr>
          <w:sz w:val="26"/>
          <w:szCs w:val="26"/>
        </w:rPr>
        <w:t>ợc</w:t>
      </w:r>
      <w:r>
        <w:rPr>
          <w:spacing w:val="6"/>
          <w:sz w:val="26"/>
          <w:szCs w:val="26"/>
        </w:rPr>
        <w:t xml:space="preserve"> </w:t>
      </w:r>
      <w:r>
        <w:rPr>
          <w:sz w:val="26"/>
          <w:szCs w:val="26"/>
        </w:rPr>
        <w:t>vi</w:t>
      </w:r>
      <w:r>
        <w:rPr>
          <w:spacing w:val="2"/>
          <w:sz w:val="26"/>
          <w:szCs w:val="26"/>
        </w:rPr>
        <w:t>ế</w:t>
      </w:r>
      <w:r>
        <w:rPr>
          <w:sz w:val="26"/>
          <w:szCs w:val="26"/>
        </w:rPr>
        <w:t>t</w:t>
      </w:r>
      <w:r>
        <w:rPr>
          <w:spacing w:val="8"/>
          <w:sz w:val="26"/>
          <w:szCs w:val="26"/>
        </w:rPr>
        <w:t xml:space="preserve"> </w:t>
      </w:r>
      <w:r>
        <w:rPr>
          <w:sz w:val="26"/>
          <w:szCs w:val="26"/>
        </w:rPr>
        <w:t>theo</w:t>
      </w:r>
      <w:r>
        <w:rPr>
          <w:spacing w:val="8"/>
          <w:sz w:val="26"/>
          <w:szCs w:val="26"/>
        </w:rPr>
        <w:t xml:space="preserve"> </w:t>
      </w:r>
      <w:r>
        <w:rPr>
          <w:sz w:val="26"/>
          <w:szCs w:val="26"/>
        </w:rPr>
        <w:t>thể</w:t>
      </w:r>
      <w:r>
        <w:rPr>
          <w:spacing w:val="9"/>
          <w:sz w:val="26"/>
          <w:szCs w:val="26"/>
        </w:rPr>
        <w:t xml:space="preserve"> </w:t>
      </w:r>
      <w:r>
        <w:rPr>
          <w:spacing w:val="2"/>
          <w:sz w:val="26"/>
          <w:szCs w:val="26"/>
        </w:rPr>
        <w:t>l</w:t>
      </w:r>
      <w:r>
        <w:rPr>
          <w:sz w:val="26"/>
          <w:szCs w:val="26"/>
        </w:rPr>
        <w:t>oại</w:t>
      </w:r>
      <w:r>
        <w:rPr>
          <w:spacing w:val="9"/>
          <w:sz w:val="26"/>
          <w:szCs w:val="26"/>
        </w:rPr>
        <w:t xml:space="preserve"> </w:t>
      </w:r>
      <w:r>
        <w:rPr>
          <w:sz w:val="26"/>
          <w:szCs w:val="26"/>
        </w:rPr>
        <w:t>nào?</w:t>
      </w:r>
      <w:r>
        <w:rPr>
          <w:spacing w:val="9"/>
          <w:sz w:val="26"/>
          <w:szCs w:val="26"/>
        </w:rPr>
        <w:t xml:space="preserve"> </w:t>
      </w:r>
      <w:r>
        <w:rPr>
          <w:sz w:val="26"/>
          <w:szCs w:val="26"/>
        </w:rPr>
        <w:t>C</w:t>
      </w:r>
      <w:r>
        <w:rPr>
          <w:spacing w:val="2"/>
          <w:sz w:val="26"/>
          <w:szCs w:val="26"/>
        </w:rPr>
        <w:t>h</w:t>
      </w:r>
      <w:r>
        <w:rPr>
          <w:sz w:val="26"/>
          <w:szCs w:val="26"/>
        </w:rPr>
        <w:t>ỉ</w:t>
      </w:r>
    </w:p>
    <w:p w:rsidR="0001636C" w:rsidRDefault="00832C6D">
      <w:pPr>
        <w:spacing w:before="1"/>
        <w:ind w:left="100"/>
        <w:rPr>
          <w:sz w:val="26"/>
          <w:szCs w:val="26"/>
        </w:rPr>
      </w:pPr>
      <w:r>
        <w:rPr>
          <w:sz w:val="26"/>
          <w:szCs w:val="26"/>
        </w:rPr>
        <w:t>ra</w:t>
      </w:r>
      <w:r>
        <w:rPr>
          <w:spacing w:val="-2"/>
          <w:sz w:val="26"/>
          <w:szCs w:val="26"/>
        </w:rPr>
        <w:t xml:space="preserve"> </w:t>
      </w:r>
      <w:r>
        <w:rPr>
          <w:sz w:val="26"/>
          <w:szCs w:val="26"/>
        </w:rPr>
        <w:t>và</w:t>
      </w:r>
      <w:r>
        <w:rPr>
          <w:spacing w:val="-2"/>
          <w:sz w:val="26"/>
          <w:szCs w:val="26"/>
        </w:rPr>
        <w:t xml:space="preserve"> </w:t>
      </w:r>
      <w:r>
        <w:rPr>
          <w:sz w:val="26"/>
          <w:szCs w:val="26"/>
        </w:rPr>
        <w:t>cho</w:t>
      </w:r>
      <w:r>
        <w:rPr>
          <w:spacing w:val="-4"/>
          <w:sz w:val="26"/>
          <w:szCs w:val="26"/>
        </w:rPr>
        <w:t xml:space="preserve"> </w:t>
      </w:r>
      <w:r>
        <w:rPr>
          <w:sz w:val="26"/>
          <w:szCs w:val="26"/>
        </w:rPr>
        <w:t>bi</w:t>
      </w:r>
      <w:r>
        <w:rPr>
          <w:spacing w:val="2"/>
          <w:sz w:val="26"/>
          <w:szCs w:val="26"/>
        </w:rPr>
        <w:t>ế</w:t>
      </w:r>
      <w:r>
        <w:rPr>
          <w:sz w:val="26"/>
          <w:szCs w:val="26"/>
        </w:rPr>
        <w:t>t</w:t>
      </w:r>
      <w:r>
        <w:rPr>
          <w:spacing w:val="-3"/>
          <w:sz w:val="26"/>
          <w:szCs w:val="26"/>
        </w:rPr>
        <w:t xml:space="preserve"> </w:t>
      </w:r>
      <w:r>
        <w:rPr>
          <w:sz w:val="26"/>
          <w:szCs w:val="26"/>
        </w:rPr>
        <w:t>hiệu</w:t>
      </w:r>
      <w:r>
        <w:rPr>
          <w:spacing w:val="-4"/>
          <w:sz w:val="26"/>
          <w:szCs w:val="26"/>
        </w:rPr>
        <w:t xml:space="preserve"> </w:t>
      </w:r>
      <w:r>
        <w:rPr>
          <w:spacing w:val="2"/>
          <w:sz w:val="26"/>
          <w:szCs w:val="26"/>
        </w:rPr>
        <w:t>q</w:t>
      </w:r>
      <w:r>
        <w:rPr>
          <w:sz w:val="26"/>
          <w:szCs w:val="26"/>
        </w:rPr>
        <w:t>uả</w:t>
      </w:r>
      <w:r>
        <w:rPr>
          <w:spacing w:val="-2"/>
          <w:sz w:val="26"/>
          <w:szCs w:val="26"/>
        </w:rPr>
        <w:t xml:space="preserve"> </w:t>
      </w:r>
      <w:r>
        <w:rPr>
          <w:sz w:val="26"/>
          <w:szCs w:val="26"/>
        </w:rPr>
        <w:t>của</w:t>
      </w:r>
      <w:r>
        <w:rPr>
          <w:spacing w:val="-4"/>
          <w:sz w:val="26"/>
          <w:szCs w:val="26"/>
        </w:rPr>
        <w:t xml:space="preserve"> </w:t>
      </w:r>
      <w:r>
        <w:rPr>
          <w:sz w:val="26"/>
          <w:szCs w:val="26"/>
        </w:rPr>
        <w:t>các</w:t>
      </w:r>
      <w:r>
        <w:rPr>
          <w:spacing w:val="1"/>
          <w:sz w:val="26"/>
          <w:szCs w:val="26"/>
        </w:rPr>
        <w:t xml:space="preserve"> </w:t>
      </w:r>
      <w:r>
        <w:rPr>
          <w:spacing w:val="-5"/>
          <w:sz w:val="26"/>
          <w:szCs w:val="26"/>
        </w:rPr>
        <w:t>y</w:t>
      </w:r>
      <w:r>
        <w:rPr>
          <w:sz w:val="26"/>
          <w:szCs w:val="26"/>
        </w:rPr>
        <w:t>ếu</w:t>
      </w:r>
      <w:r>
        <w:rPr>
          <w:spacing w:val="-4"/>
          <w:sz w:val="26"/>
          <w:szCs w:val="26"/>
        </w:rPr>
        <w:t xml:space="preserve"> </w:t>
      </w:r>
      <w:r>
        <w:rPr>
          <w:spacing w:val="2"/>
          <w:sz w:val="26"/>
          <w:szCs w:val="26"/>
        </w:rPr>
        <w:t>t</w:t>
      </w:r>
      <w:r>
        <w:rPr>
          <w:sz w:val="26"/>
          <w:szCs w:val="26"/>
        </w:rPr>
        <w:t>ố</w:t>
      </w:r>
      <w:r>
        <w:rPr>
          <w:spacing w:val="-1"/>
          <w:sz w:val="26"/>
          <w:szCs w:val="26"/>
        </w:rPr>
        <w:t xml:space="preserve"> </w:t>
      </w:r>
      <w:r>
        <w:rPr>
          <w:sz w:val="26"/>
          <w:szCs w:val="26"/>
        </w:rPr>
        <w:t>hoang</w:t>
      </w:r>
      <w:r>
        <w:rPr>
          <w:spacing w:val="-4"/>
          <w:sz w:val="26"/>
          <w:szCs w:val="26"/>
        </w:rPr>
        <w:t xml:space="preserve"> </w:t>
      </w:r>
      <w:r>
        <w:rPr>
          <w:spacing w:val="2"/>
          <w:sz w:val="26"/>
          <w:szCs w:val="26"/>
        </w:rPr>
        <w:t>đ</w:t>
      </w:r>
      <w:r>
        <w:rPr>
          <w:spacing w:val="1"/>
          <w:sz w:val="26"/>
          <w:szCs w:val="26"/>
        </w:rPr>
        <w:t>ư</w:t>
      </w:r>
      <w:r>
        <w:rPr>
          <w:sz w:val="26"/>
          <w:szCs w:val="26"/>
        </w:rPr>
        <w:t>ờng,</w:t>
      </w:r>
      <w:r>
        <w:rPr>
          <w:spacing w:val="-7"/>
          <w:sz w:val="26"/>
          <w:szCs w:val="26"/>
        </w:rPr>
        <w:t xml:space="preserve"> </w:t>
      </w:r>
      <w:r>
        <w:rPr>
          <w:spacing w:val="-1"/>
          <w:sz w:val="26"/>
          <w:szCs w:val="26"/>
        </w:rPr>
        <w:t>k</w:t>
      </w:r>
      <w:r>
        <w:rPr>
          <w:sz w:val="26"/>
          <w:szCs w:val="26"/>
        </w:rPr>
        <w:t>ì</w:t>
      </w:r>
      <w:r>
        <w:rPr>
          <w:spacing w:val="-1"/>
          <w:sz w:val="26"/>
          <w:szCs w:val="26"/>
        </w:rPr>
        <w:t xml:space="preserve"> </w:t>
      </w:r>
      <w:r>
        <w:rPr>
          <w:sz w:val="26"/>
          <w:szCs w:val="26"/>
        </w:rPr>
        <w:t>ảo</w:t>
      </w:r>
      <w:r>
        <w:rPr>
          <w:spacing w:val="-2"/>
          <w:sz w:val="26"/>
          <w:szCs w:val="26"/>
        </w:rPr>
        <w:t xml:space="preserve"> </w:t>
      </w:r>
      <w:r>
        <w:rPr>
          <w:sz w:val="26"/>
          <w:szCs w:val="26"/>
        </w:rPr>
        <w:t>t</w:t>
      </w:r>
      <w:r>
        <w:rPr>
          <w:spacing w:val="2"/>
          <w:sz w:val="26"/>
          <w:szCs w:val="26"/>
        </w:rPr>
        <w:t>r</w:t>
      </w:r>
      <w:r>
        <w:rPr>
          <w:sz w:val="26"/>
          <w:szCs w:val="26"/>
        </w:rPr>
        <w:t>ong</w:t>
      </w:r>
      <w:r>
        <w:rPr>
          <w:spacing w:val="-5"/>
          <w:sz w:val="26"/>
          <w:szCs w:val="26"/>
        </w:rPr>
        <w:t xml:space="preserve"> </w:t>
      </w:r>
      <w:r>
        <w:rPr>
          <w:sz w:val="26"/>
          <w:szCs w:val="26"/>
        </w:rPr>
        <w:t>tr</w:t>
      </w:r>
      <w:r>
        <w:rPr>
          <w:spacing w:val="4"/>
          <w:sz w:val="26"/>
          <w:szCs w:val="26"/>
        </w:rPr>
        <w:t>u</w:t>
      </w:r>
      <w:r>
        <w:rPr>
          <w:spacing w:val="-5"/>
          <w:sz w:val="26"/>
          <w:szCs w:val="26"/>
        </w:rPr>
        <w:t>y</w:t>
      </w:r>
      <w:r>
        <w:rPr>
          <w:spacing w:val="5"/>
          <w:sz w:val="26"/>
          <w:szCs w:val="26"/>
        </w:rPr>
        <w:t>ệ</w:t>
      </w:r>
      <w:r>
        <w:rPr>
          <w:sz w:val="26"/>
          <w:szCs w:val="26"/>
        </w:rPr>
        <w:t>n.</w:t>
      </w:r>
    </w:p>
    <w:p w:rsidR="0001636C" w:rsidRDefault="00832C6D">
      <w:pPr>
        <w:spacing w:before="1"/>
        <w:ind w:left="100"/>
        <w:rPr>
          <w:sz w:val="26"/>
          <w:szCs w:val="26"/>
        </w:rPr>
      </w:pPr>
      <w:r>
        <w:rPr>
          <w:b/>
          <w:sz w:val="26"/>
          <w:szCs w:val="26"/>
        </w:rPr>
        <w:t>Câu</w:t>
      </w:r>
      <w:r>
        <w:rPr>
          <w:b/>
          <w:spacing w:val="-5"/>
          <w:sz w:val="26"/>
          <w:szCs w:val="26"/>
        </w:rPr>
        <w:t xml:space="preserve"> </w:t>
      </w:r>
      <w:r>
        <w:rPr>
          <w:b/>
          <w:sz w:val="26"/>
          <w:szCs w:val="26"/>
        </w:rPr>
        <w:t>2</w:t>
      </w:r>
      <w:r>
        <w:rPr>
          <w:sz w:val="26"/>
          <w:szCs w:val="26"/>
        </w:rPr>
        <w:t>:</w:t>
      </w:r>
      <w:r>
        <w:rPr>
          <w:spacing w:val="-1"/>
          <w:sz w:val="26"/>
          <w:szCs w:val="26"/>
        </w:rPr>
        <w:t xml:space="preserve"> </w:t>
      </w:r>
      <w:r>
        <w:rPr>
          <w:sz w:val="26"/>
          <w:szCs w:val="26"/>
        </w:rPr>
        <w:t>(</w:t>
      </w:r>
      <w:r>
        <w:rPr>
          <w:spacing w:val="2"/>
          <w:sz w:val="26"/>
          <w:szCs w:val="26"/>
        </w:rPr>
        <w:t>2</w:t>
      </w:r>
      <w:r>
        <w:rPr>
          <w:sz w:val="26"/>
          <w:szCs w:val="26"/>
        </w:rPr>
        <w:t>đ)</w:t>
      </w:r>
    </w:p>
    <w:p w:rsidR="0001636C" w:rsidRDefault="00832C6D">
      <w:pPr>
        <w:spacing w:line="280" w:lineRule="exact"/>
        <w:ind w:left="684"/>
        <w:rPr>
          <w:sz w:val="26"/>
          <w:szCs w:val="26"/>
        </w:rPr>
      </w:pPr>
      <w:r>
        <w:rPr>
          <w:sz w:val="26"/>
          <w:szCs w:val="26"/>
        </w:rPr>
        <w:t>H</w:t>
      </w:r>
      <w:r>
        <w:rPr>
          <w:spacing w:val="5"/>
          <w:sz w:val="26"/>
          <w:szCs w:val="26"/>
        </w:rPr>
        <w:t>ã</w:t>
      </w:r>
      <w:r>
        <w:rPr>
          <w:sz w:val="26"/>
          <w:szCs w:val="26"/>
        </w:rPr>
        <w:t>y</w:t>
      </w:r>
      <w:r>
        <w:rPr>
          <w:spacing w:val="17"/>
          <w:sz w:val="26"/>
          <w:szCs w:val="26"/>
        </w:rPr>
        <w:t xml:space="preserve"> </w:t>
      </w:r>
      <w:r>
        <w:rPr>
          <w:sz w:val="26"/>
          <w:szCs w:val="26"/>
        </w:rPr>
        <w:t>l</w:t>
      </w:r>
      <w:r>
        <w:rPr>
          <w:spacing w:val="1"/>
          <w:sz w:val="26"/>
          <w:szCs w:val="26"/>
        </w:rPr>
        <w:t>ự</w:t>
      </w:r>
      <w:r>
        <w:rPr>
          <w:sz w:val="26"/>
          <w:szCs w:val="26"/>
        </w:rPr>
        <w:t>a</w:t>
      </w:r>
      <w:r>
        <w:rPr>
          <w:spacing w:val="23"/>
          <w:sz w:val="26"/>
          <w:szCs w:val="26"/>
        </w:rPr>
        <w:t xml:space="preserve"> </w:t>
      </w:r>
      <w:r>
        <w:rPr>
          <w:sz w:val="26"/>
          <w:szCs w:val="26"/>
        </w:rPr>
        <w:t>chọn</w:t>
      </w:r>
      <w:r>
        <w:rPr>
          <w:spacing w:val="21"/>
          <w:sz w:val="26"/>
          <w:szCs w:val="26"/>
        </w:rPr>
        <w:t xml:space="preserve"> </w:t>
      </w:r>
      <w:r>
        <w:rPr>
          <w:sz w:val="26"/>
          <w:szCs w:val="26"/>
        </w:rPr>
        <w:t>từ</w:t>
      </w:r>
      <w:r>
        <w:rPr>
          <w:spacing w:val="25"/>
          <w:sz w:val="26"/>
          <w:szCs w:val="26"/>
        </w:rPr>
        <w:t xml:space="preserve"> </w:t>
      </w:r>
      <w:r>
        <w:rPr>
          <w:sz w:val="26"/>
          <w:szCs w:val="26"/>
        </w:rPr>
        <w:t>thích</w:t>
      </w:r>
      <w:r>
        <w:rPr>
          <w:spacing w:val="21"/>
          <w:sz w:val="26"/>
          <w:szCs w:val="26"/>
        </w:rPr>
        <w:t xml:space="preserve"> </w:t>
      </w:r>
      <w:r>
        <w:rPr>
          <w:sz w:val="26"/>
          <w:szCs w:val="26"/>
        </w:rPr>
        <w:t>hợp</w:t>
      </w:r>
      <w:r>
        <w:rPr>
          <w:spacing w:val="22"/>
          <w:sz w:val="26"/>
          <w:szCs w:val="26"/>
        </w:rPr>
        <w:t xml:space="preserve"> </w:t>
      </w:r>
      <w:r>
        <w:rPr>
          <w:sz w:val="26"/>
          <w:szCs w:val="26"/>
        </w:rPr>
        <w:t>cho</w:t>
      </w:r>
      <w:r>
        <w:rPr>
          <w:spacing w:val="22"/>
          <w:sz w:val="26"/>
          <w:szCs w:val="26"/>
        </w:rPr>
        <w:t xml:space="preserve"> </w:t>
      </w:r>
      <w:r>
        <w:rPr>
          <w:sz w:val="26"/>
          <w:szCs w:val="26"/>
        </w:rPr>
        <w:t>trong</w:t>
      </w:r>
      <w:r>
        <w:rPr>
          <w:spacing w:val="21"/>
          <w:sz w:val="26"/>
          <w:szCs w:val="26"/>
        </w:rPr>
        <w:t xml:space="preserve"> </w:t>
      </w:r>
      <w:r>
        <w:rPr>
          <w:spacing w:val="2"/>
          <w:sz w:val="26"/>
          <w:szCs w:val="26"/>
        </w:rPr>
        <w:t>n</w:t>
      </w:r>
      <w:r>
        <w:rPr>
          <w:sz w:val="26"/>
          <w:szCs w:val="26"/>
        </w:rPr>
        <w:t>goặc</w:t>
      </w:r>
      <w:r>
        <w:rPr>
          <w:spacing w:val="20"/>
          <w:sz w:val="26"/>
          <w:szCs w:val="26"/>
        </w:rPr>
        <w:t xml:space="preserve"> </w:t>
      </w:r>
      <w:r>
        <w:rPr>
          <w:sz w:val="26"/>
          <w:szCs w:val="26"/>
        </w:rPr>
        <w:t>đơn</w:t>
      </w:r>
      <w:r>
        <w:rPr>
          <w:spacing w:val="26"/>
          <w:sz w:val="26"/>
          <w:szCs w:val="26"/>
        </w:rPr>
        <w:t xml:space="preserve"> </w:t>
      </w:r>
      <w:r>
        <w:rPr>
          <w:sz w:val="26"/>
          <w:szCs w:val="26"/>
        </w:rPr>
        <w:t>để</w:t>
      </w:r>
      <w:r>
        <w:rPr>
          <w:spacing w:val="24"/>
          <w:sz w:val="26"/>
          <w:szCs w:val="26"/>
        </w:rPr>
        <w:t xml:space="preserve"> </w:t>
      </w:r>
      <w:r>
        <w:rPr>
          <w:sz w:val="26"/>
          <w:szCs w:val="26"/>
        </w:rPr>
        <w:t>đ</w:t>
      </w:r>
      <w:r>
        <w:rPr>
          <w:spacing w:val="1"/>
          <w:sz w:val="26"/>
          <w:szCs w:val="26"/>
        </w:rPr>
        <w:t>ư</w:t>
      </w:r>
      <w:r>
        <w:rPr>
          <w:sz w:val="26"/>
          <w:szCs w:val="26"/>
        </w:rPr>
        <w:t>a</w:t>
      </w:r>
      <w:r>
        <w:rPr>
          <w:spacing w:val="22"/>
          <w:sz w:val="26"/>
          <w:szCs w:val="26"/>
        </w:rPr>
        <w:t xml:space="preserve"> </w:t>
      </w:r>
      <w:r>
        <w:rPr>
          <w:sz w:val="26"/>
          <w:szCs w:val="26"/>
        </w:rPr>
        <w:t>vào</w:t>
      </w:r>
      <w:r>
        <w:rPr>
          <w:spacing w:val="22"/>
          <w:sz w:val="26"/>
          <w:szCs w:val="26"/>
        </w:rPr>
        <w:t xml:space="preserve"> </w:t>
      </w:r>
      <w:r>
        <w:rPr>
          <w:sz w:val="26"/>
          <w:szCs w:val="26"/>
        </w:rPr>
        <w:t>chỗ</w:t>
      </w:r>
      <w:r>
        <w:rPr>
          <w:spacing w:val="22"/>
          <w:sz w:val="26"/>
          <w:szCs w:val="26"/>
        </w:rPr>
        <w:t xml:space="preserve"> </w:t>
      </w:r>
      <w:r>
        <w:rPr>
          <w:sz w:val="26"/>
          <w:szCs w:val="26"/>
        </w:rPr>
        <w:t>tr</w:t>
      </w:r>
      <w:r>
        <w:rPr>
          <w:spacing w:val="2"/>
          <w:sz w:val="26"/>
          <w:szCs w:val="26"/>
        </w:rPr>
        <w:t>ố</w:t>
      </w:r>
      <w:r>
        <w:rPr>
          <w:sz w:val="26"/>
          <w:szCs w:val="26"/>
        </w:rPr>
        <w:t>ng</w:t>
      </w:r>
      <w:r>
        <w:rPr>
          <w:spacing w:val="21"/>
          <w:sz w:val="26"/>
          <w:szCs w:val="26"/>
        </w:rPr>
        <w:t xml:space="preserve"> </w:t>
      </w:r>
      <w:r>
        <w:rPr>
          <w:sz w:val="26"/>
          <w:szCs w:val="26"/>
        </w:rPr>
        <w:t>trong</w:t>
      </w:r>
      <w:r>
        <w:rPr>
          <w:spacing w:val="21"/>
          <w:sz w:val="26"/>
          <w:szCs w:val="26"/>
        </w:rPr>
        <w:t xml:space="preserve"> </w:t>
      </w:r>
      <w:r>
        <w:rPr>
          <w:sz w:val="26"/>
          <w:szCs w:val="26"/>
        </w:rPr>
        <w:t>các</w:t>
      </w:r>
      <w:r>
        <w:rPr>
          <w:spacing w:val="23"/>
          <w:sz w:val="26"/>
          <w:szCs w:val="26"/>
        </w:rPr>
        <w:t xml:space="preserve"> </w:t>
      </w:r>
      <w:r>
        <w:rPr>
          <w:sz w:val="26"/>
          <w:szCs w:val="26"/>
        </w:rPr>
        <w:t>c</w:t>
      </w:r>
      <w:r>
        <w:rPr>
          <w:spacing w:val="2"/>
          <w:sz w:val="26"/>
          <w:szCs w:val="26"/>
        </w:rPr>
        <w:t>â</w:t>
      </w:r>
      <w:r>
        <w:rPr>
          <w:sz w:val="26"/>
          <w:szCs w:val="26"/>
        </w:rPr>
        <w:t>u</w:t>
      </w:r>
    </w:p>
    <w:p w:rsidR="0001636C" w:rsidRDefault="00832C6D">
      <w:pPr>
        <w:spacing w:before="1"/>
        <w:ind w:left="100"/>
        <w:rPr>
          <w:sz w:val="26"/>
          <w:szCs w:val="26"/>
        </w:rPr>
      </w:pPr>
      <w:r>
        <w:rPr>
          <w:sz w:val="26"/>
          <w:szCs w:val="26"/>
        </w:rPr>
        <w:t>văn,</w:t>
      </w:r>
      <w:r>
        <w:rPr>
          <w:spacing w:val="-4"/>
          <w:sz w:val="26"/>
          <w:szCs w:val="26"/>
        </w:rPr>
        <w:t xml:space="preserve"> </w:t>
      </w:r>
      <w:r>
        <w:rPr>
          <w:sz w:val="26"/>
          <w:szCs w:val="26"/>
        </w:rPr>
        <w:t>câu</w:t>
      </w:r>
      <w:r>
        <w:rPr>
          <w:spacing w:val="-4"/>
          <w:sz w:val="26"/>
          <w:szCs w:val="26"/>
        </w:rPr>
        <w:t xml:space="preserve"> </w:t>
      </w:r>
      <w:r>
        <w:rPr>
          <w:sz w:val="26"/>
          <w:szCs w:val="26"/>
        </w:rPr>
        <w:t>t</w:t>
      </w:r>
      <w:r>
        <w:rPr>
          <w:spacing w:val="2"/>
          <w:sz w:val="26"/>
          <w:szCs w:val="26"/>
        </w:rPr>
        <w:t>h</w:t>
      </w:r>
      <w:r>
        <w:rPr>
          <w:sz w:val="26"/>
          <w:szCs w:val="26"/>
        </w:rPr>
        <w:t>ơ</w:t>
      </w:r>
      <w:r>
        <w:rPr>
          <w:spacing w:val="-3"/>
          <w:sz w:val="26"/>
          <w:szCs w:val="26"/>
        </w:rPr>
        <w:t xml:space="preserve"> </w:t>
      </w:r>
      <w:r>
        <w:rPr>
          <w:sz w:val="26"/>
          <w:szCs w:val="26"/>
        </w:rPr>
        <w:t>sau</w:t>
      </w:r>
      <w:r>
        <w:rPr>
          <w:spacing w:val="-3"/>
          <w:sz w:val="26"/>
          <w:szCs w:val="26"/>
        </w:rPr>
        <w:t xml:space="preserve"> </w:t>
      </w:r>
      <w:r>
        <w:rPr>
          <w:sz w:val="26"/>
          <w:szCs w:val="26"/>
        </w:rPr>
        <w:t>và giải</w:t>
      </w:r>
      <w:r>
        <w:rPr>
          <w:spacing w:val="-2"/>
          <w:sz w:val="26"/>
          <w:szCs w:val="26"/>
        </w:rPr>
        <w:t xml:space="preserve"> </w:t>
      </w:r>
      <w:r>
        <w:rPr>
          <w:sz w:val="26"/>
          <w:szCs w:val="26"/>
        </w:rPr>
        <w:t>thích</w:t>
      </w:r>
      <w:r>
        <w:rPr>
          <w:spacing w:val="-5"/>
          <w:sz w:val="26"/>
          <w:szCs w:val="26"/>
        </w:rPr>
        <w:t xml:space="preserve"> </w:t>
      </w:r>
      <w:r>
        <w:rPr>
          <w:sz w:val="26"/>
          <w:szCs w:val="26"/>
        </w:rPr>
        <w:t>lí</w:t>
      </w:r>
      <w:r>
        <w:rPr>
          <w:spacing w:val="1"/>
          <w:sz w:val="26"/>
          <w:szCs w:val="26"/>
        </w:rPr>
        <w:t xml:space="preserve"> </w:t>
      </w:r>
      <w:r>
        <w:rPr>
          <w:sz w:val="26"/>
          <w:szCs w:val="26"/>
        </w:rPr>
        <w:t>do</w:t>
      </w:r>
      <w:r>
        <w:rPr>
          <w:spacing w:val="-1"/>
          <w:sz w:val="26"/>
          <w:szCs w:val="26"/>
        </w:rPr>
        <w:t xml:space="preserve"> </w:t>
      </w:r>
      <w:r>
        <w:rPr>
          <w:sz w:val="26"/>
          <w:szCs w:val="26"/>
        </w:rPr>
        <w:t>l</w:t>
      </w:r>
      <w:r>
        <w:rPr>
          <w:spacing w:val="1"/>
          <w:sz w:val="26"/>
          <w:szCs w:val="26"/>
        </w:rPr>
        <w:t>ự</w:t>
      </w:r>
      <w:r>
        <w:rPr>
          <w:sz w:val="26"/>
          <w:szCs w:val="26"/>
        </w:rPr>
        <w:t>a</w:t>
      </w:r>
      <w:r>
        <w:rPr>
          <w:spacing w:val="-3"/>
          <w:sz w:val="26"/>
          <w:szCs w:val="26"/>
        </w:rPr>
        <w:t xml:space="preserve"> </w:t>
      </w:r>
      <w:r>
        <w:rPr>
          <w:sz w:val="26"/>
          <w:szCs w:val="26"/>
        </w:rPr>
        <w:t>chọn</w:t>
      </w:r>
      <w:r>
        <w:rPr>
          <w:spacing w:val="-5"/>
          <w:sz w:val="26"/>
          <w:szCs w:val="26"/>
        </w:rPr>
        <w:t xml:space="preserve"> </w:t>
      </w:r>
      <w:r>
        <w:rPr>
          <w:sz w:val="26"/>
          <w:szCs w:val="26"/>
        </w:rPr>
        <w:t>từ</w:t>
      </w:r>
      <w:r>
        <w:rPr>
          <w:spacing w:val="1"/>
          <w:sz w:val="26"/>
          <w:szCs w:val="26"/>
        </w:rPr>
        <w:t xml:space="preserve"> </w:t>
      </w:r>
      <w:r>
        <w:rPr>
          <w:sz w:val="26"/>
          <w:szCs w:val="26"/>
        </w:rPr>
        <w:t>đó.</w:t>
      </w:r>
    </w:p>
    <w:p w:rsidR="0001636C" w:rsidRDefault="00832C6D">
      <w:pPr>
        <w:spacing w:line="280" w:lineRule="exact"/>
        <w:ind w:left="686"/>
        <w:rPr>
          <w:sz w:val="26"/>
          <w:szCs w:val="26"/>
        </w:rPr>
      </w:pPr>
      <w:r>
        <w:rPr>
          <w:sz w:val="26"/>
          <w:szCs w:val="26"/>
        </w:rPr>
        <w:t xml:space="preserve">a) </w:t>
      </w:r>
      <w:r>
        <w:rPr>
          <w:spacing w:val="26"/>
          <w:sz w:val="26"/>
          <w:szCs w:val="26"/>
        </w:rPr>
        <w:t xml:space="preserve"> </w:t>
      </w:r>
      <w:r>
        <w:rPr>
          <w:i/>
          <w:sz w:val="26"/>
          <w:szCs w:val="26"/>
        </w:rPr>
        <w:t>Nhật</w:t>
      </w:r>
      <w:r>
        <w:rPr>
          <w:i/>
          <w:spacing w:val="-5"/>
          <w:sz w:val="26"/>
          <w:szCs w:val="26"/>
        </w:rPr>
        <w:t xml:space="preserve"> </w:t>
      </w:r>
      <w:r>
        <w:rPr>
          <w:i/>
          <w:sz w:val="26"/>
          <w:szCs w:val="26"/>
        </w:rPr>
        <w:t>kí</w:t>
      </w:r>
      <w:r>
        <w:rPr>
          <w:i/>
          <w:spacing w:val="-2"/>
          <w:sz w:val="26"/>
          <w:szCs w:val="26"/>
        </w:rPr>
        <w:t xml:space="preserve"> </w:t>
      </w:r>
      <w:r>
        <w:rPr>
          <w:i/>
          <w:sz w:val="26"/>
          <w:szCs w:val="26"/>
        </w:rPr>
        <w:t>tr</w:t>
      </w:r>
      <w:r>
        <w:rPr>
          <w:i/>
          <w:spacing w:val="2"/>
          <w:sz w:val="26"/>
          <w:szCs w:val="26"/>
        </w:rPr>
        <w:t>o</w:t>
      </w:r>
      <w:r>
        <w:rPr>
          <w:i/>
          <w:sz w:val="26"/>
          <w:szCs w:val="26"/>
        </w:rPr>
        <w:t>ng</w:t>
      </w:r>
      <w:r>
        <w:rPr>
          <w:i/>
          <w:spacing w:val="-6"/>
          <w:sz w:val="26"/>
          <w:szCs w:val="26"/>
        </w:rPr>
        <w:t xml:space="preserve"> </w:t>
      </w:r>
      <w:r>
        <w:rPr>
          <w:i/>
          <w:sz w:val="26"/>
          <w:szCs w:val="26"/>
        </w:rPr>
        <w:t>tù</w:t>
      </w:r>
      <w:r>
        <w:rPr>
          <w:i/>
          <w:spacing w:val="-2"/>
          <w:sz w:val="26"/>
          <w:szCs w:val="26"/>
        </w:rPr>
        <w:t xml:space="preserve"> </w:t>
      </w:r>
      <w:r>
        <w:rPr>
          <w:spacing w:val="2"/>
          <w:sz w:val="26"/>
          <w:szCs w:val="26"/>
        </w:rPr>
        <w:t>/</w:t>
      </w:r>
      <w:r>
        <w:rPr>
          <w:sz w:val="26"/>
          <w:szCs w:val="26"/>
        </w:rPr>
        <w:t>…/</w:t>
      </w:r>
      <w:r>
        <w:rPr>
          <w:spacing w:val="-1"/>
          <w:sz w:val="26"/>
          <w:szCs w:val="26"/>
        </w:rPr>
        <w:t xml:space="preserve"> </w:t>
      </w:r>
      <w:r>
        <w:rPr>
          <w:sz w:val="26"/>
          <w:szCs w:val="26"/>
        </w:rPr>
        <w:t>một</w:t>
      </w:r>
      <w:r>
        <w:rPr>
          <w:spacing w:val="-4"/>
          <w:sz w:val="26"/>
          <w:szCs w:val="26"/>
        </w:rPr>
        <w:t xml:space="preserve"> </w:t>
      </w:r>
      <w:r>
        <w:rPr>
          <w:sz w:val="26"/>
          <w:szCs w:val="26"/>
        </w:rPr>
        <w:t>t</w:t>
      </w:r>
      <w:r>
        <w:rPr>
          <w:spacing w:val="2"/>
          <w:sz w:val="26"/>
          <w:szCs w:val="26"/>
        </w:rPr>
        <w:t>ấ</w:t>
      </w:r>
      <w:r>
        <w:rPr>
          <w:sz w:val="26"/>
          <w:szCs w:val="26"/>
        </w:rPr>
        <w:t>m</w:t>
      </w:r>
      <w:r>
        <w:rPr>
          <w:spacing w:val="-7"/>
          <w:sz w:val="26"/>
          <w:szCs w:val="26"/>
        </w:rPr>
        <w:t xml:space="preserve"> </w:t>
      </w:r>
      <w:r>
        <w:rPr>
          <w:sz w:val="26"/>
          <w:szCs w:val="26"/>
        </w:rPr>
        <w:t>lò</w:t>
      </w:r>
      <w:r>
        <w:rPr>
          <w:spacing w:val="2"/>
          <w:sz w:val="26"/>
          <w:szCs w:val="26"/>
        </w:rPr>
        <w:t>n</w:t>
      </w:r>
      <w:r>
        <w:rPr>
          <w:sz w:val="26"/>
          <w:szCs w:val="26"/>
        </w:rPr>
        <w:t>g</w:t>
      </w:r>
      <w:r>
        <w:rPr>
          <w:spacing w:val="-1"/>
          <w:sz w:val="26"/>
          <w:szCs w:val="26"/>
        </w:rPr>
        <w:t xml:space="preserve"> </w:t>
      </w:r>
      <w:r>
        <w:rPr>
          <w:spacing w:val="-5"/>
          <w:sz w:val="26"/>
          <w:szCs w:val="26"/>
        </w:rPr>
        <w:t>y</w:t>
      </w:r>
      <w:r>
        <w:rPr>
          <w:sz w:val="26"/>
          <w:szCs w:val="26"/>
        </w:rPr>
        <w:t>êu</w:t>
      </w:r>
      <w:r>
        <w:rPr>
          <w:spacing w:val="-4"/>
          <w:sz w:val="26"/>
          <w:szCs w:val="26"/>
        </w:rPr>
        <w:t xml:space="preserve"> </w:t>
      </w:r>
      <w:r>
        <w:rPr>
          <w:sz w:val="26"/>
          <w:szCs w:val="26"/>
        </w:rPr>
        <w:t>n</w:t>
      </w:r>
      <w:r>
        <w:rPr>
          <w:spacing w:val="1"/>
          <w:sz w:val="26"/>
          <w:szCs w:val="26"/>
        </w:rPr>
        <w:t>ư</w:t>
      </w:r>
      <w:r>
        <w:rPr>
          <w:sz w:val="26"/>
          <w:szCs w:val="26"/>
        </w:rPr>
        <w:t>ớ</w:t>
      </w:r>
      <w:r>
        <w:rPr>
          <w:spacing w:val="2"/>
          <w:sz w:val="26"/>
          <w:szCs w:val="26"/>
        </w:rPr>
        <w:t>c</w:t>
      </w:r>
      <w:r>
        <w:rPr>
          <w:sz w:val="26"/>
          <w:szCs w:val="26"/>
        </w:rPr>
        <w:t>.</w:t>
      </w:r>
    </w:p>
    <w:p w:rsidR="0001636C" w:rsidRDefault="00832C6D">
      <w:pPr>
        <w:spacing w:before="1"/>
        <w:ind w:left="751"/>
        <w:rPr>
          <w:sz w:val="26"/>
          <w:szCs w:val="26"/>
        </w:rPr>
      </w:pPr>
      <w:r>
        <w:rPr>
          <w:sz w:val="26"/>
          <w:szCs w:val="26"/>
        </w:rPr>
        <w:t>(</w:t>
      </w:r>
      <w:r>
        <w:rPr>
          <w:spacing w:val="-1"/>
          <w:sz w:val="26"/>
          <w:szCs w:val="26"/>
        </w:rPr>
        <w:t xml:space="preserve"> </w:t>
      </w:r>
      <w:r>
        <w:rPr>
          <w:sz w:val="26"/>
          <w:szCs w:val="26"/>
        </w:rPr>
        <w:t>biểu</w:t>
      </w:r>
      <w:r>
        <w:rPr>
          <w:spacing w:val="-4"/>
          <w:sz w:val="26"/>
          <w:szCs w:val="26"/>
        </w:rPr>
        <w:t xml:space="preserve"> </w:t>
      </w:r>
      <w:r>
        <w:rPr>
          <w:sz w:val="26"/>
          <w:szCs w:val="26"/>
        </w:rPr>
        <w:t>hiện,</w:t>
      </w:r>
      <w:r>
        <w:rPr>
          <w:spacing w:val="-4"/>
          <w:sz w:val="26"/>
          <w:szCs w:val="26"/>
        </w:rPr>
        <w:t xml:space="preserve"> </w:t>
      </w:r>
      <w:r>
        <w:rPr>
          <w:sz w:val="26"/>
          <w:szCs w:val="26"/>
        </w:rPr>
        <w:t>phản</w:t>
      </w:r>
      <w:r>
        <w:rPr>
          <w:spacing w:val="-5"/>
          <w:sz w:val="26"/>
          <w:szCs w:val="26"/>
        </w:rPr>
        <w:t xml:space="preserve"> </w:t>
      </w:r>
      <w:r>
        <w:rPr>
          <w:spacing w:val="2"/>
          <w:sz w:val="26"/>
          <w:szCs w:val="26"/>
        </w:rPr>
        <w:t>á</w:t>
      </w:r>
      <w:r>
        <w:rPr>
          <w:sz w:val="26"/>
          <w:szCs w:val="26"/>
        </w:rPr>
        <w:t>nh,</w:t>
      </w:r>
      <w:r>
        <w:rPr>
          <w:spacing w:val="-4"/>
          <w:sz w:val="26"/>
          <w:szCs w:val="26"/>
        </w:rPr>
        <w:t xml:space="preserve"> </w:t>
      </w:r>
      <w:r>
        <w:rPr>
          <w:spacing w:val="2"/>
          <w:sz w:val="26"/>
          <w:szCs w:val="26"/>
        </w:rPr>
        <w:t>t</w:t>
      </w:r>
      <w:r>
        <w:rPr>
          <w:sz w:val="26"/>
          <w:szCs w:val="26"/>
        </w:rPr>
        <w:t>h</w:t>
      </w:r>
      <w:r>
        <w:rPr>
          <w:spacing w:val="2"/>
          <w:sz w:val="26"/>
          <w:szCs w:val="26"/>
        </w:rPr>
        <w:t>ấ</w:t>
      </w:r>
      <w:r>
        <w:rPr>
          <w:sz w:val="26"/>
          <w:szCs w:val="26"/>
        </w:rPr>
        <w:t>m</w:t>
      </w:r>
      <w:r>
        <w:rPr>
          <w:spacing w:val="-7"/>
          <w:sz w:val="26"/>
          <w:szCs w:val="26"/>
        </w:rPr>
        <w:t xml:space="preserve"> </w:t>
      </w:r>
      <w:r>
        <w:rPr>
          <w:sz w:val="26"/>
          <w:szCs w:val="26"/>
        </w:rPr>
        <w:t>đ</w:t>
      </w:r>
      <w:r>
        <w:rPr>
          <w:spacing w:val="1"/>
          <w:sz w:val="26"/>
          <w:szCs w:val="26"/>
        </w:rPr>
        <w:t>ư</w:t>
      </w:r>
      <w:r>
        <w:rPr>
          <w:spacing w:val="2"/>
          <w:sz w:val="26"/>
          <w:szCs w:val="26"/>
        </w:rPr>
        <w:t>ợ</w:t>
      </w:r>
      <w:r>
        <w:rPr>
          <w:spacing w:val="-3"/>
          <w:sz w:val="26"/>
          <w:szCs w:val="26"/>
        </w:rPr>
        <w:t>m</w:t>
      </w:r>
      <w:r>
        <w:rPr>
          <w:sz w:val="26"/>
          <w:szCs w:val="26"/>
        </w:rPr>
        <w:t>,</w:t>
      </w:r>
      <w:r>
        <w:rPr>
          <w:spacing w:val="-7"/>
          <w:sz w:val="26"/>
          <w:szCs w:val="26"/>
        </w:rPr>
        <w:t xml:space="preserve"> </w:t>
      </w:r>
      <w:r>
        <w:rPr>
          <w:sz w:val="26"/>
          <w:szCs w:val="26"/>
        </w:rPr>
        <w:t>c</w:t>
      </w:r>
      <w:r>
        <w:rPr>
          <w:spacing w:val="2"/>
          <w:sz w:val="26"/>
          <w:szCs w:val="26"/>
        </w:rPr>
        <w:t>a</w:t>
      </w:r>
      <w:r>
        <w:rPr>
          <w:sz w:val="26"/>
          <w:szCs w:val="26"/>
        </w:rPr>
        <w:t>nh</w:t>
      </w:r>
      <w:r>
        <w:rPr>
          <w:spacing w:val="-5"/>
          <w:sz w:val="26"/>
          <w:szCs w:val="26"/>
        </w:rPr>
        <w:t xml:space="preserve"> </w:t>
      </w:r>
      <w:r>
        <w:rPr>
          <w:sz w:val="26"/>
          <w:szCs w:val="26"/>
        </w:rPr>
        <w:t>cánh,</w:t>
      </w:r>
      <w:r>
        <w:rPr>
          <w:spacing w:val="-2"/>
          <w:sz w:val="26"/>
          <w:szCs w:val="26"/>
        </w:rPr>
        <w:t xml:space="preserve"> </w:t>
      </w:r>
      <w:r>
        <w:rPr>
          <w:sz w:val="26"/>
          <w:szCs w:val="26"/>
        </w:rPr>
        <w:t>bộc</w:t>
      </w:r>
      <w:r>
        <w:rPr>
          <w:spacing w:val="-4"/>
          <w:sz w:val="26"/>
          <w:szCs w:val="26"/>
        </w:rPr>
        <w:t xml:space="preserve"> </w:t>
      </w:r>
      <w:r>
        <w:rPr>
          <w:sz w:val="26"/>
          <w:szCs w:val="26"/>
        </w:rPr>
        <w:t>lộ…)</w:t>
      </w:r>
    </w:p>
    <w:p w:rsidR="0001636C" w:rsidRDefault="00832C6D">
      <w:pPr>
        <w:spacing w:line="280" w:lineRule="exact"/>
        <w:ind w:left="686"/>
        <w:rPr>
          <w:sz w:val="26"/>
          <w:szCs w:val="26"/>
        </w:rPr>
      </w:pPr>
      <w:r>
        <w:rPr>
          <w:i/>
          <w:sz w:val="26"/>
          <w:szCs w:val="26"/>
        </w:rPr>
        <w:t xml:space="preserve">b) </w:t>
      </w:r>
      <w:r>
        <w:rPr>
          <w:i/>
          <w:spacing w:val="12"/>
          <w:sz w:val="26"/>
          <w:szCs w:val="26"/>
        </w:rPr>
        <w:t xml:space="preserve"> </w:t>
      </w:r>
      <w:r>
        <w:rPr>
          <w:i/>
          <w:sz w:val="26"/>
          <w:szCs w:val="26"/>
        </w:rPr>
        <w:t>Ta</w:t>
      </w:r>
      <w:r>
        <w:rPr>
          <w:i/>
          <w:spacing w:val="-3"/>
          <w:sz w:val="26"/>
          <w:szCs w:val="26"/>
        </w:rPr>
        <w:t xml:space="preserve"> </w:t>
      </w:r>
      <w:r>
        <w:rPr>
          <w:i/>
          <w:sz w:val="26"/>
          <w:szCs w:val="26"/>
        </w:rPr>
        <w:t>tha</w:t>
      </w:r>
      <w:r>
        <w:rPr>
          <w:i/>
          <w:spacing w:val="-3"/>
          <w:sz w:val="26"/>
          <w:szCs w:val="26"/>
        </w:rPr>
        <w:t xml:space="preserve"> </w:t>
      </w:r>
      <w:r>
        <w:rPr>
          <w:i/>
          <w:sz w:val="26"/>
          <w:szCs w:val="26"/>
        </w:rPr>
        <w:t>thi</w:t>
      </w:r>
      <w:r>
        <w:rPr>
          <w:i/>
          <w:spacing w:val="2"/>
          <w:sz w:val="26"/>
          <w:szCs w:val="26"/>
        </w:rPr>
        <w:t>ế</w:t>
      </w:r>
      <w:r>
        <w:rPr>
          <w:i/>
          <w:sz w:val="26"/>
          <w:szCs w:val="26"/>
        </w:rPr>
        <w:t>t</w:t>
      </w:r>
      <w:r>
        <w:rPr>
          <w:i/>
          <w:spacing w:val="-4"/>
          <w:sz w:val="26"/>
          <w:szCs w:val="26"/>
        </w:rPr>
        <w:t xml:space="preserve"> </w:t>
      </w:r>
      <w:r>
        <w:rPr>
          <w:i/>
          <w:sz w:val="26"/>
          <w:szCs w:val="26"/>
        </w:rPr>
        <w:t>tự</w:t>
      </w:r>
      <w:r>
        <w:rPr>
          <w:i/>
          <w:spacing w:val="-2"/>
          <w:sz w:val="26"/>
          <w:szCs w:val="26"/>
        </w:rPr>
        <w:t xml:space="preserve"> </w:t>
      </w:r>
      <w:r>
        <w:rPr>
          <w:i/>
          <w:sz w:val="26"/>
          <w:szCs w:val="26"/>
        </w:rPr>
        <w:t>do</w:t>
      </w:r>
      <w:r>
        <w:rPr>
          <w:i/>
          <w:spacing w:val="-1"/>
          <w:sz w:val="26"/>
          <w:szCs w:val="26"/>
        </w:rPr>
        <w:t xml:space="preserve"> </w:t>
      </w:r>
      <w:r>
        <w:rPr>
          <w:i/>
          <w:sz w:val="26"/>
          <w:szCs w:val="26"/>
        </w:rPr>
        <w:t>dân</w:t>
      </w:r>
      <w:r>
        <w:rPr>
          <w:i/>
          <w:spacing w:val="-4"/>
          <w:sz w:val="26"/>
          <w:szCs w:val="26"/>
        </w:rPr>
        <w:t xml:space="preserve"> </w:t>
      </w:r>
      <w:r>
        <w:rPr>
          <w:i/>
          <w:spacing w:val="2"/>
          <w:sz w:val="26"/>
          <w:szCs w:val="26"/>
        </w:rPr>
        <w:t>t</w:t>
      </w:r>
      <w:r>
        <w:rPr>
          <w:i/>
          <w:sz w:val="26"/>
          <w:szCs w:val="26"/>
        </w:rPr>
        <w:t>ộc</w:t>
      </w:r>
    </w:p>
    <w:p w:rsidR="0001636C" w:rsidRDefault="00832C6D">
      <w:pPr>
        <w:spacing w:before="1"/>
        <w:ind w:left="686"/>
        <w:rPr>
          <w:sz w:val="26"/>
          <w:szCs w:val="26"/>
        </w:rPr>
      </w:pPr>
      <w:r>
        <w:rPr>
          <w:i/>
          <w:sz w:val="26"/>
          <w:szCs w:val="26"/>
        </w:rPr>
        <w:t>Không</w:t>
      </w:r>
      <w:r>
        <w:rPr>
          <w:i/>
          <w:spacing w:val="-7"/>
          <w:sz w:val="26"/>
          <w:szCs w:val="26"/>
        </w:rPr>
        <w:t xml:space="preserve"> </w:t>
      </w:r>
      <w:r>
        <w:rPr>
          <w:i/>
          <w:sz w:val="26"/>
          <w:szCs w:val="26"/>
        </w:rPr>
        <w:t>chỉ</w:t>
      </w:r>
      <w:r>
        <w:rPr>
          <w:i/>
          <w:spacing w:val="-1"/>
          <w:sz w:val="26"/>
          <w:szCs w:val="26"/>
        </w:rPr>
        <w:t xml:space="preserve"> </w:t>
      </w:r>
      <w:r>
        <w:rPr>
          <w:i/>
          <w:sz w:val="26"/>
          <w:szCs w:val="26"/>
        </w:rPr>
        <w:t>vì</w:t>
      </w:r>
      <w:r>
        <w:rPr>
          <w:i/>
          <w:spacing w:val="-2"/>
          <w:sz w:val="26"/>
          <w:szCs w:val="26"/>
        </w:rPr>
        <w:t xml:space="preserve"> </w:t>
      </w:r>
      <w:r>
        <w:rPr>
          <w:i/>
          <w:sz w:val="26"/>
          <w:szCs w:val="26"/>
        </w:rPr>
        <w:t>một</w:t>
      </w:r>
      <w:r>
        <w:rPr>
          <w:i/>
          <w:spacing w:val="-2"/>
          <w:sz w:val="26"/>
          <w:szCs w:val="26"/>
        </w:rPr>
        <w:t xml:space="preserve"> </w:t>
      </w:r>
      <w:r>
        <w:rPr>
          <w:i/>
          <w:sz w:val="26"/>
          <w:szCs w:val="26"/>
        </w:rPr>
        <w:t>dải</w:t>
      </w:r>
      <w:r>
        <w:rPr>
          <w:i/>
          <w:spacing w:val="-3"/>
          <w:sz w:val="26"/>
          <w:szCs w:val="26"/>
        </w:rPr>
        <w:t xml:space="preserve"> </w:t>
      </w:r>
      <w:r>
        <w:rPr>
          <w:i/>
          <w:spacing w:val="2"/>
          <w:sz w:val="26"/>
          <w:szCs w:val="26"/>
        </w:rPr>
        <w:t>đ</w:t>
      </w:r>
      <w:r>
        <w:rPr>
          <w:i/>
          <w:sz w:val="26"/>
          <w:szCs w:val="26"/>
        </w:rPr>
        <w:t>ất</w:t>
      </w:r>
      <w:r>
        <w:rPr>
          <w:i/>
          <w:spacing w:val="-3"/>
          <w:sz w:val="26"/>
          <w:szCs w:val="26"/>
        </w:rPr>
        <w:t xml:space="preserve"> </w:t>
      </w:r>
      <w:r>
        <w:rPr>
          <w:i/>
          <w:sz w:val="26"/>
          <w:szCs w:val="26"/>
        </w:rPr>
        <w:t>riêng</w:t>
      </w:r>
    </w:p>
    <w:p w:rsidR="0001636C" w:rsidRDefault="00832C6D">
      <w:pPr>
        <w:spacing w:before="1"/>
        <w:ind w:left="686"/>
        <w:rPr>
          <w:sz w:val="26"/>
          <w:szCs w:val="26"/>
        </w:rPr>
      </w:pPr>
      <w:r>
        <w:rPr>
          <w:i/>
          <w:sz w:val="26"/>
          <w:szCs w:val="26"/>
        </w:rPr>
        <w:t>Kẻ</w:t>
      </w:r>
      <w:r>
        <w:rPr>
          <w:i/>
          <w:spacing w:val="-3"/>
          <w:sz w:val="26"/>
          <w:szCs w:val="26"/>
        </w:rPr>
        <w:t xml:space="preserve"> </w:t>
      </w:r>
      <w:r>
        <w:rPr>
          <w:i/>
          <w:sz w:val="26"/>
          <w:szCs w:val="26"/>
        </w:rPr>
        <w:t>đã</w:t>
      </w:r>
      <w:r>
        <w:rPr>
          <w:i/>
          <w:spacing w:val="-3"/>
          <w:sz w:val="26"/>
          <w:szCs w:val="26"/>
        </w:rPr>
        <w:t xml:space="preserve"> </w:t>
      </w:r>
      <w:r>
        <w:rPr>
          <w:i/>
          <w:sz w:val="26"/>
          <w:szCs w:val="26"/>
        </w:rPr>
        <w:t>/…/</w:t>
      </w:r>
      <w:r>
        <w:rPr>
          <w:i/>
          <w:spacing w:val="-2"/>
          <w:sz w:val="26"/>
          <w:szCs w:val="26"/>
        </w:rPr>
        <w:t xml:space="preserve"> </w:t>
      </w:r>
      <w:r>
        <w:rPr>
          <w:i/>
          <w:sz w:val="26"/>
          <w:szCs w:val="26"/>
        </w:rPr>
        <w:t>trên</w:t>
      </w:r>
      <w:r>
        <w:rPr>
          <w:i/>
          <w:spacing w:val="-4"/>
          <w:sz w:val="26"/>
          <w:szCs w:val="26"/>
        </w:rPr>
        <w:t xml:space="preserve"> </w:t>
      </w:r>
      <w:r>
        <w:rPr>
          <w:i/>
          <w:sz w:val="26"/>
          <w:szCs w:val="26"/>
        </w:rPr>
        <w:t>m</w:t>
      </w:r>
      <w:r>
        <w:rPr>
          <w:i/>
          <w:spacing w:val="2"/>
          <w:sz w:val="26"/>
          <w:szCs w:val="26"/>
        </w:rPr>
        <w:t>ì</w:t>
      </w:r>
      <w:r>
        <w:rPr>
          <w:i/>
          <w:sz w:val="26"/>
          <w:szCs w:val="26"/>
        </w:rPr>
        <w:t>nh</w:t>
      </w:r>
      <w:r>
        <w:rPr>
          <w:i/>
          <w:spacing w:val="-5"/>
          <w:sz w:val="26"/>
          <w:szCs w:val="26"/>
        </w:rPr>
        <w:t xml:space="preserve"> </w:t>
      </w:r>
      <w:r>
        <w:rPr>
          <w:i/>
          <w:sz w:val="26"/>
          <w:szCs w:val="26"/>
        </w:rPr>
        <w:t>ta thuốc</w:t>
      </w:r>
      <w:r>
        <w:rPr>
          <w:i/>
          <w:spacing w:val="-6"/>
          <w:sz w:val="26"/>
          <w:szCs w:val="26"/>
        </w:rPr>
        <w:t xml:space="preserve"> </w:t>
      </w:r>
      <w:r>
        <w:rPr>
          <w:i/>
          <w:sz w:val="26"/>
          <w:szCs w:val="26"/>
        </w:rPr>
        <w:t>độc,</w:t>
      </w:r>
    </w:p>
    <w:p w:rsidR="0001636C" w:rsidRDefault="00832C6D">
      <w:pPr>
        <w:spacing w:line="280" w:lineRule="exact"/>
        <w:ind w:left="686"/>
        <w:rPr>
          <w:sz w:val="26"/>
          <w:szCs w:val="26"/>
        </w:rPr>
      </w:pPr>
      <w:r>
        <w:rPr>
          <w:i/>
          <w:sz w:val="26"/>
          <w:szCs w:val="26"/>
        </w:rPr>
        <w:t>/…/</w:t>
      </w:r>
      <w:r>
        <w:rPr>
          <w:i/>
          <w:spacing w:val="-3"/>
          <w:sz w:val="26"/>
          <w:szCs w:val="26"/>
        </w:rPr>
        <w:t xml:space="preserve"> </w:t>
      </w:r>
      <w:r>
        <w:rPr>
          <w:i/>
          <w:sz w:val="26"/>
          <w:szCs w:val="26"/>
        </w:rPr>
        <w:t>màu</w:t>
      </w:r>
      <w:r>
        <w:rPr>
          <w:i/>
          <w:spacing w:val="-4"/>
          <w:sz w:val="26"/>
          <w:szCs w:val="26"/>
        </w:rPr>
        <w:t xml:space="preserve"> </w:t>
      </w:r>
      <w:r>
        <w:rPr>
          <w:i/>
          <w:spacing w:val="2"/>
          <w:sz w:val="26"/>
          <w:szCs w:val="26"/>
        </w:rPr>
        <w:t>x</w:t>
      </w:r>
      <w:r>
        <w:rPr>
          <w:i/>
          <w:sz w:val="26"/>
          <w:szCs w:val="26"/>
        </w:rPr>
        <w:t>anh</w:t>
      </w:r>
      <w:r>
        <w:rPr>
          <w:i/>
          <w:spacing w:val="-5"/>
          <w:sz w:val="26"/>
          <w:szCs w:val="26"/>
        </w:rPr>
        <w:t xml:space="preserve"> </w:t>
      </w:r>
      <w:r>
        <w:rPr>
          <w:i/>
          <w:sz w:val="26"/>
          <w:szCs w:val="26"/>
        </w:rPr>
        <w:t>cả Trái</w:t>
      </w:r>
      <w:r>
        <w:rPr>
          <w:i/>
          <w:spacing w:val="-2"/>
          <w:sz w:val="26"/>
          <w:szCs w:val="26"/>
        </w:rPr>
        <w:t xml:space="preserve"> </w:t>
      </w:r>
      <w:r>
        <w:rPr>
          <w:i/>
          <w:spacing w:val="1"/>
          <w:sz w:val="26"/>
          <w:szCs w:val="26"/>
        </w:rPr>
        <w:t>Đ</w:t>
      </w:r>
      <w:r>
        <w:rPr>
          <w:i/>
          <w:sz w:val="26"/>
          <w:szCs w:val="26"/>
        </w:rPr>
        <w:t>ất</w:t>
      </w:r>
      <w:r>
        <w:rPr>
          <w:i/>
          <w:spacing w:val="-4"/>
          <w:sz w:val="26"/>
          <w:szCs w:val="26"/>
        </w:rPr>
        <w:t xml:space="preserve"> </w:t>
      </w:r>
      <w:r>
        <w:rPr>
          <w:i/>
          <w:sz w:val="26"/>
          <w:szCs w:val="26"/>
        </w:rPr>
        <w:t>thiêng</w:t>
      </w:r>
    </w:p>
    <w:p w:rsidR="0001636C" w:rsidRDefault="00832C6D">
      <w:pPr>
        <w:spacing w:before="1"/>
        <w:ind w:left="686"/>
        <w:rPr>
          <w:sz w:val="26"/>
          <w:szCs w:val="26"/>
        </w:rPr>
      </w:pPr>
      <w:r>
        <w:rPr>
          <w:sz w:val="26"/>
          <w:szCs w:val="26"/>
        </w:rPr>
        <w:t>(</w:t>
      </w:r>
      <w:r>
        <w:rPr>
          <w:spacing w:val="-1"/>
          <w:sz w:val="26"/>
          <w:szCs w:val="26"/>
        </w:rPr>
        <w:t xml:space="preserve"> </w:t>
      </w:r>
      <w:r>
        <w:rPr>
          <w:sz w:val="26"/>
          <w:szCs w:val="26"/>
        </w:rPr>
        <w:t>Dòng</w:t>
      </w:r>
      <w:r>
        <w:rPr>
          <w:spacing w:val="-6"/>
          <w:sz w:val="26"/>
          <w:szCs w:val="26"/>
        </w:rPr>
        <w:t xml:space="preserve"> </w:t>
      </w:r>
      <w:r>
        <w:rPr>
          <w:sz w:val="26"/>
          <w:szCs w:val="26"/>
        </w:rPr>
        <w:t>3:</w:t>
      </w:r>
      <w:r>
        <w:rPr>
          <w:spacing w:val="-2"/>
          <w:sz w:val="26"/>
          <w:szCs w:val="26"/>
        </w:rPr>
        <w:t xml:space="preserve"> </w:t>
      </w:r>
      <w:r>
        <w:rPr>
          <w:spacing w:val="2"/>
          <w:sz w:val="26"/>
          <w:szCs w:val="26"/>
        </w:rPr>
        <w:t>(</w:t>
      </w:r>
      <w:r>
        <w:rPr>
          <w:sz w:val="26"/>
          <w:szCs w:val="26"/>
        </w:rPr>
        <w:t>gieo,</w:t>
      </w:r>
      <w:r>
        <w:rPr>
          <w:spacing w:val="-6"/>
          <w:sz w:val="26"/>
          <w:szCs w:val="26"/>
        </w:rPr>
        <w:t xml:space="preserve"> </w:t>
      </w:r>
      <w:r>
        <w:rPr>
          <w:sz w:val="26"/>
          <w:szCs w:val="26"/>
        </w:rPr>
        <w:t>vã</w:t>
      </w:r>
      <w:r>
        <w:rPr>
          <w:spacing w:val="3"/>
          <w:sz w:val="26"/>
          <w:szCs w:val="26"/>
        </w:rPr>
        <w:t>i</w:t>
      </w:r>
      <w:r>
        <w:rPr>
          <w:sz w:val="26"/>
          <w:szCs w:val="26"/>
        </w:rPr>
        <w:t>,</w:t>
      </w:r>
      <w:r>
        <w:rPr>
          <w:spacing w:val="-4"/>
          <w:sz w:val="26"/>
          <w:szCs w:val="26"/>
        </w:rPr>
        <w:t xml:space="preserve"> </w:t>
      </w:r>
      <w:r>
        <w:rPr>
          <w:sz w:val="26"/>
          <w:szCs w:val="26"/>
        </w:rPr>
        <w:t>p</w:t>
      </w:r>
      <w:r>
        <w:rPr>
          <w:spacing w:val="2"/>
          <w:sz w:val="26"/>
          <w:szCs w:val="26"/>
        </w:rPr>
        <w:t>h</w:t>
      </w:r>
      <w:r>
        <w:rPr>
          <w:sz w:val="26"/>
          <w:szCs w:val="26"/>
        </w:rPr>
        <w:t>un,</w:t>
      </w:r>
      <w:r>
        <w:rPr>
          <w:spacing w:val="-6"/>
          <w:sz w:val="26"/>
          <w:szCs w:val="26"/>
        </w:rPr>
        <w:t xml:space="preserve"> </w:t>
      </w:r>
      <w:r>
        <w:rPr>
          <w:sz w:val="26"/>
          <w:szCs w:val="26"/>
        </w:rPr>
        <w:t xml:space="preserve">rắc </w:t>
      </w:r>
      <w:r>
        <w:rPr>
          <w:spacing w:val="62"/>
          <w:sz w:val="26"/>
          <w:szCs w:val="26"/>
        </w:rPr>
        <w:t xml:space="preserve"> </w:t>
      </w:r>
      <w:r>
        <w:rPr>
          <w:sz w:val="26"/>
          <w:szCs w:val="26"/>
        </w:rPr>
        <w:t xml:space="preserve">/ </w:t>
      </w:r>
      <w:r>
        <w:rPr>
          <w:spacing w:val="2"/>
          <w:sz w:val="26"/>
          <w:szCs w:val="26"/>
        </w:rPr>
        <w:t>D</w:t>
      </w:r>
      <w:r>
        <w:rPr>
          <w:sz w:val="26"/>
          <w:szCs w:val="26"/>
        </w:rPr>
        <w:t>òng</w:t>
      </w:r>
      <w:r>
        <w:rPr>
          <w:spacing w:val="-6"/>
          <w:sz w:val="26"/>
          <w:szCs w:val="26"/>
        </w:rPr>
        <w:t xml:space="preserve"> </w:t>
      </w:r>
      <w:r>
        <w:rPr>
          <w:sz w:val="26"/>
          <w:szCs w:val="26"/>
        </w:rPr>
        <w:t>4: h</w:t>
      </w:r>
      <w:r>
        <w:rPr>
          <w:spacing w:val="5"/>
          <w:sz w:val="26"/>
          <w:szCs w:val="26"/>
        </w:rPr>
        <w:t>ũ</w:t>
      </w:r>
      <w:r>
        <w:rPr>
          <w:spacing w:val="-5"/>
          <w:sz w:val="26"/>
          <w:szCs w:val="26"/>
        </w:rPr>
        <w:t>y</w:t>
      </w:r>
      <w:r>
        <w:rPr>
          <w:sz w:val="26"/>
          <w:szCs w:val="26"/>
        </w:rPr>
        <w:t>,</w:t>
      </w:r>
      <w:r>
        <w:rPr>
          <w:spacing w:val="-3"/>
          <w:sz w:val="26"/>
          <w:szCs w:val="26"/>
        </w:rPr>
        <w:t xml:space="preserve"> </w:t>
      </w:r>
      <w:r>
        <w:rPr>
          <w:sz w:val="26"/>
          <w:szCs w:val="26"/>
        </w:rPr>
        <w:t>diệt,</w:t>
      </w:r>
      <w:r>
        <w:rPr>
          <w:spacing w:val="-5"/>
          <w:sz w:val="26"/>
          <w:szCs w:val="26"/>
        </w:rPr>
        <w:t xml:space="preserve"> </w:t>
      </w:r>
      <w:r>
        <w:rPr>
          <w:sz w:val="26"/>
          <w:szCs w:val="26"/>
        </w:rPr>
        <w:t>tiêu</w:t>
      </w:r>
      <w:r>
        <w:rPr>
          <w:spacing w:val="-4"/>
          <w:sz w:val="26"/>
          <w:szCs w:val="26"/>
        </w:rPr>
        <w:t xml:space="preserve"> </w:t>
      </w:r>
      <w:r>
        <w:rPr>
          <w:sz w:val="26"/>
          <w:szCs w:val="26"/>
        </w:rPr>
        <w:t>t</w:t>
      </w:r>
      <w:r>
        <w:rPr>
          <w:spacing w:val="3"/>
          <w:sz w:val="26"/>
          <w:szCs w:val="26"/>
        </w:rPr>
        <w:t>r</w:t>
      </w:r>
      <w:r>
        <w:rPr>
          <w:sz w:val="26"/>
          <w:szCs w:val="26"/>
        </w:rPr>
        <w:t>iệt,</w:t>
      </w:r>
      <w:r>
        <w:rPr>
          <w:spacing w:val="-5"/>
          <w:sz w:val="26"/>
          <w:szCs w:val="26"/>
        </w:rPr>
        <w:t xml:space="preserve"> </w:t>
      </w:r>
      <w:r>
        <w:rPr>
          <w:sz w:val="26"/>
          <w:szCs w:val="26"/>
        </w:rPr>
        <w:t>giết</w:t>
      </w:r>
      <w:r>
        <w:rPr>
          <w:spacing w:val="-2"/>
          <w:sz w:val="26"/>
          <w:szCs w:val="26"/>
        </w:rPr>
        <w:t xml:space="preserve"> </w:t>
      </w:r>
      <w:r>
        <w:rPr>
          <w:sz w:val="26"/>
          <w:szCs w:val="26"/>
        </w:rPr>
        <w:t>).</w:t>
      </w:r>
    </w:p>
    <w:p w:rsidR="0001636C" w:rsidRDefault="00832C6D">
      <w:pPr>
        <w:spacing w:before="6"/>
        <w:ind w:left="263" w:right="7103"/>
        <w:jc w:val="center"/>
        <w:rPr>
          <w:sz w:val="26"/>
          <w:szCs w:val="26"/>
        </w:rPr>
      </w:pPr>
      <w:r>
        <w:rPr>
          <w:b/>
          <w:sz w:val="26"/>
          <w:szCs w:val="26"/>
        </w:rPr>
        <w:t>.</w:t>
      </w:r>
      <w:r>
        <w:rPr>
          <w:b/>
          <w:spacing w:val="-1"/>
          <w:sz w:val="26"/>
          <w:szCs w:val="26"/>
        </w:rPr>
        <w:t xml:space="preserve"> </w:t>
      </w:r>
      <w:r>
        <w:rPr>
          <w:b/>
          <w:sz w:val="26"/>
          <w:szCs w:val="26"/>
        </w:rPr>
        <w:t xml:space="preserve">P </w:t>
      </w:r>
      <w:r>
        <w:rPr>
          <w:b/>
          <w:spacing w:val="12"/>
          <w:sz w:val="26"/>
          <w:szCs w:val="26"/>
        </w:rPr>
        <w:t xml:space="preserve"> </w:t>
      </w:r>
      <w:r>
        <w:rPr>
          <w:b/>
          <w:sz w:val="26"/>
          <w:szCs w:val="26"/>
        </w:rPr>
        <w:t xml:space="preserve">ầ  </w:t>
      </w:r>
      <w:r>
        <w:rPr>
          <w:b/>
          <w:spacing w:val="15"/>
          <w:sz w:val="26"/>
          <w:szCs w:val="26"/>
        </w:rPr>
        <w:t xml:space="preserve"> </w:t>
      </w:r>
      <w:r>
        <w:rPr>
          <w:b/>
          <w:sz w:val="26"/>
          <w:szCs w:val="26"/>
        </w:rPr>
        <w:t xml:space="preserve">riê </w:t>
      </w:r>
      <w:r>
        <w:rPr>
          <w:b/>
          <w:spacing w:val="11"/>
          <w:sz w:val="26"/>
          <w:szCs w:val="26"/>
        </w:rPr>
        <w:t xml:space="preserve"> </w:t>
      </w:r>
      <w:r>
        <w:rPr>
          <w:b/>
          <w:sz w:val="26"/>
          <w:szCs w:val="26"/>
        </w:rPr>
        <w:t>g:</w:t>
      </w:r>
      <w:r>
        <w:rPr>
          <w:b/>
          <w:spacing w:val="-2"/>
          <w:sz w:val="26"/>
          <w:szCs w:val="26"/>
        </w:rPr>
        <w:t xml:space="preserve"> </w:t>
      </w:r>
      <w:r>
        <w:rPr>
          <w:b/>
          <w:spacing w:val="3"/>
          <w:sz w:val="26"/>
          <w:szCs w:val="26"/>
        </w:rPr>
        <w:t>(</w:t>
      </w:r>
      <w:r>
        <w:rPr>
          <w:b/>
          <w:sz w:val="26"/>
          <w:szCs w:val="26"/>
        </w:rPr>
        <w:t>6</w:t>
      </w:r>
      <w:r>
        <w:rPr>
          <w:b/>
          <w:spacing w:val="-2"/>
          <w:sz w:val="26"/>
          <w:szCs w:val="26"/>
        </w:rPr>
        <w:t xml:space="preserve"> </w:t>
      </w:r>
      <w:r>
        <w:rPr>
          <w:b/>
          <w:w w:val="99"/>
          <w:sz w:val="26"/>
          <w:szCs w:val="26"/>
        </w:rPr>
        <w:t>đi</w:t>
      </w:r>
      <w:r>
        <w:rPr>
          <w:b/>
          <w:spacing w:val="2"/>
          <w:w w:val="99"/>
          <w:sz w:val="26"/>
          <w:szCs w:val="26"/>
        </w:rPr>
        <w:t>ể</w:t>
      </w:r>
      <w:r>
        <w:rPr>
          <w:b/>
          <w:spacing w:val="-2"/>
          <w:w w:val="99"/>
          <w:sz w:val="26"/>
          <w:szCs w:val="26"/>
        </w:rPr>
        <w:t>m</w:t>
      </w:r>
      <w:r>
        <w:rPr>
          <w:b/>
          <w:w w:val="99"/>
          <w:sz w:val="26"/>
          <w:szCs w:val="26"/>
        </w:rPr>
        <w:t>)</w:t>
      </w:r>
    </w:p>
    <w:p w:rsidR="0001636C" w:rsidRDefault="00832C6D">
      <w:pPr>
        <w:spacing w:line="280" w:lineRule="exact"/>
        <w:ind w:left="1137"/>
        <w:rPr>
          <w:sz w:val="26"/>
          <w:szCs w:val="26"/>
        </w:rPr>
      </w:pPr>
      <w:r>
        <w:rPr>
          <w:b/>
          <w:sz w:val="26"/>
          <w:szCs w:val="26"/>
        </w:rPr>
        <w:t xml:space="preserve">í si        </w:t>
      </w:r>
      <w:r>
        <w:rPr>
          <w:b/>
          <w:spacing w:val="27"/>
          <w:sz w:val="26"/>
          <w:szCs w:val="26"/>
        </w:rPr>
        <w:t xml:space="preserve"> </w:t>
      </w:r>
      <w:r>
        <w:rPr>
          <w:b/>
          <w:sz w:val="26"/>
          <w:szCs w:val="26"/>
        </w:rPr>
        <w:t xml:space="preserve">ọ  </w:t>
      </w:r>
      <w:r>
        <w:rPr>
          <w:b/>
          <w:spacing w:val="15"/>
          <w:sz w:val="26"/>
          <w:szCs w:val="26"/>
        </w:rPr>
        <w:t xml:space="preserve"> </w:t>
      </w:r>
      <w:r>
        <w:rPr>
          <w:b/>
          <w:sz w:val="26"/>
          <w:szCs w:val="26"/>
        </w:rPr>
        <w:t>m</w:t>
      </w:r>
      <w:r>
        <w:rPr>
          <w:b/>
          <w:spacing w:val="63"/>
          <w:sz w:val="26"/>
          <w:szCs w:val="26"/>
        </w:rPr>
        <w:t xml:space="preserve"> </w:t>
      </w:r>
      <w:r>
        <w:rPr>
          <w:b/>
          <w:sz w:val="26"/>
          <w:szCs w:val="26"/>
        </w:rPr>
        <w:t>t</w:t>
      </w:r>
      <w:r>
        <w:rPr>
          <w:b/>
          <w:spacing w:val="-1"/>
          <w:sz w:val="26"/>
          <w:szCs w:val="26"/>
        </w:rPr>
        <w:t xml:space="preserve"> </w:t>
      </w:r>
      <w:r>
        <w:rPr>
          <w:b/>
          <w:sz w:val="26"/>
          <w:szCs w:val="26"/>
        </w:rPr>
        <w:t xml:space="preserve">tr   </w:t>
      </w:r>
      <w:r>
        <w:rPr>
          <w:b/>
          <w:spacing w:val="14"/>
          <w:sz w:val="26"/>
          <w:szCs w:val="26"/>
        </w:rPr>
        <w:t xml:space="preserve"> </w:t>
      </w:r>
      <w:r>
        <w:rPr>
          <w:b/>
          <w:sz w:val="26"/>
          <w:szCs w:val="26"/>
        </w:rPr>
        <w:t xml:space="preserve">g  </w:t>
      </w:r>
      <w:r>
        <w:rPr>
          <w:b/>
          <w:spacing w:val="13"/>
          <w:sz w:val="26"/>
          <w:szCs w:val="26"/>
        </w:rPr>
        <w:t xml:space="preserve"> </w:t>
      </w:r>
      <w:r>
        <w:rPr>
          <w:b/>
          <w:sz w:val="26"/>
          <w:szCs w:val="26"/>
        </w:rPr>
        <w:t xml:space="preserve">ai </w:t>
      </w:r>
      <w:r>
        <w:rPr>
          <w:b/>
          <w:spacing w:val="48"/>
          <w:sz w:val="26"/>
          <w:szCs w:val="26"/>
        </w:rPr>
        <w:t xml:space="preserve"> </w:t>
      </w:r>
      <w:r>
        <w:rPr>
          <w:b/>
          <w:spacing w:val="3"/>
          <w:sz w:val="26"/>
          <w:szCs w:val="26"/>
        </w:rPr>
        <w:t>â</w:t>
      </w:r>
      <w:r>
        <w:rPr>
          <w:b/>
          <w:sz w:val="26"/>
          <w:szCs w:val="26"/>
        </w:rPr>
        <w:t>u</w:t>
      </w:r>
      <w:r>
        <w:rPr>
          <w:b/>
          <w:spacing w:val="-3"/>
          <w:sz w:val="26"/>
          <w:szCs w:val="26"/>
        </w:rPr>
        <w:t xml:space="preserve"> </w:t>
      </w:r>
      <w:r>
        <w:rPr>
          <w:b/>
          <w:sz w:val="26"/>
          <w:szCs w:val="26"/>
        </w:rPr>
        <w:t>sa</w:t>
      </w:r>
      <w:r>
        <w:rPr>
          <w:b/>
          <w:spacing w:val="2"/>
          <w:sz w:val="26"/>
          <w:szCs w:val="26"/>
        </w:rPr>
        <w:t>u</w:t>
      </w:r>
      <w:r>
        <w:rPr>
          <w:sz w:val="26"/>
          <w:szCs w:val="26"/>
        </w:rPr>
        <w:t>:</w:t>
      </w:r>
    </w:p>
    <w:p w:rsidR="0001636C" w:rsidRDefault="00832C6D">
      <w:pPr>
        <w:spacing w:line="280" w:lineRule="exact"/>
        <w:ind w:left="100"/>
        <w:rPr>
          <w:sz w:val="26"/>
          <w:szCs w:val="26"/>
        </w:rPr>
      </w:pPr>
      <w:r>
        <w:rPr>
          <w:b/>
          <w:sz w:val="26"/>
          <w:szCs w:val="26"/>
        </w:rPr>
        <w:t>Câu</w:t>
      </w:r>
      <w:r>
        <w:rPr>
          <w:b/>
          <w:spacing w:val="-5"/>
          <w:sz w:val="26"/>
          <w:szCs w:val="26"/>
        </w:rPr>
        <w:t xml:space="preserve"> </w:t>
      </w:r>
      <w:r>
        <w:rPr>
          <w:b/>
          <w:sz w:val="26"/>
          <w:szCs w:val="26"/>
        </w:rPr>
        <w:t>3.a:</w:t>
      </w:r>
      <w:r>
        <w:rPr>
          <w:b/>
          <w:spacing w:val="63"/>
          <w:sz w:val="26"/>
          <w:szCs w:val="26"/>
        </w:rPr>
        <w:t xml:space="preserve"> </w:t>
      </w:r>
      <w:r>
        <w:rPr>
          <w:sz w:val="26"/>
          <w:szCs w:val="26"/>
        </w:rPr>
        <w:t>Theo</w:t>
      </w:r>
      <w:r>
        <w:rPr>
          <w:spacing w:val="-5"/>
          <w:sz w:val="26"/>
          <w:szCs w:val="26"/>
        </w:rPr>
        <w:t xml:space="preserve"> </w:t>
      </w:r>
      <w:r>
        <w:rPr>
          <w:spacing w:val="2"/>
          <w:sz w:val="26"/>
          <w:szCs w:val="26"/>
        </w:rPr>
        <w:t>C</w:t>
      </w:r>
      <w:r>
        <w:rPr>
          <w:sz w:val="26"/>
          <w:szCs w:val="26"/>
        </w:rPr>
        <w:t>h</w:t>
      </w:r>
      <w:r>
        <w:rPr>
          <w:spacing w:val="1"/>
          <w:sz w:val="26"/>
          <w:szCs w:val="26"/>
        </w:rPr>
        <w:t>ư</w:t>
      </w:r>
      <w:r>
        <w:rPr>
          <w:sz w:val="26"/>
          <w:szCs w:val="26"/>
        </w:rPr>
        <w:t>ơ</w:t>
      </w:r>
      <w:r>
        <w:rPr>
          <w:spacing w:val="2"/>
          <w:sz w:val="26"/>
          <w:szCs w:val="26"/>
        </w:rPr>
        <w:t>n</w:t>
      </w:r>
      <w:r>
        <w:rPr>
          <w:sz w:val="26"/>
          <w:szCs w:val="26"/>
        </w:rPr>
        <w:t>g</w:t>
      </w:r>
      <w:r>
        <w:rPr>
          <w:spacing w:val="-8"/>
          <w:sz w:val="26"/>
          <w:szCs w:val="26"/>
        </w:rPr>
        <w:t xml:space="preserve"> </w:t>
      </w:r>
      <w:r>
        <w:rPr>
          <w:sz w:val="26"/>
          <w:szCs w:val="26"/>
        </w:rPr>
        <w:t>trình</w:t>
      </w:r>
      <w:r>
        <w:rPr>
          <w:spacing w:val="-5"/>
          <w:sz w:val="26"/>
          <w:szCs w:val="26"/>
        </w:rPr>
        <w:t xml:space="preserve"> </w:t>
      </w:r>
      <w:r>
        <w:rPr>
          <w:spacing w:val="1"/>
          <w:sz w:val="26"/>
          <w:szCs w:val="26"/>
        </w:rPr>
        <w:t>C</w:t>
      </w:r>
      <w:r>
        <w:rPr>
          <w:spacing w:val="2"/>
          <w:sz w:val="26"/>
          <w:szCs w:val="26"/>
        </w:rPr>
        <w:t>h</w:t>
      </w:r>
      <w:r>
        <w:rPr>
          <w:sz w:val="26"/>
          <w:szCs w:val="26"/>
        </w:rPr>
        <w:t>uẩn:</w:t>
      </w:r>
      <w:r>
        <w:rPr>
          <w:spacing w:val="-8"/>
          <w:sz w:val="26"/>
          <w:szCs w:val="26"/>
        </w:rPr>
        <w:t xml:space="preserve"> </w:t>
      </w:r>
      <w:r>
        <w:rPr>
          <w:sz w:val="26"/>
          <w:szCs w:val="26"/>
        </w:rPr>
        <w:t>(6 đi</w:t>
      </w:r>
      <w:r>
        <w:rPr>
          <w:spacing w:val="2"/>
          <w:sz w:val="26"/>
          <w:szCs w:val="26"/>
        </w:rPr>
        <w:t>ể</w:t>
      </w:r>
      <w:r>
        <w:rPr>
          <w:spacing w:val="-2"/>
          <w:sz w:val="26"/>
          <w:szCs w:val="26"/>
        </w:rPr>
        <w:t>m</w:t>
      </w:r>
      <w:r>
        <w:rPr>
          <w:sz w:val="26"/>
          <w:szCs w:val="26"/>
        </w:rPr>
        <w:t>)</w:t>
      </w:r>
    </w:p>
    <w:p w:rsidR="0001636C" w:rsidRDefault="00832C6D">
      <w:pPr>
        <w:spacing w:before="1"/>
        <w:ind w:left="1540" w:right="4196" w:hanging="137"/>
        <w:rPr>
          <w:sz w:val="26"/>
          <w:szCs w:val="26"/>
        </w:rPr>
      </w:pPr>
      <w:r>
        <w:rPr>
          <w:sz w:val="26"/>
          <w:szCs w:val="26"/>
        </w:rPr>
        <w:t>C</w:t>
      </w:r>
      <w:r>
        <w:rPr>
          <w:spacing w:val="2"/>
          <w:sz w:val="26"/>
          <w:szCs w:val="26"/>
        </w:rPr>
        <w:t>ả</w:t>
      </w:r>
      <w:r>
        <w:rPr>
          <w:sz w:val="26"/>
          <w:szCs w:val="26"/>
        </w:rPr>
        <w:t>m</w:t>
      </w:r>
      <w:r>
        <w:rPr>
          <w:spacing w:val="-5"/>
          <w:sz w:val="26"/>
          <w:szCs w:val="26"/>
        </w:rPr>
        <w:t xml:space="preserve"> </w:t>
      </w:r>
      <w:r>
        <w:rPr>
          <w:sz w:val="26"/>
          <w:szCs w:val="26"/>
        </w:rPr>
        <w:t>nhận</w:t>
      </w:r>
      <w:r>
        <w:rPr>
          <w:spacing w:val="-5"/>
          <w:sz w:val="26"/>
          <w:szCs w:val="26"/>
        </w:rPr>
        <w:t xml:space="preserve"> </w:t>
      </w:r>
      <w:r>
        <w:rPr>
          <w:sz w:val="26"/>
          <w:szCs w:val="26"/>
        </w:rPr>
        <w:t>c</w:t>
      </w:r>
      <w:r>
        <w:rPr>
          <w:spacing w:val="2"/>
          <w:sz w:val="26"/>
          <w:szCs w:val="26"/>
        </w:rPr>
        <w:t>ủ</w:t>
      </w:r>
      <w:r>
        <w:rPr>
          <w:sz w:val="26"/>
          <w:szCs w:val="26"/>
        </w:rPr>
        <w:t>a</w:t>
      </w:r>
      <w:r>
        <w:rPr>
          <w:spacing w:val="-4"/>
          <w:sz w:val="26"/>
          <w:szCs w:val="26"/>
        </w:rPr>
        <w:t xml:space="preserve"> </w:t>
      </w:r>
      <w:r>
        <w:rPr>
          <w:sz w:val="26"/>
          <w:szCs w:val="26"/>
        </w:rPr>
        <w:t>a</w:t>
      </w:r>
      <w:r>
        <w:rPr>
          <w:spacing w:val="2"/>
          <w:sz w:val="26"/>
          <w:szCs w:val="26"/>
        </w:rPr>
        <w:t>n</w:t>
      </w:r>
      <w:r>
        <w:rPr>
          <w:sz w:val="26"/>
          <w:szCs w:val="26"/>
        </w:rPr>
        <w:t>h</w:t>
      </w:r>
      <w:r>
        <w:rPr>
          <w:spacing w:val="-4"/>
          <w:sz w:val="26"/>
          <w:szCs w:val="26"/>
        </w:rPr>
        <w:t xml:space="preserve"> </w:t>
      </w:r>
      <w:r>
        <w:rPr>
          <w:sz w:val="26"/>
          <w:szCs w:val="26"/>
        </w:rPr>
        <w:t>/ chị</w:t>
      </w:r>
      <w:r>
        <w:rPr>
          <w:spacing w:val="-3"/>
          <w:sz w:val="26"/>
          <w:szCs w:val="26"/>
        </w:rPr>
        <w:t xml:space="preserve"> </w:t>
      </w:r>
      <w:r>
        <w:rPr>
          <w:sz w:val="26"/>
          <w:szCs w:val="26"/>
        </w:rPr>
        <w:t>về</w:t>
      </w:r>
      <w:r>
        <w:rPr>
          <w:spacing w:val="-2"/>
          <w:sz w:val="26"/>
          <w:szCs w:val="26"/>
        </w:rPr>
        <w:t xml:space="preserve"> </w:t>
      </w:r>
      <w:r>
        <w:rPr>
          <w:spacing w:val="2"/>
          <w:sz w:val="26"/>
          <w:szCs w:val="26"/>
        </w:rPr>
        <w:t>đ</w:t>
      </w:r>
      <w:r>
        <w:rPr>
          <w:sz w:val="26"/>
          <w:szCs w:val="26"/>
        </w:rPr>
        <w:t>oạn</w:t>
      </w:r>
      <w:r>
        <w:rPr>
          <w:spacing w:val="-5"/>
          <w:sz w:val="26"/>
          <w:szCs w:val="26"/>
        </w:rPr>
        <w:t xml:space="preserve"> </w:t>
      </w:r>
      <w:r>
        <w:rPr>
          <w:sz w:val="26"/>
          <w:szCs w:val="26"/>
        </w:rPr>
        <w:t>thơ</w:t>
      </w:r>
      <w:r>
        <w:rPr>
          <w:spacing w:val="-1"/>
          <w:sz w:val="26"/>
          <w:szCs w:val="26"/>
        </w:rPr>
        <w:t xml:space="preserve"> </w:t>
      </w:r>
      <w:r>
        <w:rPr>
          <w:sz w:val="26"/>
          <w:szCs w:val="26"/>
        </w:rPr>
        <w:t>sau: “</w:t>
      </w:r>
      <w:r>
        <w:rPr>
          <w:i/>
          <w:sz w:val="26"/>
          <w:szCs w:val="26"/>
        </w:rPr>
        <w:t>Chị</w:t>
      </w:r>
      <w:r>
        <w:rPr>
          <w:i/>
          <w:spacing w:val="-5"/>
          <w:sz w:val="26"/>
          <w:szCs w:val="26"/>
        </w:rPr>
        <w:t xml:space="preserve"> </w:t>
      </w:r>
      <w:r>
        <w:rPr>
          <w:i/>
          <w:sz w:val="26"/>
          <w:szCs w:val="26"/>
        </w:rPr>
        <w:t>dù</w:t>
      </w:r>
      <w:r>
        <w:rPr>
          <w:i/>
          <w:spacing w:val="-3"/>
          <w:sz w:val="26"/>
          <w:szCs w:val="26"/>
        </w:rPr>
        <w:t xml:space="preserve"> </w:t>
      </w:r>
      <w:r>
        <w:rPr>
          <w:i/>
          <w:sz w:val="26"/>
          <w:szCs w:val="26"/>
        </w:rPr>
        <w:t>t</w:t>
      </w:r>
      <w:r>
        <w:rPr>
          <w:i/>
          <w:spacing w:val="3"/>
          <w:sz w:val="26"/>
          <w:szCs w:val="26"/>
        </w:rPr>
        <w:t>h</w:t>
      </w:r>
      <w:r>
        <w:rPr>
          <w:i/>
          <w:sz w:val="26"/>
          <w:szCs w:val="26"/>
        </w:rPr>
        <w:t>ịt</w:t>
      </w:r>
      <w:r>
        <w:rPr>
          <w:i/>
          <w:spacing w:val="-2"/>
          <w:sz w:val="26"/>
          <w:szCs w:val="26"/>
        </w:rPr>
        <w:t xml:space="preserve"> </w:t>
      </w:r>
      <w:r>
        <w:rPr>
          <w:i/>
          <w:sz w:val="26"/>
          <w:szCs w:val="26"/>
        </w:rPr>
        <w:t>nát</w:t>
      </w:r>
      <w:r>
        <w:rPr>
          <w:i/>
          <w:spacing w:val="-3"/>
          <w:sz w:val="26"/>
          <w:szCs w:val="26"/>
        </w:rPr>
        <w:t xml:space="preserve"> </w:t>
      </w:r>
      <w:r>
        <w:rPr>
          <w:i/>
          <w:sz w:val="26"/>
          <w:szCs w:val="26"/>
        </w:rPr>
        <w:t>x</w:t>
      </w:r>
      <w:r>
        <w:rPr>
          <w:i/>
          <w:spacing w:val="1"/>
          <w:sz w:val="26"/>
          <w:szCs w:val="26"/>
        </w:rPr>
        <w:t>ư</w:t>
      </w:r>
      <w:r>
        <w:rPr>
          <w:i/>
          <w:sz w:val="26"/>
          <w:szCs w:val="26"/>
        </w:rPr>
        <w:t>ơ</w:t>
      </w:r>
      <w:r>
        <w:rPr>
          <w:i/>
          <w:spacing w:val="2"/>
          <w:sz w:val="26"/>
          <w:szCs w:val="26"/>
        </w:rPr>
        <w:t>n</w:t>
      </w:r>
      <w:r>
        <w:rPr>
          <w:i/>
          <w:sz w:val="26"/>
          <w:szCs w:val="26"/>
        </w:rPr>
        <w:t>g</w:t>
      </w:r>
      <w:r>
        <w:rPr>
          <w:i/>
          <w:spacing w:val="-5"/>
          <w:sz w:val="26"/>
          <w:szCs w:val="26"/>
        </w:rPr>
        <w:t xml:space="preserve"> </w:t>
      </w:r>
      <w:r>
        <w:rPr>
          <w:i/>
          <w:sz w:val="26"/>
          <w:szCs w:val="26"/>
        </w:rPr>
        <w:t>mòn</w:t>
      </w:r>
    </w:p>
    <w:p w:rsidR="0001636C" w:rsidRDefault="00832C6D">
      <w:pPr>
        <w:spacing w:line="280" w:lineRule="exact"/>
        <w:ind w:left="1501" w:right="6399"/>
        <w:jc w:val="center"/>
        <w:rPr>
          <w:sz w:val="26"/>
          <w:szCs w:val="26"/>
        </w:rPr>
      </w:pPr>
      <w:r>
        <w:rPr>
          <w:i/>
          <w:w w:val="99"/>
          <w:sz w:val="26"/>
          <w:szCs w:val="26"/>
        </w:rPr>
        <w:t>................</w:t>
      </w:r>
      <w:r>
        <w:rPr>
          <w:i/>
          <w:spacing w:val="2"/>
          <w:w w:val="99"/>
          <w:sz w:val="26"/>
          <w:szCs w:val="26"/>
        </w:rPr>
        <w:t>.</w:t>
      </w:r>
      <w:r>
        <w:rPr>
          <w:i/>
          <w:w w:val="99"/>
          <w:sz w:val="26"/>
          <w:szCs w:val="26"/>
        </w:rPr>
        <w:t>............</w:t>
      </w:r>
    </w:p>
    <w:p w:rsidR="0001636C" w:rsidRDefault="00832C6D">
      <w:pPr>
        <w:spacing w:before="1"/>
        <w:ind w:left="1501" w:right="4768"/>
        <w:jc w:val="center"/>
        <w:rPr>
          <w:sz w:val="26"/>
          <w:szCs w:val="26"/>
        </w:rPr>
      </w:pPr>
      <w:r>
        <w:rPr>
          <w:i/>
          <w:sz w:val="26"/>
          <w:szCs w:val="26"/>
        </w:rPr>
        <w:t>Đốt</w:t>
      </w:r>
      <w:r>
        <w:rPr>
          <w:i/>
          <w:spacing w:val="-4"/>
          <w:sz w:val="26"/>
          <w:szCs w:val="26"/>
        </w:rPr>
        <w:t xml:space="preserve"> </w:t>
      </w:r>
      <w:r>
        <w:rPr>
          <w:i/>
          <w:sz w:val="26"/>
          <w:szCs w:val="26"/>
        </w:rPr>
        <w:t>lò</w:t>
      </w:r>
      <w:r>
        <w:rPr>
          <w:i/>
          <w:spacing w:val="-2"/>
          <w:sz w:val="26"/>
          <w:szCs w:val="26"/>
        </w:rPr>
        <w:t xml:space="preserve"> </w:t>
      </w:r>
      <w:r>
        <w:rPr>
          <w:i/>
          <w:sz w:val="26"/>
          <w:szCs w:val="26"/>
        </w:rPr>
        <w:t>hương</w:t>
      </w:r>
      <w:r>
        <w:rPr>
          <w:i/>
          <w:spacing w:val="-5"/>
          <w:sz w:val="26"/>
          <w:szCs w:val="26"/>
        </w:rPr>
        <w:t xml:space="preserve"> </w:t>
      </w:r>
      <w:r>
        <w:rPr>
          <w:i/>
          <w:sz w:val="26"/>
          <w:szCs w:val="26"/>
        </w:rPr>
        <w:t>ấy</w:t>
      </w:r>
      <w:r>
        <w:rPr>
          <w:i/>
          <w:spacing w:val="-2"/>
          <w:sz w:val="26"/>
          <w:szCs w:val="26"/>
        </w:rPr>
        <w:t xml:space="preserve"> </w:t>
      </w:r>
      <w:r>
        <w:rPr>
          <w:i/>
          <w:sz w:val="26"/>
          <w:szCs w:val="26"/>
        </w:rPr>
        <w:t>so</w:t>
      </w:r>
      <w:r>
        <w:rPr>
          <w:i/>
          <w:spacing w:val="-2"/>
          <w:sz w:val="26"/>
          <w:szCs w:val="26"/>
        </w:rPr>
        <w:t xml:space="preserve"> </w:t>
      </w:r>
      <w:r>
        <w:rPr>
          <w:i/>
          <w:sz w:val="26"/>
          <w:szCs w:val="26"/>
        </w:rPr>
        <w:t>tơ phím</w:t>
      </w:r>
      <w:r>
        <w:rPr>
          <w:i/>
          <w:spacing w:val="-5"/>
          <w:sz w:val="26"/>
          <w:szCs w:val="26"/>
        </w:rPr>
        <w:t xml:space="preserve"> </w:t>
      </w:r>
      <w:r>
        <w:rPr>
          <w:i/>
          <w:w w:val="99"/>
          <w:sz w:val="26"/>
          <w:szCs w:val="26"/>
        </w:rPr>
        <w:t>nà</w:t>
      </w:r>
      <w:r>
        <w:rPr>
          <w:i/>
          <w:spacing w:val="1"/>
          <w:w w:val="99"/>
          <w:sz w:val="26"/>
          <w:szCs w:val="26"/>
        </w:rPr>
        <w:t>y</w:t>
      </w:r>
      <w:r>
        <w:rPr>
          <w:i/>
          <w:spacing w:val="2"/>
          <w:w w:val="99"/>
          <w:sz w:val="26"/>
          <w:szCs w:val="26"/>
        </w:rPr>
        <w:t>”.</w:t>
      </w:r>
    </w:p>
    <w:p w:rsidR="0001636C" w:rsidRDefault="00832C6D">
      <w:pPr>
        <w:spacing w:line="280" w:lineRule="exact"/>
        <w:ind w:left="2260"/>
        <w:rPr>
          <w:sz w:val="26"/>
          <w:szCs w:val="26"/>
        </w:rPr>
      </w:pPr>
      <w:r>
        <w:rPr>
          <w:sz w:val="26"/>
          <w:szCs w:val="26"/>
        </w:rPr>
        <w:t>(</w:t>
      </w:r>
      <w:r>
        <w:rPr>
          <w:i/>
          <w:sz w:val="26"/>
          <w:szCs w:val="26"/>
        </w:rPr>
        <w:t>Trao</w:t>
      </w:r>
      <w:r>
        <w:rPr>
          <w:i/>
          <w:spacing w:val="-4"/>
          <w:sz w:val="26"/>
          <w:szCs w:val="26"/>
        </w:rPr>
        <w:t xml:space="preserve"> </w:t>
      </w:r>
      <w:r>
        <w:rPr>
          <w:i/>
          <w:sz w:val="26"/>
          <w:szCs w:val="26"/>
        </w:rPr>
        <w:t>d</w:t>
      </w:r>
      <w:r>
        <w:rPr>
          <w:i/>
          <w:spacing w:val="2"/>
          <w:sz w:val="26"/>
          <w:szCs w:val="26"/>
        </w:rPr>
        <w:t>u</w:t>
      </w:r>
      <w:r>
        <w:rPr>
          <w:i/>
          <w:sz w:val="26"/>
          <w:szCs w:val="26"/>
        </w:rPr>
        <w:t>yên</w:t>
      </w:r>
      <w:r>
        <w:rPr>
          <w:i/>
          <w:spacing w:val="-2"/>
          <w:sz w:val="26"/>
          <w:szCs w:val="26"/>
        </w:rPr>
        <w:t xml:space="preserve"> </w:t>
      </w:r>
      <w:r>
        <w:rPr>
          <w:sz w:val="26"/>
          <w:szCs w:val="26"/>
        </w:rPr>
        <w:t xml:space="preserve">– </w:t>
      </w:r>
      <w:r>
        <w:rPr>
          <w:spacing w:val="6"/>
          <w:sz w:val="26"/>
          <w:szCs w:val="26"/>
        </w:rPr>
        <w:t xml:space="preserve"> </w:t>
      </w:r>
      <w:r>
        <w:rPr>
          <w:sz w:val="26"/>
          <w:szCs w:val="26"/>
        </w:rPr>
        <w:t>Trích</w:t>
      </w:r>
      <w:r>
        <w:rPr>
          <w:spacing w:val="-1"/>
          <w:sz w:val="26"/>
          <w:szCs w:val="26"/>
        </w:rPr>
        <w:t xml:space="preserve"> </w:t>
      </w:r>
      <w:r>
        <w:rPr>
          <w:i/>
          <w:spacing w:val="2"/>
          <w:sz w:val="26"/>
          <w:szCs w:val="26"/>
        </w:rPr>
        <w:t>T</w:t>
      </w:r>
      <w:r>
        <w:rPr>
          <w:i/>
          <w:sz w:val="26"/>
          <w:szCs w:val="26"/>
        </w:rPr>
        <w:t>ruyện</w:t>
      </w:r>
      <w:r>
        <w:rPr>
          <w:i/>
          <w:spacing w:val="-5"/>
          <w:sz w:val="26"/>
          <w:szCs w:val="26"/>
        </w:rPr>
        <w:t xml:space="preserve"> </w:t>
      </w:r>
      <w:r>
        <w:rPr>
          <w:i/>
          <w:sz w:val="26"/>
          <w:szCs w:val="26"/>
        </w:rPr>
        <w:t>Ki</w:t>
      </w:r>
      <w:r>
        <w:rPr>
          <w:i/>
          <w:spacing w:val="2"/>
          <w:sz w:val="26"/>
          <w:szCs w:val="26"/>
        </w:rPr>
        <w:t>ề</w:t>
      </w:r>
      <w:r>
        <w:rPr>
          <w:i/>
          <w:sz w:val="26"/>
          <w:szCs w:val="26"/>
        </w:rPr>
        <w:t>u</w:t>
      </w:r>
      <w:r>
        <w:rPr>
          <w:i/>
          <w:spacing w:val="-2"/>
          <w:sz w:val="26"/>
          <w:szCs w:val="26"/>
        </w:rPr>
        <w:t xml:space="preserve"> </w:t>
      </w:r>
      <w:r>
        <w:rPr>
          <w:sz w:val="26"/>
          <w:szCs w:val="26"/>
        </w:rPr>
        <w:t>–</w:t>
      </w:r>
      <w:r>
        <w:rPr>
          <w:spacing w:val="1"/>
          <w:sz w:val="26"/>
          <w:szCs w:val="26"/>
        </w:rPr>
        <w:t xml:space="preserve"> </w:t>
      </w:r>
      <w:r>
        <w:rPr>
          <w:spacing w:val="2"/>
          <w:sz w:val="26"/>
          <w:szCs w:val="26"/>
        </w:rPr>
        <w:t>N</w:t>
      </w:r>
      <w:r>
        <w:rPr>
          <w:sz w:val="26"/>
          <w:szCs w:val="26"/>
        </w:rPr>
        <w:t>g</w:t>
      </w:r>
      <w:r>
        <w:rPr>
          <w:spacing w:val="5"/>
          <w:sz w:val="26"/>
          <w:szCs w:val="26"/>
        </w:rPr>
        <w:t>u</w:t>
      </w:r>
      <w:r>
        <w:rPr>
          <w:spacing w:val="-5"/>
          <w:sz w:val="26"/>
          <w:szCs w:val="26"/>
        </w:rPr>
        <w:t>y</w:t>
      </w:r>
      <w:r>
        <w:rPr>
          <w:sz w:val="26"/>
          <w:szCs w:val="26"/>
        </w:rPr>
        <w:t>ễn</w:t>
      </w:r>
      <w:r>
        <w:rPr>
          <w:spacing w:val="-1"/>
          <w:sz w:val="26"/>
          <w:szCs w:val="26"/>
        </w:rPr>
        <w:t xml:space="preserve"> </w:t>
      </w:r>
      <w:r>
        <w:rPr>
          <w:sz w:val="26"/>
          <w:szCs w:val="26"/>
        </w:rPr>
        <w:t>Du,</w:t>
      </w:r>
      <w:r>
        <w:rPr>
          <w:spacing w:val="-2"/>
          <w:sz w:val="26"/>
          <w:szCs w:val="26"/>
        </w:rPr>
        <w:t xml:space="preserve"> </w:t>
      </w:r>
      <w:r>
        <w:rPr>
          <w:sz w:val="26"/>
          <w:szCs w:val="26"/>
        </w:rPr>
        <w:t xml:space="preserve">theo </w:t>
      </w:r>
      <w:r>
        <w:rPr>
          <w:sz w:val="26"/>
          <w:szCs w:val="26"/>
        </w:rPr>
        <w:t>sách</w:t>
      </w:r>
      <w:r>
        <w:rPr>
          <w:spacing w:val="-1"/>
          <w:sz w:val="26"/>
          <w:szCs w:val="26"/>
        </w:rPr>
        <w:t xml:space="preserve"> </w:t>
      </w:r>
      <w:r>
        <w:rPr>
          <w:sz w:val="26"/>
          <w:szCs w:val="26"/>
        </w:rPr>
        <w:t>Ngữ</w:t>
      </w:r>
      <w:r>
        <w:rPr>
          <w:spacing w:val="-2"/>
          <w:sz w:val="26"/>
          <w:szCs w:val="26"/>
        </w:rPr>
        <w:t xml:space="preserve"> </w:t>
      </w:r>
      <w:r>
        <w:rPr>
          <w:sz w:val="26"/>
          <w:szCs w:val="26"/>
        </w:rPr>
        <w:t>văn</w:t>
      </w:r>
      <w:r>
        <w:rPr>
          <w:spacing w:val="4"/>
          <w:sz w:val="26"/>
          <w:szCs w:val="26"/>
        </w:rPr>
        <w:t xml:space="preserve"> </w:t>
      </w:r>
      <w:r>
        <w:rPr>
          <w:sz w:val="26"/>
          <w:szCs w:val="26"/>
        </w:rPr>
        <w:t>10,</w:t>
      </w:r>
    </w:p>
    <w:p w:rsidR="0001636C" w:rsidRDefault="00832C6D">
      <w:pPr>
        <w:spacing w:before="1"/>
        <w:ind w:left="2260"/>
        <w:rPr>
          <w:sz w:val="26"/>
          <w:szCs w:val="26"/>
        </w:rPr>
      </w:pPr>
      <w:r>
        <w:rPr>
          <w:sz w:val="26"/>
          <w:szCs w:val="26"/>
        </w:rPr>
        <w:t>NXB</w:t>
      </w:r>
      <w:r>
        <w:rPr>
          <w:spacing w:val="-5"/>
          <w:sz w:val="26"/>
          <w:szCs w:val="26"/>
        </w:rPr>
        <w:t xml:space="preserve"> </w:t>
      </w:r>
      <w:r>
        <w:rPr>
          <w:sz w:val="26"/>
          <w:szCs w:val="26"/>
        </w:rPr>
        <w:t>Giáo</w:t>
      </w:r>
      <w:r>
        <w:rPr>
          <w:spacing w:val="-3"/>
          <w:sz w:val="26"/>
          <w:szCs w:val="26"/>
        </w:rPr>
        <w:t xml:space="preserve"> </w:t>
      </w:r>
      <w:r>
        <w:rPr>
          <w:sz w:val="26"/>
          <w:szCs w:val="26"/>
        </w:rPr>
        <w:t>Dục,</w:t>
      </w:r>
      <w:r>
        <w:rPr>
          <w:spacing w:val="-5"/>
          <w:sz w:val="26"/>
          <w:szCs w:val="26"/>
        </w:rPr>
        <w:t xml:space="preserve"> </w:t>
      </w:r>
      <w:r>
        <w:rPr>
          <w:spacing w:val="2"/>
          <w:sz w:val="26"/>
          <w:szCs w:val="26"/>
        </w:rPr>
        <w:t>2</w:t>
      </w:r>
      <w:r>
        <w:rPr>
          <w:sz w:val="26"/>
          <w:szCs w:val="26"/>
        </w:rPr>
        <w:t>006),</w:t>
      </w:r>
      <w:r>
        <w:rPr>
          <w:spacing w:val="-5"/>
          <w:sz w:val="26"/>
          <w:szCs w:val="26"/>
        </w:rPr>
        <w:t xml:space="preserve"> </w:t>
      </w:r>
      <w:r>
        <w:rPr>
          <w:sz w:val="26"/>
          <w:szCs w:val="26"/>
        </w:rPr>
        <w:t>Hết.</w:t>
      </w:r>
    </w:p>
    <w:p w:rsidR="0001636C" w:rsidRDefault="00832C6D">
      <w:pPr>
        <w:spacing w:line="280" w:lineRule="exact"/>
        <w:ind w:left="100"/>
        <w:rPr>
          <w:sz w:val="26"/>
          <w:szCs w:val="26"/>
        </w:rPr>
      </w:pPr>
      <w:r>
        <w:rPr>
          <w:b/>
          <w:sz w:val="26"/>
          <w:szCs w:val="26"/>
        </w:rPr>
        <w:t>Câu</w:t>
      </w:r>
      <w:r>
        <w:rPr>
          <w:b/>
          <w:spacing w:val="-5"/>
          <w:sz w:val="26"/>
          <w:szCs w:val="26"/>
        </w:rPr>
        <w:t xml:space="preserve"> </w:t>
      </w:r>
      <w:r>
        <w:rPr>
          <w:b/>
          <w:sz w:val="26"/>
          <w:szCs w:val="26"/>
        </w:rPr>
        <w:t>3.b</w:t>
      </w:r>
      <w:r>
        <w:rPr>
          <w:sz w:val="26"/>
          <w:szCs w:val="26"/>
        </w:rPr>
        <w:t>:</w:t>
      </w:r>
      <w:r>
        <w:rPr>
          <w:spacing w:val="-1"/>
          <w:sz w:val="26"/>
          <w:szCs w:val="26"/>
        </w:rPr>
        <w:t xml:space="preserve"> </w:t>
      </w:r>
      <w:r>
        <w:rPr>
          <w:sz w:val="26"/>
          <w:szCs w:val="26"/>
        </w:rPr>
        <w:t>Theo</w:t>
      </w:r>
      <w:r>
        <w:rPr>
          <w:spacing w:val="-5"/>
          <w:sz w:val="26"/>
          <w:szCs w:val="26"/>
        </w:rPr>
        <w:t xml:space="preserve"> </w:t>
      </w:r>
      <w:r>
        <w:rPr>
          <w:spacing w:val="2"/>
          <w:sz w:val="26"/>
          <w:szCs w:val="26"/>
        </w:rPr>
        <w:t>C</w:t>
      </w:r>
      <w:r>
        <w:rPr>
          <w:sz w:val="26"/>
          <w:szCs w:val="26"/>
        </w:rPr>
        <w:t>h</w:t>
      </w:r>
      <w:r>
        <w:rPr>
          <w:spacing w:val="1"/>
          <w:sz w:val="26"/>
          <w:szCs w:val="26"/>
        </w:rPr>
        <w:t>ư</w:t>
      </w:r>
      <w:r>
        <w:rPr>
          <w:sz w:val="26"/>
          <w:szCs w:val="26"/>
        </w:rPr>
        <w:t>ơng</w:t>
      </w:r>
      <w:r>
        <w:rPr>
          <w:spacing w:val="-6"/>
          <w:sz w:val="26"/>
          <w:szCs w:val="26"/>
        </w:rPr>
        <w:t xml:space="preserve"> </w:t>
      </w:r>
      <w:r>
        <w:rPr>
          <w:sz w:val="26"/>
          <w:szCs w:val="26"/>
        </w:rPr>
        <w:t>trình</w:t>
      </w:r>
      <w:r>
        <w:rPr>
          <w:spacing w:val="-4"/>
          <w:sz w:val="26"/>
          <w:szCs w:val="26"/>
        </w:rPr>
        <w:t xml:space="preserve"> </w:t>
      </w:r>
      <w:r>
        <w:rPr>
          <w:sz w:val="26"/>
          <w:szCs w:val="26"/>
        </w:rPr>
        <w:t>Nâng</w:t>
      </w:r>
      <w:r>
        <w:rPr>
          <w:spacing w:val="-4"/>
          <w:sz w:val="26"/>
          <w:szCs w:val="26"/>
        </w:rPr>
        <w:t xml:space="preserve"> </w:t>
      </w:r>
      <w:r>
        <w:rPr>
          <w:sz w:val="26"/>
          <w:szCs w:val="26"/>
        </w:rPr>
        <w:t>cao:</w:t>
      </w:r>
    </w:p>
    <w:p w:rsidR="0001636C" w:rsidRDefault="00832C6D">
      <w:pPr>
        <w:spacing w:before="1"/>
        <w:ind w:left="820"/>
        <w:rPr>
          <w:sz w:val="26"/>
          <w:szCs w:val="26"/>
        </w:rPr>
      </w:pPr>
      <w:r>
        <w:rPr>
          <w:sz w:val="26"/>
          <w:szCs w:val="26"/>
        </w:rPr>
        <w:t>C</w:t>
      </w:r>
      <w:r>
        <w:rPr>
          <w:spacing w:val="2"/>
          <w:sz w:val="26"/>
          <w:szCs w:val="26"/>
        </w:rPr>
        <w:t>ả</w:t>
      </w:r>
      <w:r>
        <w:rPr>
          <w:sz w:val="26"/>
          <w:szCs w:val="26"/>
        </w:rPr>
        <w:t>m</w:t>
      </w:r>
      <w:r>
        <w:rPr>
          <w:spacing w:val="-8"/>
          <w:sz w:val="26"/>
          <w:szCs w:val="26"/>
        </w:rPr>
        <w:t xml:space="preserve"> </w:t>
      </w:r>
      <w:r>
        <w:rPr>
          <w:sz w:val="26"/>
          <w:szCs w:val="26"/>
        </w:rPr>
        <w:t>nhận</w:t>
      </w:r>
      <w:r>
        <w:rPr>
          <w:spacing w:val="-5"/>
          <w:sz w:val="26"/>
          <w:szCs w:val="26"/>
        </w:rPr>
        <w:t xml:space="preserve"> </w:t>
      </w:r>
      <w:r>
        <w:rPr>
          <w:spacing w:val="2"/>
          <w:sz w:val="26"/>
          <w:szCs w:val="26"/>
        </w:rPr>
        <w:t>c</w:t>
      </w:r>
      <w:r>
        <w:rPr>
          <w:sz w:val="26"/>
          <w:szCs w:val="26"/>
        </w:rPr>
        <w:t>ủa</w:t>
      </w:r>
      <w:r>
        <w:rPr>
          <w:spacing w:val="-4"/>
          <w:sz w:val="26"/>
          <w:szCs w:val="26"/>
        </w:rPr>
        <w:t xml:space="preserve"> </w:t>
      </w:r>
      <w:r>
        <w:rPr>
          <w:sz w:val="26"/>
          <w:szCs w:val="26"/>
        </w:rPr>
        <w:t>anh</w:t>
      </w:r>
      <w:r>
        <w:rPr>
          <w:spacing w:val="-4"/>
          <w:sz w:val="26"/>
          <w:szCs w:val="26"/>
        </w:rPr>
        <w:t xml:space="preserve"> </w:t>
      </w:r>
      <w:r>
        <w:rPr>
          <w:sz w:val="26"/>
          <w:szCs w:val="26"/>
        </w:rPr>
        <w:t>/</w:t>
      </w:r>
      <w:r>
        <w:rPr>
          <w:spacing w:val="2"/>
          <w:sz w:val="26"/>
          <w:szCs w:val="26"/>
        </w:rPr>
        <w:t xml:space="preserve"> </w:t>
      </w:r>
      <w:r>
        <w:rPr>
          <w:sz w:val="26"/>
          <w:szCs w:val="26"/>
        </w:rPr>
        <w:t>chị</w:t>
      </w:r>
      <w:r>
        <w:rPr>
          <w:spacing w:val="1"/>
          <w:sz w:val="26"/>
          <w:szCs w:val="26"/>
        </w:rPr>
        <w:t xml:space="preserve"> </w:t>
      </w:r>
      <w:r>
        <w:rPr>
          <w:sz w:val="26"/>
          <w:szCs w:val="26"/>
        </w:rPr>
        <w:t>về</w:t>
      </w:r>
      <w:r>
        <w:rPr>
          <w:spacing w:val="-2"/>
          <w:sz w:val="26"/>
          <w:szCs w:val="26"/>
        </w:rPr>
        <w:t xml:space="preserve"> </w:t>
      </w:r>
      <w:r>
        <w:rPr>
          <w:sz w:val="26"/>
          <w:szCs w:val="26"/>
        </w:rPr>
        <w:t>t</w:t>
      </w:r>
      <w:r>
        <w:rPr>
          <w:spacing w:val="2"/>
          <w:sz w:val="26"/>
          <w:szCs w:val="26"/>
        </w:rPr>
        <w:t>â</w:t>
      </w:r>
      <w:r>
        <w:rPr>
          <w:sz w:val="26"/>
          <w:szCs w:val="26"/>
        </w:rPr>
        <w:t>m</w:t>
      </w:r>
      <w:r>
        <w:rPr>
          <w:spacing w:val="-7"/>
          <w:sz w:val="26"/>
          <w:szCs w:val="26"/>
        </w:rPr>
        <w:t xml:space="preserve"> </w:t>
      </w:r>
      <w:r>
        <w:rPr>
          <w:sz w:val="26"/>
          <w:szCs w:val="26"/>
        </w:rPr>
        <w:t>trạ</w:t>
      </w:r>
      <w:r>
        <w:rPr>
          <w:spacing w:val="2"/>
          <w:sz w:val="26"/>
          <w:szCs w:val="26"/>
        </w:rPr>
        <w:t>n</w:t>
      </w:r>
      <w:r>
        <w:rPr>
          <w:sz w:val="26"/>
          <w:szCs w:val="26"/>
        </w:rPr>
        <w:t>g</w:t>
      </w:r>
      <w:r>
        <w:rPr>
          <w:spacing w:val="-5"/>
          <w:sz w:val="26"/>
          <w:szCs w:val="26"/>
        </w:rPr>
        <w:t xml:space="preserve"> </w:t>
      </w:r>
      <w:r>
        <w:rPr>
          <w:sz w:val="26"/>
          <w:szCs w:val="26"/>
        </w:rPr>
        <w:t>của</w:t>
      </w:r>
      <w:r>
        <w:rPr>
          <w:spacing w:val="-4"/>
          <w:sz w:val="26"/>
          <w:szCs w:val="26"/>
        </w:rPr>
        <w:t xml:space="preserve"> </w:t>
      </w:r>
      <w:r>
        <w:rPr>
          <w:sz w:val="26"/>
          <w:szCs w:val="26"/>
        </w:rPr>
        <w:t>ng</w:t>
      </w:r>
      <w:r>
        <w:rPr>
          <w:spacing w:val="1"/>
          <w:sz w:val="26"/>
          <w:szCs w:val="26"/>
        </w:rPr>
        <w:t>ư</w:t>
      </w:r>
      <w:r>
        <w:rPr>
          <w:spacing w:val="2"/>
          <w:sz w:val="26"/>
          <w:szCs w:val="26"/>
        </w:rPr>
        <w:t>ờ</w:t>
      </w:r>
      <w:r>
        <w:rPr>
          <w:sz w:val="26"/>
          <w:szCs w:val="26"/>
        </w:rPr>
        <w:t>i</w:t>
      </w:r>
      <w:r>
        <w:rPr>
          <w:spacing w:val="-5"/>
          <w:sz w:val="26"/>
          <w:szCs w:val="26"/>
        </w:rPr>
        <w:t xml:space="preserve"> </w:t>
      </w:r>
      <w:r>
        <w:rPr>
          <w:sz w:val="26"/>
          <w:szCs w:val="26"/>
        </w:rPr>
        <w:t>cung</w:t>
      </w:r>
      <w:r>
        <w:rPr>
          <w:spacing w:val="-5"/>
          <w:sz w:val="26"/>
          <w:szCs w:val="26"/>
        </w:rPr>
        <w:t xml:space="preserve"> </w:t>
      </w:r>
      <w:r>
        <w:rPr>
          <w:sz w:val="26"/>
          <w:szCs w:val="26"/>
        </w:rPr>
        <w:t>nữ</w:t>
      </w:r>
      <w:r>
        <w:rPr>
          <w:spacing w:val="-1"/>
          <w:sz w:val="26"/>
          <w:szCs w:val="26"/>
        </w:rPr>
        <w:t xml:space="preserve"> </w:t>
      </w:r>
      <w:r>
        <w:rPr>
          <w:sz w:val="26"/>
          <w:szCs w:val="26"/>
        </w:rPr>
        <w:t>qua</w:t>
      </w:r>
      <w:r>
        <w:rPr>
          <w:spacing w:val="-2"/>
          <w:sz w:val="26"/>
          <w:szCs w:val="26"/>
        </w:rPr>
        <w:t xml:space="preserve"> </w:t>
      </w:r>
      <w:r>
        <w:rPr>
          <w:sz w:val="26"/>
          <w:szCs w:val="26"/>
        </w:rPr>
        <w:t>đoạn</w:t>
      </w:r>
      <w:r>
        <w:rPr>
          <w:spacing w:val="-5"/>
          <w:sz w:val="26"/>
          <w:szCs w:val="26"/>
        </w:rPr>
        <w:t xml:space="preserve"> </w:t>
      </w:r>
      <w:r>
        <w:rPr>
          <w:sz w:val="26"/>
          <w:szCs w:val="26"/>
        </w:rPr>
        <w:t>t</w:t>
      </w:r>
      <w:r>
        <w:rPr>
          <w:spacing w:val="2"/>
          <w:sz w:val="26"/>
          <w:szCs w:val="26"/>
        </w:rPr>
        <w:t>h</w:t>
      </w:r>
      <w:r>
        <w:rPr>
          <w:sz w:val="26"/>
          <w:szCs w:val="26"/>
        </w:rPr>
        <w:t>ơ sau:</w:t>
      </w:r>
    </w:p>
    <w:p w:rsidR="0001636C" w:rsidRDefault="00832C6D">
      <w:pPr>
        <w:spacing w:before="1"/>
        <w:ind w:left="2019" w:right="3945"/>
        <w:jc w:val="center"/>
        <w:rPr>
          <w:sz w:val="26"/>
          <w:szCs w:val="26"/>
        </w:rPr>
      </w:pPr>
      <w:r>
        <w:rPr>
          <w:sz w:val="26"/>
          <w:szCs w:val="26"/>
        </w:rPr>
        <w:t>“</w:t>
      </w:r>
      <w:r>
        <w:rPr>
          <w:i/>
          <w:sz w:val="26"/>
          <w:szCs w:val="26"/>
        </w:rPr>
        <w:t>Đêm</w:t>
      </w:r>
      <w:r>
        <w:rPr>
          <w:i/>
          <w:spacing w:val="-4"/>
          <w:sz w:val="26"/>
          <w:szCs w:val="26"/>
        </w:rPr>
        <w:t xml:space="preserve"> </w:t>
      </w:r>
      <w:r>
        <w:rPr>
          <w:i/>
          <w:sz w:val="26"/>
          <w:szCs w:val="26"/>
        </w:rPr>
        <w:t>năm</w:t>
      </w:r>
      <w:r>
        <w:rPr>
          <w:i/>
          <w:spacing w:val="-4"/>
          <w:sz w:val="26"/>
          <w:szCs w:val="26"/>
        </w:rPr>
        <w:t xml:space="preserve"> </w:t>
      </w:r>
      <w:r>
        <w:rPr>
          <w:i/>
          <w:sz w:val="26"/>
          <w:szCs w:val="26"/>
        </w:rPr>
        <w:t>c</w:t>
      </w:r>
      <w:r>
        <w:rPr>
          <w:i/>
          <w:spacing w:val="2"/>
          <w:sz w:val="26"/>
          <w:szCs w:val="26"/>
        </w:rPr>
        <w:t>a</w:t>
      </w:r>
      <w:r>
        <w:rPr>
          <w:i/>
          <w:sz w:val="26"/>
          <w:szCs w:val="26"/>
        </w:rPr>
        <w:t>nh</w:t>
      </w:r>
      <w:r>
        <w:rPr>
          <w:i/>
          <w:spacing w:val="-5"/>
          <w:sz w:val="26"/>
          <w:szCs w:val="26"/>
        </w:rPr>
        <w:t xml:space="preserve"> </w:t>
      </w:r>
      <w:r>
        <w:rPr>
          <w:i/>
          <w:spacing w:val="2"/>
          <w:sz w:val="26"/>
          <w:szCs w:val="26"/>
        </w:rPr>
        <w:t>l</w:t>
      </w:r>
      <w:r>
        <w:rPr>
          <w:i/>
          <w:sz w:val="26"/>
          <w:szCs w:val="26"/>
        </w:rPr>
        <w:t>ần</w:t>
      </w:r>
      <w:r>
        <w:rPr>
          <w:i/>
          <w:spacing w:val="-3"/>
          <w:sz w:val="26"/>
          <w:szCs w:val="26"/>
        </w:rPr>
        <w:t xml:space="preserve"> </w:t>
      </w:r>
      <w:r>
        <w:rPr>
          <w:i/>
          <w:sz w:val="26"/>
          <w:szCs w:val="26"/>
        </w:rPr>
        <w:t>nư</w:t>
      </w:r>
      <w:r>
        <w:rPr>
          <w:i/>
          <w:spacing w:val="1"/>
          <w:sz w:val="26"/>
          <w:szCs w:val="26"/>
        </w:rPr>
        <w:t>ơ</w:t>
      </w:r>
      <w:r>
        <w:rPr>
          <w:i/>
          <w:sz w:val="26"/>
          <w:szCs w:val="26"/>
        </w:rPr>
        <w:t>ng</w:t>
      </w:r>
      <w:r>
        <w:rPr>
          <w:i/>
          <w:spacing w:val="-7"/>
          <w:sz w:val="26"/>
          <w:szCs w:val="26"/>
        </w:rPr>
        <w:t xml:space="preserve"> </w:t>
      </w:r>
      <w:r>
        <w:rPr>
          <w:i/>
          <w:sz w:val="26"/>
          <w:szCs w:val="26"/>
        </w:rPr>
        <w:t>vách</w:t>
      </w:r>
      <w:r>
        <w:rPr>
          <w:i/>
          <w:spacing w:val="-3"/>
          <w:sz w:val="26"/>
          <w:szCs w:val="26"/>
        </w:rPr>
        <w:t xml:space="preserve"> </w:t>
      </w:r>
      <w:r>
        <w:rPr>
          <w:i/>
          <w:w w:val="99"/>
          <w:sz w:val="26"/>
          <w:szCs w:val="26"/>
        </w:rPr>
        <w:t>quế</w:t>
      </w:r>
    </w:p>
    <w:p w:rsidR="0001636C" w:rsidRDefault="00832C6D">
      <w:pPr>
        <w:spacing w:line="280" w:lineRule="exact"/>
        <w:ind w:left="2260"/>
        <w:rPr>
          <w:sz w:val="26"/>
          <w:szCs w:val="26"/>
        </w:rPr>
      </w:pPr>
      <w:r>
        <w:rPr>
          <w:i/>
          <w:sz w:val="26"/>
          <w:szCs w:val="26"/>
        </w:rPr>
        <w:t>.................</w:t>
      </w:r>
    </w:p>
    <w:p w:rsidR="0001636C" w:rsidRDefault="00832C6D">
      <w:pPr>
        <w:spacing w:before="1"/>
        <w:ind w:left="2253"/>
        <w:rPr>
          <w:sz w:val="26"/>
          <w:szCs w:val="26"/>
        </w:rPr>
      </w:pPr>
      <w:r>
        <w:rPr>
          <w:i/>
          <w:sz w:val="26"/>
          <w:szCs w:val="26"/>
        </w:rPr>
        <w:t>Bực</w:t>
      </w:r>
      <w:r>
        <w:rPr>
          <w:i/>
          <w:spacing w:val="-2"/>
          <w:sz w:val="26"/>
          <w:szCs w:val="26"/>
        </w:rPr>
        <w:t xml:space="preserve"> </w:t>
      </w:r>
      <w:r>
        <w:rPr>
          <w:i/>
          <w:sz w:val="26"/>
          <w:szCs w:val="26"/>
        </w:rPr>
        <w:t>mình</w:t>
      </w:r>
      <w:r>
        <w:rPr>
          <w:i/>
          <w:spacing w:val="-5"/>
          <w:sz w:val="26"/>
          <w:szCs w:val="26"/>
        </w:rPr>
        <w:t xml:space="preserve"> </w:t>
      </w:r>
      <w:r>
        <w:rPr>
          <w:i/>
          <w:spacing w:val="2"/>
          <w:sz w:val="26"/>
          <w:szCs w:val="26"/>
        </w:rPr>
        <w:t>m</w:t>
      </w:r>
      <w:r>
        <w:rPr>
          <w:i/>
          <w:sz w:val="26"/>
          <w:szCs w:val="26"/>
        </w:rPr>
        <w:t>uốn</w:t>
      </w:r>
      <w:r>
        <w:rPr>
          <w:i/>
          <w:spacing w:val="-4"/>
          <w:sz w:val="26"/>
          <w:szCs w:val="26"/>
        </w:rPr>
        <w:t xml:space="preserve"> </w:t>
      </w:r>
      <w:r>
        <w:rPr>
          <w:i/>
          <w:sz w:val="26"/>
          <w:szCs w:val="26"/>
        </w:rPr>
        <w:t>đạp</w:t>
      </w:r>
      <w:r>
        <w:rPr>
          <w:i/>
          <w:spacing w:val="-4"/>
          <w:sz w:val="26"/>
          <w:szCs w:val="26"/>
        </w:rPr>
        <w:t xml:space="preserve"> </w:t>
      </w:r>
      <w:r>
        <w:rPr>
          <w:i/>
          <w:sz w:val="26"/>
          <w:szCs w:val="26"/>
        </w:rPr>
        <w:t>tiêu</w:t>
      </w:r>
      <w:r>
        <w:rPr>
          <w:i/>
          <w:spacing w:val="-4"/>
          <w:sz w:val="26"/>
          <w:szCs w:val="26"/>
        </w:rPr>
        <w:t xml:space="preserve"> </w:t>
      </w:r>
      <w:r>
        <w:rPr>
          <w:i/>
          <w:sz w:val="26"/>
          <w:szCs w:val="26"/>
        </w:rPr>
        <w:t>p</w:t>
      </w:r>
      <w:r>
        <w:rPr>
          <w:i/>
          <w:spacing w:val="2"/>
          <w:sz w:val="26"/>
          <w:szCs w:val="26"/>
        </w:rPr>
        <w:t>h</w:t>
      </w:r>
      <w:r>
        <w:rPr>
          <w:i/>
          <w:sz w:val="26"/>
          <w:szCs w:val="26"/>
        </w:rPr>
        <w:t>òng</w:t>
      </w:r>
      <w:r>
        <w:rPr>
          <w:i/>
          <w:spacing w:val="-4"/>
          <w:sz w:val="26"/>
          <w:szCs w:val="26"/>
        </w:rPr>
        <w:t xml:space="preserve"> </w:t>
      </w:r>
      <w:r>
        <w:rPr>
          <w:i/>
          <w:sz w:val="26"/>
          <w:szCs w:val="26"/>
        </w:rPr>
        <w:t>mà</w:t>
      </w:r>
      <w:r>
        <w:rPr>
          <w:i/>
          <w:spacing w:val="-1"/>
          <w:sz w:val="26"/>
          <w:szCs w:val="26"/>
        </w:rPr>
        <w:t xml:space="preserve"> </w:t>
      </w:r>
      <w:r>
        <w:rPr>
          <w:i/>
          <w:sz w:val="26"/>
          <w:szCs w:val="26"/>
        </w:rPr>
        <w:t>ra!</w:t>
      </w:r>
      <w:r>
        <w:rPr>
          <w:i/>
          <w:spacing w:val="2"/>
          <w:sz w:val="26"/>
          <w:szCs w:val="26"/>
        </w:rPr>
        <w:t>.</w:t>
      </w:r>
      <w:r>
        <w:rPr>
          <w:sz w:val="26"/>
          <w:szCs w:val="26"/>
        </w:rPr>
        <w:t>”</w:t>
      </w:r>
    </w:p>
    <w:p w:rsidR="0001636C" w:rsidRDefault="00832C6D">
      <w:pPr>
        <w:spacing w:before="1" w:line="300" w:lineRule="exact"/>
        <w:ind w:left="1670" w:right="1145" w:firstLine="1105"/>
        <w:rPr>
          <w:sz w:val="26"/>
          <w:szCs w:val="26"/>
        </w:rPr>
        <w:sectPr w:rsidR="0001636C">
          <w:pgSz w:w="12240" w:h="15840"/>
          <w:pgMar w:top="1020" w:right="1040" w:bottom="280" w:left="1340" w:header="748" w:footer="0" w:gutter="0"/>
          <w:cols w:space="720"/>
        </w:sectPr>
      </w:pPr>
      <w:r>
        <w:rPr>
          <w:sz w:val="26"/>
          <w:szCs w:val="26"/>
        </w:rPr>
        <w:t>(</w:t>
      </w:r>
      <w:r>
        <w:rPr>
          <w:i/>
          <w:sz w:val="26"/>
          <w:szCs w:val="26"/>
        </w:rPr>
        <w:t>Nỗi</w:t>
      </w:r>
      <w:r>
        <w:rPr>
          <w:i/>
          <w:spacing w:val="-5"/>
          <w:sz w:val="26"/>
          <w:szCs w:val="26"/>
        </w:rPr>
        <w:t xml:space="preserve"> </w:t>
      </w:r>
      <w:r>
        <w:rPr>
          <w:i/>
          <w:spacing w:val="2"/>
          <w:sz w:val="26"/>
          <w:szCs w:val="26"/>
        </w:rPr>
        <w:t>s</w:t>
      </w:r>
      <w:r>
        <w:rPr>
          <w:i/>
          <w:sz w:val="26"/>
          <w:szCs w:val="26"/>
        </w:rPr>
        <w:t>ầu</w:t>
      </w:r>
      <w:r>
        <w:rPr>
          <w:i/>
          <w:spacing w:val="-4"/>
          <w:sz w:val="26"/>
          <w:szCs w:val="26"/>
        </w:rPr>
        <w:t xml:space="preserve"> </w:t>
      </w:r>
      <w:r>
        <w:rPr>
          <w:i/>
          <w:sz w:val="26"/>
          <w:szCs w:val="26"/>
        </w:rPr>
        <w:t>o</w:t>
      </w:r>
      <w:r>
        <w:rPr>
          <w:i/>
          <w:spacing w:val="2"/>
          <w:sz w:val="26"/>
          <w:szCs w:val="26"/>
        </w:rPr>
        <w:t>á</w:t>
      </w:r>
      <w:r>
        <w:rPr>
          <w:i/>
          <w:sz w:val="26"/>
          <w:szCs w:val="26"/>
        </w:rPr>
        <w:t>n</w:t>
      </w:r>
      <w:r>
        <w:rPr>
          <w:i/>
          <w:spacing w:val="-4"/>
          <w:sz w:val="26"/>
          <w:szCs w:val="26"/>
        </w:rPr>
        <w:t xml:space="preserve"> </w:t>
      </w:r>
      <w:r>
        <w:rPr>
          <w:i/>
          <w:sz w:val="26"/>
          <w:szCs w:val="26"/>
        </w:rPr>
        <w:t>của</w:t>
      </w:r>
      <w:r>
        <w:rPr>
          <w:i/>
          <w:spacing w:val="-4"/>
          <w:sz w:val="26"/>
          <w:szCs w:val="26"/>
        </w:rPr>
        <w:t xml:space="preserve"> </w:t>
      </w:r>
      <w:r>
        <w:rPr>
          <w:i/>
          <w:sz w:val="26"/>
          <w:szCs w:val="26"/>
        </w:rPr>
        <w:t>ngư</w:t>
      </w:r>
      <w:r>
        <w:rPr>
          <w:i/>
          <w:spacing w:val="1"/>
          <w:sz w:val="26"/>
          <w:szCs w:val="26"/>
        </w:rPr>
        <w:t>ờ</w:t>
      </w:r>
      <w:r>
        <w:rPr>
          <w:i/>
          <w:sz w:val="26"/>
          <w:szCs w:val="26"/>
        </w:rPr>
        <w:t>i</w:t>
      </w:r>
      <w:r>
        <w:rPr>
          <w:i/>
          <w:spacing w:val="-5"/>
          <w:sz w:val="26"/>
          <w:szCs w:val="26"/>
        </w:rPr>
        <w:t xml:space="preserve"> </w:t>
      </w:r>
      <w:r>
        <w:rPr>
          <w:i/>
          <w:sz w:val="26"/>
          <w:szCs w:val="26"/>
        </w:rPr>
        <w:t>c</w:t>
      </w:r>
      <w:r>
        <w:rPr>
          <w:i/>
          <w:spacing w:val="2"/>
          <w:sz w:val="26"/>
          <w:szCs w:val="26"/>
        </w:rPr>
        <w:t>u</w:t>
      </w:r>
      <w:r>
        <w:rPr>
          <w:i/>
          <w:sz w:val="26"/>
          <w:szCs w:val="26"/>
        </w:rPr>
        <w:t>ng</w:t>
      </w:r>
      <w:r>
        <w:rPr>
          <w:i/>
          <w:spacing w:val="-5"/>
          <w:sz w:val="26"/>
          <w:szCs w:val="26"/>
        </w:rPr>
        <w:t xml:space="preserve"> </w:t>
      </w:r>
      <w:r>
        <w:rPr>
          <w:i/>
          <w:sz w:val="26"/>
          <w:szCs w:val="26"/>
        </w:rPr>
        <w:t>nữ</w:t>
      </w:r>
      <w:r>
        <w:rPr>
          <w:i/>
          <w:spacing w:val="-1"/>
          <w:sz w:val="26"/>
          <w:szCs w:val="26"/>
        </w:rPr>
        <w:t xml:space="preserve"> </w:t>
      </w:r>
      <w:r>
        <w:rPr>
          <w:sz w:val="26"/>
          <w:szCs w:val="26"/>
        </w:rPr>
        <w:t>–</w:t>
      </w:r>
      <w:r>
        <w:rPr>
          <w:spacing w:val="1"/>
          <w:sz w:val="26"/>
          <w:szCs w:val="26"/>
        </w:rPr>
        <w:t xml:space="preserve"> </w:t>
      </w:r>
      <w:r>
        <w:rPr>
          <w:sz w:val="26"/>
          <w:szCs w:val="26"/>
        </w:rPr>
        <w:t>trích</w:t>
      </w:r>
      <w:r>
        <w:rPr>
          <w:spacing w:val="-5"/>
          <w:sz w:val="26"/>
          <w:szCs w:val="26"/>
        </w:rPr>
        <w:t xml:space="preserve"> </w:t>
      </w:r>
      <w:r>
        <w:rPr>
          <w:i/>
          <w:sz w:val="26"/>
          <w:szCs w:val="26"/>
        </w:rPr>
        <w:t>Cung</w:t>
      </w:r>
      <w:r>
        <w:rPr>
          <w:i/>
          <w:spacing w:val="-4"/>
          <w:sz w:val="26"/>
          <w:szCs w:val="26"/>
        </w:rPr>
        <w:t xml:space="preserve"> </w:t>
      </w:r>
      <w:r>
        <w:rPr>
          <w:i/>
          <w:sz w:val="26"/>
          <w:szCs w:val="26"/>
        </w:rPr>
        <w:t>oán</w:t>
      </w:r>
      <w:r>
        <w:rPr>
          <w:i/>
          <w:spacing w:val="-4"/>
          <w:sz w:val="26"/>
          <w:szCs w:val="26"/>
        </w:rPr>
        <w:t xml:space="preserve"> </w:t>
      </w:r>
      <w:r>
        <w:rPr>
          <w:i/>
          <w:sz w:val="26"/>
          <w:szCs w:val="26"/>
        </w:rPr>
        <w:t>n</w:t>
      </w:r>
      <w:r>
        <w:rPr>
          <w:i/>
          <w:spacing w:val="2"/>
          <w:sz w:val="26"/>
          <w:szCs w:val="26"/>
        </w:rPr>
        <w:t>g</w:t>
      </w:r>
      <w:r>
        <w:rPr>
          <w:i/>
          <w:sz w:val="26"/>
          <w:szCs w:val="26"/>
        </w:rPr>
        <w:t>â</w:t>
      </w:r>
      <w:r>
        <w:rPr>
          <w:i/>
          <w:spacing w:val="1"/>
          <w:sz w:val="26"/>
          <w:szCs w:val="26"/>
        </w:rPr>
        <w:t>m</w:t>
      </w:r>
      <w:r>
        <w:rPr>
          <w:sz w:val="26"/>
          <w:szCs w:val="26"/>
        </w:rPr>
        <w:t>, theo</w:t>
      </w:r>
      <w:r>
        <w:rPr>
          <w:spacing w:val="-4"/>
          <w:sz w:val="26"/>
          <w:szCs w:val="26"/>
        </w:rPr>
        <w:t xml:space="preserve"> </w:t>
      </w:r>
      <w:r>
        <w:rPr>
          <w:sz w:val="26"/>
          <w:szCs w:val="26"/>
        </w:rPr>
        <w:t>Sách</w:t>
      </w:r>
      <w:r>
        <w:rPr>
          <w:spacing w:val="-2"/>
          <w:sz w:val="26"/>
          <w:szCs w:val="26"/>
        </w:rPr>
        <w:t xml:space="preserve"> </w:t>
      </w:r>
      <w:r>
        <w:rPr>
          <w:i/>
          <w:sz w:val="26"/>
          <w:szCs w:val="26"/>
        </w:rPr>
        <w:t>Ngữ</w:t>
      </w:r>
      <w:r>
        <w:rPr>
          <w:i/>
          <w:spacing w:val="-4"/>
          <w:sz w:val="26"/>
          <w:szCs w:val="26"/>
        </w:rPr>
        <w:t xml:space="preserve"> </w:t>
      </w:r>
      <w:r>
        <w:rPr>
          <w:i/>
          <w:sz w:val="26"/>
          <w:szCs w:val="26"/>
        </w:rPr>
        <w:t>v</w:t>
      </w:r>
      <w:r>
        <w:rPr>
          <w:i/>
          <w:spacing w:val="3"/>
          <w:sz w:val="26"/>
          <w:szCs w:val="26"/>
        </w:rPr>
        <w:t>ă</w:t>
      </w:r>
      <w:r>
        <w:rPr>
          <w:i/>
          <w:sz w:val="26"/>
          <w:szCs w:val="26"/>
        </w:rPr>
        <w:t>n</w:t>
      </w:r>
      <w:r>
        <w:rPr>
          <w:i/>
          <w:spacing w:val="-4"/>
          <w:sz w:val="26"/>
          <w:szCs w:val="26"/>
        </w:rPr>
        <w:t xml:space="preserve"> </w:t>
      </w:r>
      <w:r>
        <w:rPr>
          <w:i/>
          <w:sz w:val="26"/>
          <w:szCs w:val="26"/>
        </w:rPr>
        <w:t>10</w:t>
      </w:r>
      <w:r>
        <w:rPr>
          <w:i/>
          <w:spacing w:val="-1"/>
          <w:sz w:val="26"/>
          <w:szCs w:val="26"/>
        </w:rPr>
        <w:t xml:space="preserve"> </w:t>
      </w:r>
      <w:r>
        <w:rPr>
          <w:i/>
          <w:sz w:val="26"/>
          <w:szCs w:val="26"/>
        </w:rPr>
        <w:t>nâng</w:t>
      </w:r>
      <w:r>
        <w:rPr>
          <w:i/>
          <w:spacing w:val="-5"/>
          <w:sz w:val="26"/>
          <w:szCs w:val="26"/>
        </w:rPr>
        <w:t xml:space="preserve"> </w:t>
      </w:r>
      <w:r>
        <w:rPr>
          <w:i/>
          <w:sz w:val="26"/>
          <w:szCs w:val="26"/>
        </w:rPr>
        <w:t>ca</w:t>
      </w:r>
      <w:r>
        <w:rPr>
          <w:i/>
          <w:spacing w:val="1"/>
          <w:sz w:val="26"/>
          <w:szCs w:val="26"/>
        </w:rPr>
        <w:t>o</w:t>
      </w:r>
      <w:r>
        <w:rPr>
          <w:sz w:val="26"/>
          <w:szCs w:val="26"/>
        </w:rPr>
        <w:t>,</w:t>
      </w:r>
      <w:r>
        <w:rPr>
          <w:spacing w:val="2"/>
          <w:sz w:val="26"/>
          <w:szCs w:val="26"/>
        </w:rPr>
        <w:t>-</w:t>
      </w:r>
      <w:r>
        <w:rPr>
          <w:i/>
          <w:sz w:val="26"/>
          <w:szCs w:val="26"/>
        </w:rPr>
        <w:t>Tập</w:t>
      </w:r>
      <w:r>
        <w:rPr>
          <w:i/>
          <w:spacing w:val="-9"/>
          <w:sz w:val="26"/>
          <w:szCs w:val="26"/>
        </w:rPr>
        <w:t xml:space="preserve"> </w:t>
      </w:r>
      <w:r>
        <w:rPr>
          <w:i/>
          <w:sz w:val="26"/>
          <w:szCs w:val="26"/>
        </w:rPr>
        <w:t>h</w:t>
      </w:r>
      <w:r>
        <w:rPr>
          <w:i/>
          <w:spacing w:val="2"/>
          <w:sz w:val="26"/>
          <w:szCs w:val="26"/>
        </w:rPr>
        <w:t>a</w:t>
      </w:r>
      <w:r>
        <w:rPr>
          <w:i/>
          <w:sz w:val="26"/>
          <w:szCs w:val="26"/>
        </w:rPr>
        <w:t>i</w:t>
      </w:r>
      <w:r>
        <w:rPr>
          <w:i/>
          <w:spacing w:val="62"/>
          <w:sz w:val="26"/>
          <w:szCs w:val="26"/>
        </w:rPr>
        <w:t xml:space="preserve"> </w:t>
      </w:r>
      <w:r>
        <w:rPr>
          <w:spacing w:val="2"/>
          <w:sz w:val="26"/>
          <w:szCs w:val="26"/>
        </w:rPr>
        <w:t>N</w:t>
      </w:r>
      <w:r>
        <w:rPr>
          <w:sz w:val="26"/>
          <w:szCs w:val="26"/>
        </w:rPr>
        <w:t>XB</w:t>
      </w:r>
      <w:r>
        <w:rPr>
          <w:spacing w:val="-5"/>
          <w:sz w:val="26"/>
          <w:szCs w:val="26"/>
        </w:rPr>
        <w:t xml:space="preserve"> </w:t>
      </w:r>
      <w:r>
        <w:rPr>
          <w:sz w:val="26"/>
          <w:szCs w:val="26"/>
        </w:rPr>
        <w:t>Giáo</w:t>
      </w:r>
      <w:r>
        <w:rPr>
          <w:spacing w:val="-5"/>
          <w:sz w:val="26"/>
          <w:szCs w:val="26"/>
        </w:rPr>
        <w:t xml:space="preserve"> </w:t>
      </w:r>
      <w:r>
        <w:rPr>
          <w:spacing w:val="2"/>
          <w:sz w:val="26"/>
          <w:szCs w:val="26"/>
        </w:rPr>
        <w:t>d</w:t>
      </w:r>
      <w:r>
        <w:rPr>
          <w:sz w:val="26"/>
          <w:szCs w:val="26"/>
        </w:rPr>
        <w:t>ục,</w:t>
      </w:r>
      <w:r>
        <w:rPr>
          <w:spacing w:val="-4"/>
          <w:sz w:val="26"/>
          <w:szCs w:val="26"/>
        </w:rPr>
        <w:t xml:space="preserve"> </w:t>
      </w:r>
      <w:r>
        <w:rPr>
          <w:sz w:val="26"/>
          <w:szCs w:val="26"/>
        </w:rPr>
        <w:t>20</w:t>
      </w:r>
      <w:r>
        <w:rPr>
          <w:spacing w:val="2"/>
          <w:sz w:val="26"/>
          <w:szCs w:val="26"/>
        </w:rPr>
        <w:t>0</w:t>
      </w:r>
      <w:r>
        <w:rPr>
          <w:sz w:val="26"/>
          <w:szCs w:val="26"/>
        </w:rPr>
        <w:t>6)</w:t>
      </w:r>
    </w:p>
    <w:p w:rsidR="0001636C" w:rsidRDefault="0001636C">
      <w:pPr>
        <w:spacing w:line="200" w:lineRule="exact"/>
      </w:pPr>
    </w:p>
    <w:p w:rsidR="0001636C" w:rsidRDefault="0001636C">
      <w:pPr>
        <w:spacing w:line="200" w:lineRule="exact"/>
      </w:pPr>
    </w:p>
    <w:p w:rsidR="0001636C" w:rsidRDefault="0001636C">
      <w:pPr>
        <w:spacing w:line="200" w:lineRule="exact"/>
      </w:pPr>
    </w:p>
    <w:p w:rsidR="0001636C" w:rsidRDefault="0001636C">
      <w:pPr>
        <w:spacing w:line="200" w:lineRule="exact"/>
      </w:pPr>
    </w:p>
    <w:p w:rsidR="0001636C" w:rsidRDefault="0001636C">
      <w:pPr>
        <w:spacing w:line="200" w:lineRule="exact"/>
      </w:pPr>
    </w:p>
    <w:p w:rsidR="0001636C" w:rsidRDefault="0001636C">
      <w:pPr>
        <w:spacing w:line="200" w:lineRule="exact"/>
      </w:pPr>
    </w:p>
    <w:p w:rsidR="0001636C" w:rsidRDefault="0001636C">
      <w:pPr>
        <w:spacing w:line="200" w:lineRule="exact"/>
      </w:pPr>
    </w:p>
    <w:p w:rsidR="0001636C" w:rsidRDefault="0001636C">
      <w:pPr>
        <w:spacing w:line="200" w:lineRule="exact"/>
      </w:pPr>
    </w:p>
    <w:p w:rsidR="0001636C" w:rsidRDefault="0001636C">
      <w:pPr>
        <w:spacing w:line="200" w:lineRule="exact"/>
      </w:pPr>
    </w:p>
    <w:p w:rsidR="0001636C" w:rsidRDefault="0001636C">
      <w:pPr>
        <w:spacing w:line="200" w:lineRule="exact"/>
      </w:pPr>
    </w:p>
    <w:p w:rsidR="0001636C" w:rsidRDefault="0001636C">
      <w:pPr>
        <w:spacing w:line="200" w:lineRule="exact"/>
      </w:pPr>
    </w:p>
    <w:p w:rsidR="0001636C" w:rsidRDefault="0001636C">
      <w:pPr>
        <w:spacing w:line="200" w:lineRule="exact"/>
      </w:pPr>
    </w:p>
    <w:p w:rsidR="0001636C" w:rsidRDefault="0001636C">
      <w:pPr>
        <w:spacing w:line="200" w:lineRule="exact"/>
      </w:pPr>
    </w:p>
    <w:p w:rsidR="0001636C" w:rsidRDefault="0001636C">
      <w:pPr>
        <w:spacing w:line="200" w:lineRule="exact"/>
      </w:pPr>
    </w:p>
    <w:p w:rsidR="0001636C" w:rsidRDefault="0001636C">
      <w:pPr>
        <w:spacing w:before="14" w:line="280" w:lineRule="exact"/>
        <w:rPr>
          <w:sz w:val="28"/>
          <w:szCs w:val="28"/>
        </w:rPr>
      </w:pPr>
    </w:p>
    <w:tbl>
      <w:tblPr>
        <w:tblW w:w="0" w:type="auto"/>
        <w:tblInd w:w="106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530"/>
        <w:gridCol w:w="313"/>
        <w:gridCol w:w="1084"/>
        <w:gridCol w:w="1631"/>
        <w:gridCol w:w="823"/>
        <w:gridCol w:w="1608"/>
        <w:gridCol w:w="2304"/>
        <w:gridCol w:w="877"/>
        <w:gridCol w:w="696"/>
      </w:tblGrid>
      <w:tr w:rsidR="0001636C">
        <w:trPr>
          <w:trHeight w:hRule="exact" w:val="310"/>
        </w:trPr>
        <w:tc>
          <w:tcPr>
            <w:tcW w:w="530" w:type="dxa"/>
            <w:tcBorders>
              <w:top w:val="nil"/>
              <w:left w:val="single" w:sz="5" w:space="0" w:color="000000"/>
              <w:bottom w:val="nil"/>
              <w:right w:val="nil"/>
            </w:tcBorders>
          </w:tcPr>
          <w:p w:rsidR="0001636C" w:rsidRDefault="00832C6D">
            <w:pPr>
              <w:spacing w:before="9"/>
              <w:ind w:right="10"/>
              <w:jc w:val="right"/>
              <w:rPr>
                <w:sz w:val="26"/>
                <w:szCs w:val="26"/>
              </w:rPr>
            </w:pPr>
            <w:r>
              <w:rPr>
                <w:b/>
                <w:w w:val="99"/>
                <w:sz w:val="26"/>
                <w:szCs w:val="26"/>
              </w:rPr>
              <w:t>á</w:t>
            </w:r>
          </w:p>
        </w:tc>
        <w:tc>
          <w:tcPr>
            <w:tcW w:w="313" w:type="dxa"/>
            <w:tcBorders>
              <w:top w:val="nil"/>
              <w:left w:val="nil"/>
              <w:bottom w:val="nil"/>
              <w:right w:val="nil"/>
            </w:tcBorders>
          </w:tcPr>
          <w:p w:rsidR="0001636C" w:rsidRDefault="0001636C"/>
        </w:tc>
        <w:tc>
          <w:tcPr>
            <w:tcW w:w="1083" w:type="dxa"/>
            <w:tcBorders>
              <w:top w:val="nil"/>
              <w:left w:val="nil"/>
              <w:bottom w:val="nil"/>
              <w:right w:val="single" w:sz="5" w:space="0" w:color="000000"/>
            </w:tcBorders>
          </w:tcPr>
          <w:p w:rsidR="0001636C" w:rsidRDefault="00832C6D">
            <w:pPr>
              <w:spacing w:before="9"/>
              <w:ind w:left="117"/>
              <w:rPr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ủ</w:t>
            </w:r>
            <w:r>
              <w:rPr>
                <w:b/>
                <w:spacing w:val="1"/>
                <w:sz w:val="26"/>
                <w:szCs w:val="26"/>
              </w:rPr>
              <w:t xml:space="preserve"> </w:t>
            </w:r>
            <w:r>
              <w:rPr>
                <w:b/>
                <w:sz w:val="26"/>
                <w:szCs w:val="26"/>
              </w:rPr>
              <w:t>đi</w:t>
            </w:r>
            <w:r>
              <w:rPr>
                <w:b/>
                <w:spacing w:val="2"/>
                <w:sz w:val="26"/>
                <w:szCs w:val="26"/>
              </w:rPr>
              <w:t>ể</w:t>
            </w:r>
            <w:r>
              <w:rPr>
                <w:b/>
                <w:sz w:val="26"/>
                <w:szCs w:val="26"/>
              </w:rPr>
              <w:t>m</w:t>
            </w:r>
          </w:p>
        </w:tc>
        <w:tc>
          <w:tcPr>
            <w:tcW w:w="1631" w:type="dxa"/>
            <w:tcBorders>
              <w:top w:val="nil"/>
              <w:left w:val="single" w:sz="5" w:space="0" w:color="000000"/>
              <w:bottom w:val="nil"/>
              <w:right w:val="nil"/>
            </w:tcBorders>
          </w:tcPr>
          <w:p w:rsidR="0001636C" w:rsidRDefault="00832C6D">
            <w:pPr>
              <w:spacing w:before="9"/>
              <w:ind w:right="104"/>
              <w:jc w:val="right"/>
              <w:rPr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i</w:t>
            </w:r>
          </w:p>
        </w:tc>
        <w:tc>
          <w:tcPr>
            <w:tcW w:w="823" w:type="dxa"/>
            <w:tcBorders>
              <w:top w:val="nil"/>
              <w:left w:val="nil"/>
              <w:bottom w:val="nil"/>
              <w:right w:val="nil"/>
            </w:tcBorders>
          </w:tcPr>
          <w:p w:rsidR="0001636C" w:rsidRDefault="00832C6D">
            <w:pPr>
              <w:spacing w:before="9"/>
              <w:ind w:left="104"/>
              <w:rPr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 xml:space="preserve">u </w:t>
            </w:r>
            <w:r>
              <w:rPr>
                <w:b/>
                <w:spacing w:val="15"/>
                <w:sz w:val="26"/>
                <w:szCs w:val="26"/>
              </w:rPr>
              <w:t xml:space="preserve"> </w:t>
            </w:r>
            <w:r>
              <w:rPr>
                <w:b/>
                <w:sz w:val="26"/>
                <w:szCs w:val="26"/>
              </w:rPr>
              <w:t>g</w:t>
            </w:r>
            <w:r>
              <w:rPr>
                <w:b/>
                <w:spacing w:val="-1"/>
                <w:sz w:val="26"/>
                <w:szCs w:val="26"/>
              </w:rPr>
              <w:t xml:space="preserve"> </w:t>
            </w:r>
            <w:r>
              <w:rPr>
                <w:b/>
                <w:sz w:val="26"/>
                <w:szCs w:val="26"/>
              </w:rPr>
              <w:t>ô</w:t>
            </w:r>
          </w:p>
        </w:tc>
        <w:tc>
          <w:tcPr>
            <w:tcW w:w="1607" w:type="dxa"/>
            <w:tcBorders>
              <w:top w:val="nil"/>
              <w:left w:val="nil"/>
              <w:bottom w:val="nil"/>
              <w:right w:val="single" w:sz="5" w:space="0" w:color="000000"/>
            </w:tcBorders>
          </w:tcPr>
          <w:p w:rsidR="0001636C" w:rsidRDefault="00832C6D">
            <w:pPr>
              <w:spacing w:before="9"/>
              <w:ind w:left="104"/>
              <w:rPr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t</w:t>
            </w:r>
          </w:p>
        </w:tc>
        <w:tc>
          <w:tcPr>
            <w:tcW w:w="2304" w:type="dxa"/>
            <w:tcBorders>
              <w:top w:val="nil"/>
              <w:left w:val="single" w:sz="5" w:space="0" w:color="000000"/>
              <w:bottom w:val="nil"/>
              <w:right w:val="nil"/>
            </w:tcBorders>
          </w:tcPr>
          <w:p w:rsidR="0001636C" w:rsidRDefault="00832C6D">
            <w:pPr>
              <w:spacing w:before="9"/>
              <w:ind w:left="1098"/>
              <w:rPr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 xml:space="preserve">Yêu </w:t>
            </w:r>
            <w:r>
              <w:rPr>
                <w:b/>
                <w:spacing w:val="46"/>
                <w:sz w:val="26"/>
                <w:szCs w:val="26"/>
              </w:rPr>
              <w:t xml:space="preserve"> </w:t>
            </w:r>
            <w:r>
              <w:rPr>
                <w:b/>
                <w:sz w:val="26"/>
                <w:szCs w:val="26"/>
              </w:rPr>
              <w:t>ầu</w:t>
            </w:r>
            <w:r>
              <w:rPr>
                <w:b/>
                <w:spacing w:val="-3"/>
                <w:sz w:val="26"/>
                <w:szCs w:val="26"/>
              </w:rPr>
              <w:t xml:space="preserve"> </w:t>
            </w:r>
            <w:r>
              <w:rPr>
                <w:b/>
                <w:sz w:val="26"/>
                <w:szCs w:val="26"/>
              </w:rPr>
              <w:t>ô</w:t>
            </w:r>
          </w:p>
        </w:tc>
        <w:tc>
          <w:tcPr>
            <w:tcW w:w="877" w:type="dxa"/>
            <w:tcBorders>
              <w:top w:val="nil"/>
              <w:left w:val="nil"/>
              <w:bottom w:val="nil"/>
              <w:right w:val="nil"/>
            </w:tcBorders>
          </w:tcPr>
          <w:p w:rsidR="0001636C" w:rsidRDefault="00832C6D">
            <w:pPr>
              <w:spacing w:before="9"/>
              <w:ind w:left="105"/>
              <w:rPr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t</w:t>
            </w:r>
          </w:p>
        </w:tc>
        <w:tc>
          <w:tcPr>
            <w:tcW w:w="696" w:type="dxa"/>
            <w:tcBorders>
              <w:top w:val="nil"/>
              <w:left w:val="nil"/>
              <w:bottom w:val="nil"/>
              <w:right w:val="single" w:sz="5" w:space="0" w:color="000000"/>
            </w:tcBorders>
          </w:tcPr>
          <w:p w:rsidR="0001636C" w:rsidRDefault="0001636C"/>
        </w:tc>
      </w:tr>
      <w:tr w:rsidR="0001636C">
        <w:trPr>
          <w:trHeight w:hRule="exact" w:val="4496"/>
        </w:trPr>
        <w:tc>
          <w:tcPr>
            <w:tcW w:w="530" w:type="dxa"/>
            <w:tcBorders>
              <w:top w:val="nil"/>
              <w:left w:val="single" w:sz="5" w:space="0" w:color="000000"/>
              <w:bottom w:val="nil"/>
              <w:right w:val="nil"/>
            </w:tcBorders>
          </w:tcPr>
          <w:p w:rsidR="0001636C" w:rsidRDefault="0001636C"/>
        </w:tc>
        <w:tc>
          <w:tcPr>
            <w:tcW w:w="313" w:type="dxa"/>
            <w:tcBorders>
              <w:top w:val="nil"/>
              <w:left w:val="nil"/>
              <w:bottom w:val="nil"/>
              <w:right w:val="nil"/>
            </w:tcBorders>
          </w:tcPr>
          <w:p w:rsidR="0001636C" w:rsidRDefault="0001636C">
            <w:pPr>
              <w:spacing w:line="200" w:lineRule="exact"/>
            </w:pPr>
          </w:p>
          <w:p w:rsidR="0001636C" w:rsidRDefault="0001636C">
            <w:pPr>
              <w:spacing w:line="200" w:lineRule="exact"/>
            </w:pPr>
          </w:p>
          <w:p w:rsidR="0001636C" w:rsidRDefault="0001636C">
            <w:pPr>
              <w:spacing w:line="200" w:lineRule="exact"/>
            </w:pPr>
          </w:p>
          <w:p w:rsidR="0001636C" w:rsidRDefault="0001636C">
            <w:pPr>
              <w:spacing w:line="200" w:lineRule="exact"/>
            </w:pPr>
          </w:p>
          <w:p w:rsidR="0001636C" w:rsidRDefault="0001636C">
            <w:pPr>
              <w:spacing w:line="200" w:lineRule="exact"/>
            </w:pPr>
          </w:p>
          <w:p w:rsidR="0001636C" w:rsidRDefault="0001636C">
            <w:pPr>
              <w:spacing w:line="200" w:lineRule="exact"/>
            </w:pPr>
          </w:p>
          <w:p w:rsidR="0001636C" w:rsidRDefault="0001636C">
            <w:pPr>
              <w:spacing w:line="200" w:lineRule="exact"/>
            </w:pPr>
          </w:p>
          <w:p w:rsidR="0001636C" w:rsidRDefault="0001636C">
            <w:pPr>
              <w:spacing w:line="200" w:lineRule="exact"/>
            </w:pPr>
          </w:p>
          <w:p w:rsidR="0001636C" w:rsidRDefault="0001636C">
            <w:pPr>
              <w:spacing w:before="4" w:line="200" w:lineRule="exact"/>
            </w:pPr>
          </w:p>
          <w:p w:rsidR="0001636C" w:rsidRDefault="00832C6D">
            <w:pPr>
              <w:ind w:left="10"/>
              <w:rPr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Ă</w:t>
            </w:r>
          </w:p>
        </w:tc>
        <w:tc>
          <w:tcPr>
            <w:tcW w:w="1083" w:type="dxa"/>
            <w:tcBorders>
              <w:top w:val="nil"/>
              <w:left w:val="nil"/>
              <w:bottom w:val="nil"/>
              <w:right w:val="single" w:sz="5" w:space="0" w:color="000000"/>
            </w:tcBorders>
          </w:tcPr>
          <w:p w:rsidR="0001636C" w:rsidRDefault="0001636C">
            <w:pPr>
              <w:spacing w:line="200" w:lineRule="exact"/>
            </w:pPr>
          </w:p>
          <w:p w:rsidR="0001636C" w:rsidRDefault="0001636C">
            <w:pPr>
              <w:spacing w:line="200" w:lineRule="exact"/>
            </w:pPr>
          </w:p>
          <w:p w:rsidR="0001636C" w:rsidRDefault="0001636C">
            <w:pPr>
              <w:spacing w:line="200" w:lineRule="exact"/>
            </w:pPr>
          </w:p>
          <w:p w:rsidR="0001636C" w:rsidRDefault="0001636C">
            <w:pPr>
              <w:spacing w:line="200" w:lineRule="exact"/>
            </w:pPr>
          </w:p>
          <w:p w:rsidR="0001636C" w:rsidRDefault="0001636C">
            <w:pPr>
              <w:spacing w:line="200" w:lineRule="exact"/>
            </w:pPr>
          </w:p>
          <w:p w:rsidR="0001636C" w:rsidRDefault="0001636C">
            <w:pPr>
              <w:spacing w:line="200" w:lineRule="exact"/>
            </w:pPr>
          </w:p>
          <w:p w:rsidR="0001636C" w:rsidRDefault="0001636C">
            <w:pPr>
              <w:spacing w:line="200" w:lineRule="exact"/>
            </w:pPr>
          </w:p>
          <w:p w:rsidR="0001636C" w:rsidRDefault="0001636C">
            <w:pPr>
              <w:spacing w:line="200" w:lineRule="exact"/>
            </w:pPr>
          </w:p>
          <w:p w:rsidR="0001636C" w:rsidRDefault="0001636C">
            <w:pPr>
              <w:spacing w:before="4" w:line="200" w:lineRule="exact"/>
            </w:pPr>
          </w:p>
          <w:p w:rsidR="0001636C" w:rsidRDefault="00832C6D">
            <w:pPr>
              <w:ind w:left="337"/>
              <w:rPr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Ọ</w:t>
            </w:r>
          </w:p>
        </w:tc>
        <w:tc>
          <w:tcPr>
            <w:tcW w:w="4062" w:type="dxa"/>
            <w:gridSpan w:val="3"/>
            <w:vMerge w:val="restart"/>
            <w:tcBorders>
              <w:top w:val="nil"/>
              <w:left w:val="single" w:sz="5" w:space="0" w:color="000000"/>
              <w:right w:val="single" w:sz="5" w:space="0" w:color="000000"/>
            </w:tcBorders>
          </w:tcPr>
          <w:p w:rsidR="0001636C" w:rsidRDefault="00832C6D">
            <w:pPr>
              <w:spacing w:before="2"/>
              <w:ind w:left="102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  <w:r>
              <w:rPr>
                <w:spacing w:val="-1"/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Tác</w:t>
            </w:r>
            <w:r>
              <w:rPr>
                <w:spacing w:val="-4"/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gia</w:t>
            </w:r>
            <w:r>
              <w:rPr>
                <w:spacing w:val="-3"/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N</w:t>
            </w:r>
            <w:r>
              <w:rPr>
                <w:spacing w:val="2"/>
                <w:sz w:val="26"/>
                <w:szCs w:val="26"/>
              </w:rPr>
              <w:t>g</w:t>
            </w:r>
            <w:r>
              <w:rPr>
                <w:spacing w:val="4"/>
                <w:sz w:val="26"/>
                <w:szCs w:val="26"/>
              </w:rPr>
              <w:t>u</w:t>
            </w:r>
            <w:r>
              <w:rPr>
                <w:spacing w:val="-5"/>
                <w:sz w:val="26"/>
                <w:szCs w:val="26"/>
              </w:rPr>
              <w:t>y</w:t>
            </w:r>
            <w:r>
              <w:rPr>
                <w:sz w:val="26"/>
                <w:szCs w:val="26"/>
              </w:rPr>
              <w:t>ễn</w:t>
            </w:r>
            <w:r>
              <w:rPr>
                <w:spacing w:val="-8"/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Tr</w:t>
            </w:r>
            <w:r>
              <w:rPr>
                <w:spacing w:val="2"/>
                <w:sz w:val="26"/>
                <w:szCs w:val="26"/>
              </w:rPr>
              <w:t>ã</w:t>
            </w:r>
            <w:r>
              <w:rPr>
                <w:sz w:val="26"/>
                <w:szCs w:val="26"/>
              </w:rPr>
              <w:t>i</w:t>
            </w:r>
          </w:p>
          <w:p w:rsidR="0001636C" w:rsidRDefault="00832C6D">
            <w:pPr>
              <w:spacing w:before="1"/>
              <w:ind w:left="167"/>
              <w:rPr>
                <w:sz w:val="26"/>
                <w:szCs w:val="26"/>
              </w:rPr>
            </w:pPr>
            <w:r>
              <w:rPr>
                <w:i/>
                <w:sz w:val="26"/>
                <w:szCs w:val="26"/>
              </w:rPr>
              <w:t>-</w:t>
            </w:r>
            <w:r>
              <w:rPr>
                <w:sz w:val="26"/>
                <w:szCs w:val="26"/>
              </w:rPr>
              <w:t>Tác</w:t>
            </w:r>
            <w:r>
              <w:rPr>
                <w:spacing w:val="-5"/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gia</w:t>
            </w:r>
            <w:r>
              <w:rPr>
                <w:spacing w:val="-3"/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N</w:t>
            </w:r>
            <w:r>
              <w:rPr>
                <w:spacing w:val="2"/>
                <w:sz w:val="26"/>
                <w:szCs w:val="26"/>
              </w:rPr>
              <w:t>g</w:t>
            </w:r>
            <w:r>
              <w:rPr>
                <w:spacing w:val="4"/>
                <w:sz w:val="26"/>
                <w:szCs w:val="26"/>
              </w:rPr>
              <w:t>u</w:t>
            </w:r>
            <w:r>
              <w:rPr>
                <w:spacing w:val="-5"/>
                <w:sz w:val="26"/>
                <w:szCs w:val="26"/>
              </w:rPr>
              <w:t>y</w:t>
            </w:r>
            <w:r>
              <w:rPr>
                <w:sz w:val="26"/>
                <w:szCs w:val="26"/>
              </w:rPr>
              <w:t>ễn</w:t>
            </w:r>
            <w:r>
              <w:rPr>
                <w:spacing w:val="-8"/>
                <w:sz w:val="26"/>
                <w:szCs w:val="26"/>
              </w:rPr>
              <w:t xml:space="preserve"> </w:t>
            </w:r>
            <w:r>
              <w:rPr>
                <w:spacing w:val="2"/>
                <w:sz w:val="26"/>
                <w:szCs w:val="26"/>
              </w:rPr>
              <w:t>D</w:t>
            </w:r>
            <w:r>
              <w:rPr>
                <w:sz w:val="26"/>
                <w:szCs w:val="26"/>
              </w:rPr>
              <w:t>u</w:t>
            </w:r>
            <w:r>
              <w:rPr>
                <w:spacing w:val="-2"/>
                <w:sz w:val="26"/>
                <w:szCs w:val="26"/>
              </w:rPr>
              <w:t xml:space="preserve"> </w:t>
            </w:r>
            <w:r>
              <w:rPr>
                <w:i/>
                <w:sz w:val="26"/>
                <w:szCs w:val="26"/>
              </w:rPr>
              <w:t>–</w:t>
            </w:r>
            <w:r>
              <w:rPr>
                <w:i/>
                <w:spacing w:val="1"/>
                <w:sz w:val="26"/>
                <w:szCs w:val="26"/>
              </w:rPr>
              <w:t xml:space="preserve"> </w:t>
            </w:r>
            <w:r>
              <w:rPr>
                <w:i/>
                <w:sz w:val="26"/>
                <w:szCs w:val="26"/>
              </w:rPr>
              <w:t>Truyện</w:t>
            </w:r>
            <w:r>
              <w:rPr>
                <w:i/>
                <w:spacing w:val="-7"/>
                <w:sz w:val="26"/>
                <w:szCs w:val="26"/>
              </w:rPr>
              <w:t xml:space="preserve"> </w:t>
            </w:r>
            <w:r>
              <w:rPr>
                <w:i/>
                <w:sz w:val="26"/>
                <w:szCs w:val="26"/>
              </w:rPr>
              <w:t>Ki</w:t>
            </w:r>
            <w:r>
              <w:rPr>
                <w:i/>
                <w:spacing w:val="2"/>
                <w:sz w:val="26"/>
                <w:szCs w:val="26"/>
              </w:rPr>
              <w:t>ề</w:t>
            </w:r>
            <w:r>
              <w:rPr>
                <w:i/>
                <w:sz w:val="26"/>
                <w:szCs w:val="26"/>
              </w:rPr>
              <w:t>u.</w:t>
            </w:r>
          </w:p>
          <w:p w:rsidR="0001636C" w:rsidRDefault="00832C6D">
            <w:pPr>
              <w:spacing w:line="280" w:lineRule="exact"/>
              <w:ind w:left="102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- </w:t>
            </w:r>
            <w:r>
              <w:rPr>
                <w:spacing w:val="13"/>
                <w:sz w:val="26"/>
                <w:szCs w:val="26"/>
              </w:rPr>
              <w:t xml:space="preserve"> </w:t>
            </w:r>
            <w:r>
              <w:rPr>
                <w:i/>
                <w:sz w:val="26"/>
                <w:szCs w:val="26"/>
              </w:rPr>
              <w:t xml:space="preserve">Phú </w:t>
            </w:r>
            <w:r>
              <w:rPr>
                <w:i/>
                <w:spacing w:val="10"/>
                <w:sz w:val="26"/>
                <w:szCs w:val="26"/>
              </w:rPr>
              <w:t xml:space="preserve"> </w:t>
            </w:r>
            <w:r>
              <w:rPr>
                <w:i/>
                <w:sz w:val="26"/>
                <w:szCs w:val="26"/>
              </w:rPr>
              <w:t xml:space="preserve">sông </w:t>
            </w:r>
            <w:r>
              <w:rPr>
                <w:i/>
                <w:spacing w:val="11"/>
                <w:sz w:val="26"/>
                <w:szCs w:val="26"/>
              </w:rPr>
              <w:t xml:space="preserve"> </w:t>
            </w:r>
            <w:r>
              <w:rPr>
                <w:i/>
                <w:sz w:val="26"/>
                <w:szCs w:val="26"/>
              </w:rPr>
              <w:t xml:space="preserve">Bạch </w:t>
            </w:r>
            <w:r>
              <w:rPr>
                <w:i/>
                <w:spacing w:val="9"/>
                <w:sz w:val="26"/>
                <w:szCs w:val="26"/>
              </w:rPr>
              <w:t xml:space="preserve"> </w:t>
            </w:r>
            <w:r>
              <w:rPr>
                <w:i/>
                <w:spacing w:val="2"/>
                <w:sz w:val="26"/>
                <w:szCs w:val="26"/>
              </w:rPr>
              <w:t>Đằ</w:t>
            </w:r>
            <w:r>
              <w:rPr>
                <w:i/>
                <w:sz w:val="26"/>
                <w:szCs w:val="26"/>
              </w:rPr>
              <w:t xml:space="preserve">ng </w:t>
            </w:r>
            <w:r>
              <w:rPr>
                <w:i/>
                <w:spacing w:val="10"/>
                <w:sz w:val="26"/>
                <w:szCs w:val="26"/>
              </w:rPr>
              <w:t xml:space="preserve"> </w:t>
            </w:r>
            <w:r>
              <w:rPr>
                <w:i/>
                <w:sz w:val="26"/>
                <w:szCs w:val="26"/>
              </w:rPr>
              <w:t xml:space="preserve">- </w:t>
            </w:r>
            <w:r>
              <w:rPr>
                <w:i/>
                <w:spacing w:val="13"/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Tr</w:t>
            </w:r>
            <w:r>
              <w:rPr>
                <w:spacing w:val="1"/>
                <w:sz w:val="26"/>
                <w:szCs w:val="26"/>
              </w:rPr>
              <w:t>ư</w:t>
            </w:r>
            <w:r>
              <w:rPr>
                <w:sz w:val="26"/>
                <w:szCs w:val="26"/>
              </w:rPr>
              <w:t>ơng</w:t>
            </w:r>
          </w:p>
          <w:p w:rsidR="0001636C" w:rsidRDefault="00832C6D">
            <w:pPr>
              <w:spacing w:before="1"/>
              <w:ind w:left="102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Hán</w:t>
            </w:r>
            <w:r>
              <w:rPr>
                <w:spacing w:val="-4"/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Siêu</w:t>
            </w:r>
            <w:r>
              <w:rPr>
                <w:spacing w:val="60"/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-</w:t>
            </w:r>
            <w:r>
              <w:rPr>
                <w:spacing w:val="1"/>
                <w:sz w:val="26"/>
                <w:szCs w:val="26"/>
              </w:rPr>
              <w:t xml:space="preserve"> </w:t>
            </w:r>
            <w:r>
              <w:rPr>
                <w:i/>
                <w:sz w:val="26"/>
                <w:szCs w:val="26"/>
              </w:rPr>
              <w:t>Đại</w:t>
            </w:r>
            <w:r>
              <w:rPr>
                <w:i/>
                <w:spacing w:val="-4"/>
                <w:sz w:val="26"/>
                <w:szCs w:val="26"/>
              </w:rPr>
              <w:t xml:space="preserve"> </w:t>
            </w:r>
            <w:r>
              <w:rPr>
                <w:i/>
                <w:sz w:val="26"/>
                <w:szCs w:val="26"/>
              </w:rPr>
              <w:t>c</w:t>
            </w:r>
            <w:r>
              <w:rPr>
                <w:i/>
                <w:spacing w:val="2"/>
                <w:sz w:val="26"/>
                <w:szCs w:val="26"/>
              </w:rPr>
              <w:t>á</w:t>
            </w:r>
            <w:r>
              <w:rPr>
                <w:i/>
                <w:sz w:val="26"/>
                <w:szCs w:val="26"/>
              </w:rPr>
              <w:t>o</w:t>
            </w:r>
            <w:r>
              <w:rPr>
                <w:i/>
                <w:spacing w:val="-4"/>
                <w:sz w:val="26"/>
                <w:szCs w:val="26"/>
              </w:rPr>
              <w:t xml:space="preserve"> </w:t>
            </w:r>
            <w:r>
              <w:rPr>
                <w:i/>
                <w:sz w:val="26"/>
                <w:szCs w:val="26"/>
              </w:rPr>
              <w:t>b</w:t>
            </w:r>
            <w:r>
              <w:rPr>
                <w:i/>
                <w:spacing w:val="2"/>
                <w:sz w:val="26"/>
                <w:szCs w:val="26"/>
              </w:rPr>
              <w:t>ì</w:t>
            </w:r>
            <w:r>
              <w:rPr>
                <w:i/>
                <w:sz w:val="26"/>
                <w:szCs w:val="26"/>
              </w:rPr>
              <w:t>nh</w:t>
            </w:r>
            <w:r>
              <w:rPr>
                <w:i/>
                <w:spacing w:val="-5"/>
                <w:sz w:val="26"/>
                <w:szCs w:val="26"/>
              </w:rPr>
              <w:t xml:space="preserve"> </w:t>
            </w:r>
            <w:r>
              <w:rPr>
                <w:i/>
                <w:sz w:val="26"/>
                <w:szCs w:val="26"/>
              </w:rPr>
              <w:t>Ngô</w:t>
            </w:r>
          </w:p>
          <w:p w:rsidR="0001636C" w:rsidRDefault="00832C6D">
            <w:pPr>
              <w:spacing w:line="280" w:lineRule="exact"/>
              <w:ind w:left="102"/>
              <w:rPr>
                <w:sz w:val="26"/>
                <w:szCs w:val="26"/>
              </w:rPr>
            </w:pPr>
            <w:r>
              <w:rPr>
                <w:i/>
                <w:sz w:val="26"/>
                <w:szCs w:val="26"/>
              </w:rPr>
              <w:t xml:space="preserve">- </w:t>
            </w:r>
            <w:r>
              <w:rPr>
                <w:i/>
                <w:spacing w:val="23"/>
                <w:sz w:val="26"/>
                <w:szCs w:val="26"/>
              </w:rPr>
              <w:t xml:space="preserve"> </w:t>
            </w:r>
            <w:r>
              <w:rPr>
                <w:i/>
                <w:sz w:val="26"/>
                <w:szCs w:val="26"/>
              </w:rPr>
              <w:t xml:space="preserve">Chuyện </w:t>
            </w:r>
            <w:r>
              <w:rPr>
                <w:i/>
                <w:spacing w:val="15"/>
                <w:sz w:val="26"/>
                <w:szCs w:val="26"/>
              </w:rPr>
              <w:t xml:space="preserve"> </w:t>
            </w:r>
            <w:r>
              <w:rPr>
                <w:i/>
                <w:sz w:val="26"/>
                <w:szCs w:val="26"/>
              </w:rPr>
              <w:t xml:space="preserve">chức </w:t>
            </w:r>
            <w:r>
              <w:rPr>
                <w:i/>
                <w:spacing w:val="19"/>
                <w:sz w:val="26"/>
                <w:szCs w:val="26"/>
              </w:rPr>
              <w:t xml:space="preserve"> </w:t>
            </w:r>
            <w:r>
              <w:rPr>
                <w:i/>
                <w:sz w:val="26"/>
                <w:szCs w:val="26"/>
              </w:rPr>
              <w:t xml:space="preserve">phán </w:t>
            </w:r>
            <w:r>
              <w:rPr>
                <w:i/>
                <w:spacing w:val="21"/>
                <w:sz w:val="26"/>
                <w:szCs w:val="26"/>
              </w:rPr>
              <w:t xml:space="preserve"> </w:t>
            </w:r>
            <w:r>
              <w:rPr>
                <w:i/>
                <w:sz w:val="26"/>
                <w:szCs w:val="26"/>
              </w:rPr>
              <w:t xml:space="preserve">sự </w:t>
            </w:r>
            <w:r>
              <w:rPr>
                <w:i/>
                <w:spacing w:val="22"/>
                <w:sz w:val="26"/>
                <w:szCs w:val="26"/>
              </w:rPr>
              <w:t xml:space="preserve"> </w:t>
            </w:r>
            <w:r>
              <w:rPr>
                <w:i/>
                <w:sz w:val="26"/>
                <w:szCs w:val="26"/>
              </w:rPr>
              <w:t xml:space="preserve">đền </w:t>
            </w:r>
            <w:r>
              <w:rPr>
                <w:i/>
                <w:spacing w:val="19"/>
                <w:sz w:val="26"/>
                <w:szCs w:val="26"/>
              </w:rPr>
              <w:t xml:space="preserve"> </w:t>
            </w:r>
            <w:r>
              <w:rPr>
                <w:i/>
                <w:sz w:val="26"/>
                <w:szCs w:val="26"/>
              </w:rPr>
              <w:t>Tản</w:t>
            </w:r>
          </w:p>
          <w:p w:rsidR="0001636C" w:rsidRDefault="00832C6D">
            <w:pPr>
              <w:spacing w:before="1"/>
              <w:ind w:left="102"/>
              <w:rPr>
                <w:sz w:val="26"/>
                <w:szCs w:val="26"/>
              </w:rPr>
            </w:pPr>
            <w:r>
              <w:rPr>
                <w:i/>
                <w:sz w:val="26"/>
                <w:szCs w:val="26"/>
              </w:rPr>
              <w:t>Viên</w:t>
            </w:r>
          </w:p>
          <w:p w:rsidR="0001636C" w:rsidRDefault="00832C6D">
            <w:pPr>
              <w:spacing w:before="5" w:line="280" w:lineRule="exact"/>
              <w:ind w:left="102" w:right="64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  <w:r>
              <w:rPr>
                <w:spacing w:val="40"/>
                <w:sz w:val="26"/>
                <w:szCs w:val="26"/>
              </w:rPr>
              <w:t xml:space="preserve"> </w:t>
            </w:r>
            <w:r>
              <w:rPr>
                <w:i/>
                <w:sz w:val="26"/>
                <w:szCs w:val="26"/>
              </w:rPr>
              <w:t>Tình</w:t>
            </w:r>
            <w:r>
              <w:rPr>
                <w:i/>
                <w:spacing w:val="37"/>
                <w:sz w:val="26"/>
                <w:szCs w:val="26"/>
              </w:rPr>
              <w:t xml:space="preserve"> </w:t>
            </w:r>
            <w:r>
              <w:rPr>
                <w:i/>
                <w:sz w:val="26"/>
                <w:szCs w:val="26"/>
              </w:rPr>
              <w:t>cảnh</w:t>
            </w:r>
            <w:r>
              <w:rPr>
                <w:i/>
                <w:spacing w:val="38"/>
                <w:sz w:val="26"/>
                <w:szCs w:val="26"/>
              </w:rPr>
              <w:t xml:space="preserve"> </w:t>
            </w:r>
            <w:r>
              <w:rPr>
                <w:i/>
                <w:sz w:val="26"/>
                <w:szCs w:val="26"/>
              </w:rPr>
              <w:t>lẻ</w:t>
            </w:r>
            <w:r>
              <w:rPr>
                <w:i/>
                <w:spacing w:val="41"/>
                <w:sz w:val="26"/>
                <w:szCs w:val="26"/>
              </w:rPr>
              <w:t xml:space="preserve"> </w:t>
            </w:r>
            <w:r>
              <w:rPr>
                <w:i/>
                <w:sz w:val="26"/>
                <w:szCs w:val="26"/>
              </w:rPr>
              <w:t>loi</w:t>
            </w:r>
            <w:r>
              <w:rPr>
                <w:i/>
                <w:spacing w:val="37"/>
                <w:sz w:val="26"/>
                <w:szCs w:val="26"/>
              </w:rPr>
              <w:t xml:space="preserve"> </w:t>
            </w:r>
            <w:r>
              <w:rPr>
                <w:i/>
                <w:spacing w:val="2"/>
                <w:sz w:val="26"/>
                <w:szCs w:val="26"/>
              </w:rPr>
              <w:t>c</w:t>
            </w:r>
            <w:r>
              <w:rPr>
                <w:i/>
                <w:sz w:val="26"/>
                <w:szCs w:val="26"/>
              </w:rPr>
              <w:t>ủa</w:t>
            </w:r>
            <w:r>
              <w:rPr>
                <w:i/>
                <w:spacing w:val="38"/>
                <w:sz w:val="26"/>
                <w:szCs w:val="26"/>
              </w:rPr>
              <w:t xml:space="preserve"> </w:t>
            </w:r>
            <w:r>
              <w:rPr>
                <w:i/>
                <w:sz w:val="26"/>
                <w:szCs w:val="26"/>
              </w:rPr>
              <w:t>ngư</w:t>
            </w:r>
            <w:r>
              <w:rPr>
                <w:i/>
                <w:spacing w:val="1"/>
                <w:sz w:val="26"/>
                <w:szCs w:val="26"/>
              </w:rPr>
              <w:t>ờ</w:t>
            </w:r>
            <w:r>
              <w:rPr>
                <w:i/>
                <w:sz w:val="26"/>
                <w:szCs w:val="26"/>
              </w:rPr>
              <w:t>i</w:t>
            </w:r>
            <w:r>
              <w:rPr>
                <w:i/>
                <w:spacing w:val="35"/>
                <w:sz w:val="26"/>
                <w:szCs w:val="26"/>
              </w:rPr>
              <w:t xml:space="preserve"> </w:t>
            </w:r>
            <w:r>
              <w:rPr>
                <w:i/>
                <w:spacing w:val="2"/>
                <w:sz w:val="26"/>
                <w:szCs w:val="26"/>
              </w:rPr>
              <w:t>c</w:t>
            </w:r>
            <w:r>
              <w:rPr>
                <w:i/>
                <w:sz w:val="26"/>
                <w:szCs w:val="26"/>
              </w:rPr>
              <w:t>hinh phụ</w:t>
            </w:r>
          </w:p>
          <w:p w:rsidR="0001636C" w:rsidRDefault="00832C6D">
            <w:pPr>
              <w:spacing w:line="280" w:lineRule="exact"/>
              <w:ind w:left="102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  <w:r>
              <w:rPr>
                <w:spacing w:val="59"/>
                <w:sz w:val="26"/>
                <w:szCs w:val="26"/>
              </w:rPr>
              <w:t xml:space="preserve"> </w:t>
            </w:r>
            <w:r>
              <w:rPr>
                <w:i/>
                <w:sz w:val="26"/>
                <w:szCs w:val="26"/>
              </w:rPr>
              <w:t>Nỗi</w:t>
            </w:r>
            <w:r>
              <w:rPr>
                <w:i/>
                <w:spacing w:val="55"/>
                <w:sz w:val="26"/>
                <w:szCs w:val="26"/>
              </w:rPr>
              <w:t xml:space="preserve"> </w:t>
            </w:r>
            <w:r>
              <w:rPr>
                <w:i/>
                <w:sz w:val="26"/>
                <w:szCs w:val="26"/>
              </w:rPr>
              <w:t>sầu</w:t>
            </w:r>
            <w:r>
              <w:rPr>
                <w:i/>
                <w:spacing w:val="55"/>
                <w:sz w:val="26"/>
                <w:szCs w:val="26"/>
              </w:rPr>
              <w:t xml:space="preserve"> </w:t>
            </w:r>
            <w:r>
              <w:rPr>
                <w:i/>
                <w:sz w:val="26"/>
                <w:szCs w:val="26"/>
              </w:rPr>
              <w:t>oán</w:t>
            </w:r>
            <w:r>
              <w:rPr>
                <w:i/>
                <w:spacing w:val="55"/>
                <w:sz w:val="26"/>
                <w:szCs w:val="26"/>
              </w:rPr>
              <w:t xml:space="preserve"> </w:t>
            </w:r>
            <w:r>
              <w:rPr>
                <w:i/>
                <w:sz w:val="26"/>
                <w:szCs w:val="26"/>
              </w:rPr>
              <w:t>của</w:t>
            </w:r>
            <w:r>
              <w:rPr>
                <w:i/>
                <w:spacing w:val="56"/>
                <w:sz w:val="26"/>
                <w:szCs w:val="26"/>
              </w:rPr>
              <w:t xml:space="preserve"> </w:t>
            </w:r>
            <w:r>
              <w:rPr>
                <w:i/>
                <w:sz w:val="26"/>
                <w:szCs w:val="26"/>
              </w:rPr>
              <w:t>ngư</w:t>
            </w:r>
            <w:r>
              <w:rPr>
                <w:i/>
                <w:spacing w:val="1"/>
                <w:sz w:val="26"/>
                <w:szCs w:val="26"/>
              </w:rPr>
              <w:t>ờ</w:t>
            </w:r>
            <w:r>
              <w:rPr>
                <w:i/>
                <w:sz w:val="26"/>
                <w:szCs w:val="26"/>
              </w:rPr>
              <w:t>i</w:t>
            </w:r>
            <w:r>
              <w:rPr>
                <w:i/>
                <w:spacing w:val="54"/>
                <w:sz w:val="26"/>
                <w:szCs w:val="26"/>
              </w:rPr>
              <w:t xml:space="preserve"> </w:t>
            </w:r>
            <w:r>
              <w:rPr>
                <w:i/>
                <w:sz w:val="26"/>
                <w:szCs w:val="26"/>
              </w:rPr>
              <w:t>cung</w:t>
            </w:r>
            <w:r>
              <w:rPr>
                <w:i/>
                <w:spacing w:val="58"/>
                <w:sz w:val="26"/>
                <w:szCs w:val="26"/>
              </w:rPr>
              <w:t xml:space="preserve"> </w:t>
            </w:r>
            <w:r>
              <w:rPr>
                <w:i/>
                <w:sz w:val="26"/>
                <w:szCs w:val="26"/>
              </w:rPr>
              <w:t>nữ</w:t>
            </w:r>
          </w:p>
          <w:p w:rsidR="0001636C" w:rsidRDefault="00832C6D">
            <w:pPr>
              <w:spacing w:line="280" w:lineRule="exact"/>
              <w:ind w:left="102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(Ch</w:t>
            </w:r>
            <w:r>
              <w:rPr>
                <w:spacing w:val="1"/>
                <w:sz w:val="26"/>
                <w:szCs w:val="26"/>
              </w:rPr>
              <w:t>ư</w:t>
            </w:r>
            <w:r>
              <w:rPr>
                <w:sz w:val="26"/>
                <w:szCs w:val="26"/>
              </w:rPr>
              <w:t>ơng</w:t>
            </w:r>
            <w:r>
              <w:rPr>
                <w:spacing w:val="-9"/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trì</w:t>
            </w:r>
            <w:r>
              <w:rPr>
                <w:spacing w:val="2"/>
                <w:sz w:val="26"/>
                <w:szCs w:val="26"/>
              </w:rPr>
              <w:t>n</w:t>
            </w:r>
            <w:r>
              <w:rPr>
                <w:sz w:val="26"/>
                <w:szCs w:val="26"/>
              </w:rPr>
              <w:t>h</w:t>
            </w:r>
            <w:r>
              <w:rPr>
                <w:spacing w:val="-5"/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Nâng</w:t>
            </w:r>
            <w:r>
              <w:rPr>
                <w:spacing w:val="-4"/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c</w:t>
            </w:r>
            <w:r>
              <w:rPr>
                <w:spacing w:val="2"/>
                <w:sz w:val="26"/>
                <w:szCs w:val="26"/>
              </w:rPr>
              <w:t>a</w:t>
            </w:r>
            <w:r>
              <w:rPr>
                <w:sz w:val="26"/>
                <w:szCs w:val="26"/>
              </w:rPr>
              <w:t>o)</w:t>
            </w:r>
          </w:p>
          <w:p w:rsidR="0001636C" w:rsidRDefault="00832C6D">
            <w:pPr>
              <w:spacing w:before="1"/>
              <w:ind w:left="102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  <w:r>
              <w:rPr>
                <w:spacing w:val="-1"/>
                <w:sz w:val="26"/>
                <w:szCs w:val="26"/>
              </w:rPr>
              <w:t xml:space="preserve"> </w:t>
            </w:r>
            <w:r>
              <w:rPr>
                <w:i/>
                <w:sz w:val="26"/>
                <w:szCs w:val="26"/>
              </w:rPr>
              <w:t>Trao</w:t>
            </w:r>
            <w:r>
              <w:rPr>
                <w:i/>
                <w:spacing w:val="-5"/>
                <w:sz w:val="26"/>
                <w:szCs w:val="26"/>
              </w:rPr>
              <w:t xml:space="preserve"> </w:t>
            </w:r>
            <w:r>
              <w:rPr>
                <w:i/>
                <w:sz w:val="26"/>
                <w:szCs w:val="26"/>
              </w:rPr>
              <w:t>du</w:t>
            </w:r>
            <w:r>
              <w:rPr>
                <w:i/>
                <w:spacing w:val="3"/>
                <w:sz w:val="26"/>
                <w:szCs w:val="26"/>
              </w:rPr>
              <w:t>y</w:t>
            </w:r>
            <w:r>
              <w:rPr>
                <w:i/>
                <w:sz w:val="26"/>
                <w:szCs w:val="26"/>
              </w:rPr>
              <w:t>ê</w:t>
            </w:r>
            <w:r>
              <w:rPr>
                <w:i/>
                <w:spacing w:val="1"/>
                <w:sz w:val="26"/>
                <w:szCs w:val="26"/>
              </w:rPr>
              <w:t>n</w:t>
            </w:r>
            <w:r>
              <w:rPr>
                <w:i/>
                <w:sz w:val="26"/>
                <w:szCs w:val="26"/>
              </w:rPr>
              <w:t>,</w:t>
            </w:r>
            <w:r>
              <w:rPr>
                <w:i/>
                <w:spacing w:val="-7"/>
                <w:sz w:val="26"/>
                <w:szCs w:val="26"/>
              </w:rPr>
              <w:t xml:space="preserve"> </w:t>
            </w:r>
            <w:r>
              <w:rPr>
                <w:i/>
                <w:sz w:val="26"/>
                <w:szCs w:val="26"/>
              </w:rPr>
              <w:t>Chí</w:t>
            </w:r>
            <w:r>
              <w:rPr>
                <w:i/>
                <w:spacing w:val="-2"/>
                <w:sz w:val="26"/>
                <w:szCs w:val="26"/>
              </w:rPr>
              <w:t xml:space="preserve"> </w:t>
            </w:r>
            <w:r>
              <w:rPr>
                <w:i/>
                <w:sz w:val="26"/>
                <w:szCs w:val="26"/>
              </w:rPr>
              <w:t>khí</w:t>
            </w:r>
            <w:r>
              <w:rPr>
                <w:i/>
                <w:spacing w:val="-3"/>
                <w:sz w:val="26"/>
                <w:szCs w:val="26"/>
              </w:rPr>
              <w:t xml:space="preserve"> </w:t>
            </w:r>
            <w:r>
              <w:rPr>
                <w:i/>
                <w:spacing w:val="2"/>
                <w:sz w:val="26"/>
                <w:szCs w:val="26"/>
              </w:rPr>
              <w:t>a</w:t>
            </w:r>
            <w:r>
              <w:rPr>
                <w:i/>
                <w:sz w:val="26"/>
                <w:szCs w:val="26"/>
              </w:rPr>
              <w:t>nh</w:t>
            </w:r>
            <w:r>
              <w:rPr>
                <w:i/>
                <w:spacing w:val="-4"/>
                <w:sz w:val="26"/>
                <w:szCs w:val="26"/>
              </w:rPr>
              <w:t xml:space="preserve"> </w:t>
            </w:r>
            <w:r>
              <w:rPr>
                <w:i/>
                <w:sz w:val="26"/>
                <w:szCs w:val="26"/>
              </w:rPr>
              <w:t>hùng</w:t>
            </w:r>
          </w:p>
          <w:p w:rsidR="0001636C" w:rsidRDefault="00832C6D">
            <w:pPr>
              <w:spacing w:line="280" w:lineRule="exact"/>
              <w:ind w:left="102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- </w:t>
            </w:r>
            <w:r>
              <w:rPr>
                <w:spacing w:val="8"/>
                <w:sz w:val="26"/>
                <w:szCs w:val="26"/>
              </w:rPr>
              <w:t xml:space="preserve"> </w:t>
            </w:r>
            <w:r>
              <w:rPr>
                <w:i/>
                <w:sz w:val="26"/>
                <w:szCs w:val="26"/>
              </w:rPr>
              <w:t xml:space="preserve">Nỗi </w:t>
            </w:r>
            <w:r>
              <w:rPr>
                <w:i/>
                <w:spacing w:val="5"/>
                <w:sz w:val="26"/>
                <w:szCs w:val="26"/>
              </w:rPr>
              <w:t xml:space="preserve"> </w:t>
            </w:r>
            <w:r>
              <w:rPr>
                <w:i/>
                <w:sz w:val="26"/>
                <w:szCs w:val="26"/>
              </w:rPr>
              <w:t>t</w:t>
            </w:r>
            <w:r>
              <w:rPr>
                <w:i/>
                <w:spacing w:val="2"/>
                <w:sz w:val="26"/>
                <w:szCs w:val="26"/>
              </w:rPr>
              <w:t>h</w:t>
            </w:r>
            <w:r>
              <w:rPr>
                <w:i/>
                <w:sz w:val="26"/>
                <w:szCs w:val="26"/>
              </w:rPr>
              <w:t>ư</w:t>
            </w:r>
            <w:r>
              <w:rPr>
                <w:i/>
                <w:spacing w:val="1"/>
                <w:sz w:val="26"/>
                <w:szCs w:val="26"/>
              </w:rPr>
              <w:t>ơ</w:t>
            </w:r>
            <w:r>
              <w:rPr>
                <w:i/>
                <w:sz w:val="26"/>
                <w:szCs w:val="26"/>
              </w:rPr>
              <w:t xml:space="preserve">ng </w:t>
            </w:r>
            <w:r>
              <w:rPr>
                <w:i/>
                <w:spacing w:val="2"/>
                <w:sz w:val="26"/>
                <w:szCs w:val="26"/>
              </w:rPr>
              <w:t xml:space="preserve"> </w:t>
            </w:r>
            <w:r>
              <w:rPr>
                <w:i/>
                <w:sz w:val="26"/>
                <w:szCs w:val="26"/>
              </w:rPr>
              <w:t>m</w:t>
            </w:r>
            <w:r>
              <w:rPr>
                <w:i/>
                <w:spacing w:val="2"/>
                <w:sz w:val="26"/>
                <w:szCs w:val="26"/>
              </w:rPr>
              <w:t>ì</w:t>
            </w:r>
            <w:r>
              <w:rPr>
                <w:i/>
                <w:sz w:val="26"/>
                <w:szCs w:val="26"/>
              </w:rPr>
              <w:t xml:space="preserve">nh </w:t>
            </w:r>
            <w:r>
              <w:rPr>
                <w:i/>
                <w:spacing w:val="6"/>
                <w:sz w:val="26"/>
                <w:szCs w:val="26"/>
              </w:rPr>
              <w:t xml:space="preserve"> </w:t>
            </w:r>
            <w:r>
              <w:rPr>
                <w:spacing w:val="2"/>
                <w:sz w:val="26"/>
                <w:szCs w:val="26"/>
              </w:rPr>
              <w:t>(</w:t>
            </w:r>
            <w:r>
              <w:rPr>
                <w:sz w:val="26"/>
                <w:szCs w:val="26"/>
              </w:rPr>
              <w:t>Ch</w:t>
            </w:r>
            <w:r>
              <w:rPr>
                <w:spacing w:val="1"/>
                <w:sz w:val="26"/>
                <w:szCs w:val="26"/>
              </w:rPr>
              <w:t>ư</w:t>
            </w:r>
            <w:r>
              <w:rPr>
                <w:sz w:val="26"/>
                <w:szCs w:val="26"/>
              </w:rPr>
              <w:t>ơng</w:t>
            </w:r>
            <w:r>
              <w:rPr>
                <w:spacing w:val="65"/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tr</w:t>
            </w:r>
            <w:r>
              <w:rPr>
                <w:spacing w:val="2"/>
                <w:sz w:val="26"/>
                <w:szCs w:val="26"/>
              </w:rPr>
              <w:t>ì</w:t>
            </w:r>
            <w:r>
              <w:rPr>
                <w:sz w:val="26"/>
                <w:szCs w:val="26"/>
              </w:rPr>
              <w:t>nh</w:t>
            </w:r>
          </w:p>
          <w:p w:rsidR="0001636C" w:rsidRDefault="00832C6D">
            <w:pPr>
              <w:spacing w:before="1"/>
              <w:ind w:left="102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Nâng</w:t>
            </w:r>
            <w:r>
              <w:rPr>
                <w:spacing w:val="-6"/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cao)</w:t>
            </w:r>
          </w:p>
          <w:p w:rsidR="0001636C" w:rsidRDefault="0001636C">
            <w:pPr>
              <w:spacing w:line="200" w:lineRule="exact"/>
            </w:pPr>
          </w:p>
          <w:p w:rsidR="0001636C" w:rsidRDefault="0001636C">
            <w:pPr>
              <w:spacing w:line="200" w:lineRule="exact"/>
            </w:pPr>
          </w:p>
          <w:p w:rsidR="0001636C" w:rsidRDefault="0001636C">
            <w:pPr>
              <w:spacing w:before="8" w:line="200" w:lineRule="exact"/>
            </w:pPr>
          </w:p>
          <w:p w:rsidR="0001636C" w:rsidRDefault="00832C6D">
            <w:pPr>
              <w:ind w:left="102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- </w:t>
            </w:r>
            <w:r>
              <w:rPr>
                <w:spacing w:val="61"/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Nh</w:t>
            </w:r>
            <w:r>
              <w:rPr>
                <w:spacing w:val="1"/>
                <w:sz w:val="26"/>
                <w:szCs w:val="26"/>
              </w:rPr>
              <w:t>ữ</w:t>
            </w:r>
            <w:r>
              <w:rPr>
                <w:sz w:val="26"/>
                <w:szCs w:val="26"/>
              </w:rPr>
              <w:t>ng</w:t>
            </w:r>
            <w:r>
              <w:rPr>
                <w:spacing w:val="31"/>
                <w:sz w:val="26"/>
                <w:szCs w:val="26"/>
              </w:rPr>
              <w:t xml:space="preserve"> </w:t>
            </w:r>
            <w:r>
              <w:rPr>
                <w:spacing w:val="-5"/>
                <w:sz w:val="26"/>
                <w:szCs w:val="26"/>
              </w:rPr>
              <w:t>y</w:t>
            </w:r>
            <w:r>
              <w:rPr>
                <w:sz w:val="26"/>
                <w:szCs w:val="26"/>
              </w:rPr>
              <w:t>êu</w:t>
            </w:r>
            <w:r>
              <w:rPr>
                <w:spacing w:val="29"/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cầu</w:t>
            </w:r>
            <w:r>
              <w:rPr>
                <w:spacing w:val="27"/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về</w:t>
            </w:r>
            <w:r>
              <w:rPr>
                <w:spacing w:val="34"/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sử</w:t>
            </w:r>
            <w:r>
              <w:rPr>
                <w:spacing w:val="29"/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dụng</w:t>
            </w:r>
            <w:r>
              <w:rPr>
                <w:spacing w:val="26"/>
                <w:sz w:val="26"/>
                <w:szCs w:val="26"/>
              </w:rPr>
              <w:t xml:space="preserve"> </w:t>
            </w:r>
            <w:r>
              <w:rPr>
                <w:spacing w:val="2"/>
                <w:sz w:val="26"/>
                <w:szCs w:val="26"/>
              </w:rPr>
              <w:t>t</w:t>
            </w:r>
            <w:r>
              <w:rPr>
                <w:sz w:val="26"/>
                <w:szCs w:val="26"/>
              </w:rPr>
              <w:t>iếng</w:t>
            </w:r>
          </w:p>
          <w:p w:rsidR="0001636C" w:rsidRDefault="00832C6D">
            <w:pPr>
              <w:spacing w:line="280" w:lineRule="exact"/>
              <w:ind w:left="102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Việt.</w:t>
            </w:r>
          </w:p>
          <w:p w:rsidR="0001636C" w:rsidRDefault="00832C6D">
            <w:pPr>
              <w:spacing w:before="1"/>
              <w:ind w:left="102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  <w:r>
              <w:rPr>
                <w:spacing w:val="-1"/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Phong</w:t>
            </w:r>
            <w:r>
              <w:rPr>
                <w:spacing w:val="-7"/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cá</w:t>
            </w:r>
            <w:r>
              <w:rPr>
                <w:spacing w:val="2"/>
                <w:sz w:val="26"/>
                <w:szCs w:val="26"/>
              </w:rPr>
              <w:t>c</w:t>
            </w:r>
            <w:r>
              <w:rPr>
                <w:sz w:val="26"/>
                <w:szCs w:val="26"/>
              </w:rPr>
              <w:t>h</w:t>
            </w:r>
            <w:r>
              <w:rPr>
                <w:spacing w:val="-5"/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ngôn</w:t>
            </w:r>
            <w:r>
              <w:rPr>
                <w:spacing w:val="-3"/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ngữ</w:t>
            </w:r>
            <w:r>
              <w:rPr>
                <w:spacing w:val="-1"/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nghệ</w:t>
            </w:r>
            <w:r>
              <w:rPr>
                <w:spacing w:val="-5"/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thuật.</w:t>
            </w:r>
          </w:p>
        </w:tc>
        <w:tc>
          <w:tcPr>
            <w:tcW w:w="3877" w:type="dxa"/>
            <w:gridSpan w:val="3"/>
            <w:vMerge w:val="restart"/>
            <w:tcBorders>
              <w:top w:val="nil"/>
              <w:left w:val="single" w:sz="5" w:space="0" w:color="000000"/>
              <w:right w:val="single" w:sz="5" w:space="0" w:color="000000"/>
            </w:tcBorders>
          </w:tcPr>
          <w:p w:rsidR="0001636C" w:rsidRDefault="00832C6D">
            <w:pPr>
              <w:spacing w:before="9"/>
              <w:ind w:left="102" w:right="1503"/>
              <w:jc w:val="both"/>
              <w:rPr>
                <w:sz w:val="26"/>
                <w:szCs w:val="26"/>
              </w:rPr>
            </w:pPr>
            <w:r>
              <w:rPr>
                <w:b/>
                <w:i/>
                <w:sz w:val="26"/>
                <w:szCs w:val="26"/>
              </w:rPr>
              <w:t>*</w:t>
            </w:r>
            <w:r>
              <w:rPr>
                <w:b/>
                <w:i/>
                <w:spacing w:val="-1"/>
                <w:sz w:val="26"/>
                <w:szCs w:val="26"/>
              </w:rPr>
              <w:t xml:space="preserve"> </w:t>
            </w:r>
            <w:r>
              <w:rPr>
                <w:b/>
                <w:i/>
                <w:sz w:val="26"/>
                <w:szCs w:val="26"/>
              </w:rPr>
              <w:t>Câu</w:t>
            </w:r>
            <w:r>
              <w:rPr>
                <w:b/>
                <w:i/>
                <w:spacing w:val="-4"/>
                <w:sz w:val="26"/>
                <w:szCs w:val="26"/>
              </w:rPr>
              <w:t xml:space="preserve"> </w:t>
            </w:r>
            <w:r>
              <w:rPr>
                <w:b/>
                <w:i/>
                <w:sz w:val="26"/>
                <w:szCs w:val="26"/>
              </w:rPr>
              <w:t>h</w:t>
            </w:r>
            <w:r>
              <w:rPr>
                <w:b/>
                <w:i/>
                <w:spacing w:val="2"/>
                <w:sz w:val="26"/>
                <w:szCs w:val="26"/>
              </w:rPr>
              <w:t>ỏ</w:t>
            </w:r>
            <w:r>
              <w:rPr>
                <w:b/>
                <w:i/>
                <w:sz w:val="26"/>
                <w:szCs w:val="26"/>
              </w:rPr>
              <w:t>i</w:t>
            </w:r>
            <w:r>
              <w:rPr>
                <w:b/>
                <w:i/>
                <w:spacing w:val="-3"/>
                <w:sz w:val="26"/>
                <w:szCs w:val="26"/>
              </w:rPr>
              <w:t xml:space="preserve"> </w:t>
            </w:r>
            <w:r>
              <w:rPr>
                <w:b/>
                <w:i/>
                <w:sz w:val="26"/>
                <w:szCs w:val="26"/>
              </w:rPr>
              <w:t>kiến</w:t>
            </w:r>
            <w:r>
              <w:rPr>
                <w:b/>
                <w:i/>
                <w:spacing w:val="-5"/>
                <w:sz w:val="26"/>
                <w:szCs w:val="26"/>
              </w:rPr>
              <w:t xml:space="preserve"> </w:t>
            </w:r>
            <w:r>
              <w:rPr>
                <w:b/>
                <w:i/>
                <w:spacing w:val="2"/>
                <w:sz w:val="26"/>
                <w:szCs w:val="26"/>
              </w:rPr>
              <w:t>t</w:t>
            </w:r>
            <w:r>
              <w:rPr>
                <w:b/>
                <w:i/>
                <w:spacing w:val="1"/>
                <w:sz w:val="26"/>
                <w:szCs w:val="26"/>
              </w:rPr>
              <w:t>h</w:t>
            </w:r>
            <w:r>
              <w:rPr>
                <w:b/>
                <w:i/>
                <w:sz w:val="26"/>
                <w:szCs w:val="26"/>
              </w:rPr>
              <w:t>ứ</w:t>
            </w:r>
            <w:r>
              <w:rPr>
                <w:b/>
                <w:i/>
                <w:spacing w:val="1"/>
                <w:sz w:val="26"/>
                <w:szCs w:val="26"/>
              </w:rPr>
              <w:t>c</w:t>
            </w:r>
            <w:r>
              <w:rPr>
                <w:b/>
                <w:i/>
                <w:sz w:val="26"/>
                <w:szCs w:val="26"/>
              </w:rPr>
              <w:t>:</w:t>
            </w:r>
          </w:p>
          <w:p w:rsidR="0001636C" w:rsidRDefault="00832C6D">
            <w:pPr>
              <w:spacing w:line="280" w:lineRule="exact"/>
              <w:ind w:left="167" w:right="65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  <w:r>
              <w:rPr>
                <w:spacing w:val="1"/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Cuộc</w:t>
            </w:r>
            <w:r>
              <w:rPr>
                <w:spacing w:val="-3"/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đời,</w:t>
            </w:r>
            <w:r>
              <w:rPr>
                <w:spacing w:val="-2"/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sự</w:t>
            </w:r>
            <w:r>
              <w:rPr>
                <w:spacing w:val="2"/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nghiệp</w:t>
            </w:r>
            <w:r>
              <w:rPr>
                <w:spacing w:val="-3"/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sáng</w:t>
            </w:r>
            <w:r>
              <w:rPr>
                <w:spacing w:val="-3"/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tác</w:t>
            </w:r>
            <w:r>
              <w:rPr>
                <w:spacing w:val="-1"/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của</w:t>
            </w:r>
          </w:p>
          <w:p w:rsidR="0001636C" w:rsidRDefault="00832C6D">
            <w:pPr>
              <w:spacing w:line="280" w:lineRule="exact"/>
              <w:ind w:left="102" w:right="2565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các</w:t>
            </w:r>
            <w:r>
              <w:rPr>
                <w:spacing w:val="-3"/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tác</w:t>
            </w:r>
            <w:r>
              <w:rPr>
                <w:spacing w:val="-3"/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gi</w:t>
            </w:r>
            <w:r>
              <w:rPr>
                <w:spacing w:val="-1"/>
                <w:sz w:val="26"/>
                <w:szCs w:val="26"/>
              </w:rPr>
              <w:t>a</w:t>
            </w:r>
            <w:r>
              <w:rPr>
                <w:sz w:val="26"/>
                <w:szCs w:val="26"/>
              </w:rPr>
              <w:t>.</w:t>
            </w:r>
          </w:p>
          <w:p w:rsidR="0001636C" w:rsidRDefault="00832C6D">
            <w:pPr>
              <w:spacing w:before="1"/>
              <w:ind w:left="102" w:right="60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  <w:r>
              <w:rPr>
                <w:spacing w:val="7"/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Nh</w:t>
            </w:r>
            <w:r>
              <w:rPr>
                <w:spacing w:val="1"/>
                <w:sz w:val="26"/>
                <w:szCs w:val="26"/>
              </w:rPr>
              <w:t>ữ</w:t>
            </w:r>
            <w:r>
              <w:rPr>
                <w:sz w:val="26"/>
                <w:szCs w:val="26"/>
              </w:rPr>
              <w:t>ng đặc</w:t>
            </w:r>
            <w:r>
              <w:rPr>
                <w:spacing w:val="5"/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đi</w:t>
            </w:r>
            <w:r>
              <w:rPr>
                <w:spacing w:val="2"/>
                <w:sz w:val="26"/>
                <w:szCs w:val="26"/>
              </w:rPr>
              <w:t>ể</w:t>
            </w:r>
            <w:r>
              <w:rPr>
                <w:sz w:val="26"/>
                <w:szCs w:val="26"/>
              </w:rPr>
              <w:t xml:space="preserve">m </w:t>
            </w:r>
            <w:r>
              <w:rPr>
                <w:spacing w:val="2"/>
                <w:sz w:val="26"/>
                <w:szCs w:val="26"/>
              </w:rPr>
              <w:t>l</w:t>
            </w:r>
            <w:r>
              <w:rPr>
                <w:sz w:val="26"/>
                <w:szCs w:val="26"/>
              </w:rPr>
              <w:t>ớn</w:t>
            </w:r>
            <w:r>
              <w:rPr>
                <w:spacing w:val="8"/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về</w:t>
            </w:r>
            <w:r>
              <w:rPr>
                <w:spacing w:val="6"/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nội</w:t>
            </w:r>
            <w:r>
              <w:rPr>
                <w:spacing w:val="4"/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dung và</w:t>
            </w:r>
            <w:r>
              <w:rPr>
                <w:spacing w:val="3"/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 xml:space="preserve">nghệ </w:t>
            </w:r>
            <w:r>
              <w:rPr>
                <w:spacing w:val="2"/>
                <w:sz w:val="26"/>
                <w:szCs w:val="26"/>
              </w:rPr>
              <w:t>t</w:t>
            </w:r>
            <w:r>
              <w:rPr>
                <w:sz w:val="26"/>
                <w:szCs w:val="26"/>
              </w:rPr>
              <w:t>huật</w:t>
            </w:r>
            <w:r>
              <w:rPr>
                <w:spacing w:val="1"/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t</w:t>
            </w:r>
            <w:r>
              <w:rPr>
                <w:spacing w:val="2"/>
                <w:sz w:val="26"/>
                <w:szCs w:val="26"/>
              </w:rPr>
              <w:t>r</w:t>
            </w:r>
            <w:r>
              <w:rPr>
                <w:sz w:val="26"/>
                <w:szCs w:val="26"/>
              </w:rPr>
              <w:t xml:space="preserve">ong </w:t>
            </w:r>
            <w:r>
              <w:rPr>
                <w:spacing w:val="2"/>
                <w:sz w:val="26"/>
                <w:szCs w:val="26"/>
              </w:rPr>
              <w:t>s</w:t>
            </w:r>
            <w:r>
              <w:rPr>
                <w:sz w:val="26"/>
                <w:szCs w:val="26"/>
              </w:rPr>
              <w:t>ự</w:t>
            </w:r>
            <w:r>
              <w:rPr>
                <w:spacing w:val="6"/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nghiệp thơ văn</w:t>
            </w:r>
            <w:r>
              <w:rPr>
                <w:spacing w:val="-4"/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của</w:t>
            </w:r>
            <w:r>
              <w:rPr>
                <w:spacing w:val="-4"/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các</w:t>
            </w:r>
            <w:r>
              <w:rPr>
                <w:spacing w:val="-3"/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t</w:t>
            </w:r>
            <w:r>
              <w:rPr>
                <w:spacing w:val="3"/>
                <w:sz w:val="26"/>
                <w:szCs w:val="26"/>
              </w:rPr>
              <w:t>á</w:t>
            </w:r>
            <w:r>
              <w:rPr>
                <w:sz w:val="26"/>
                <w:szCs w:val="26"/>
              </w:rPr>
              <w:t>c</w:t>
            </w:r>
            <w:r>
              <w:rPr>
                <w:spacing w:val="-3"/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gi</w:t>
            </w:r>
            <w:r>
              <w:rPr>
                <w:spacing w:val="1"/>
                <w:sz w:val="26"/>
                <w:szCs w:val="26"/>
              </w:rPr>
              <w:t>a</w:t>
            </w:r>
            <w:r>
              <w:rPr>
                <w:sz w:val="26"/>
                <w:szCs w:val="26"/>
              </w:rPr>
              <w:t>,...</w:t>
            </w:r>
          </w:p>
          <w:p w:rsidR="0001636C" w:rsidRDefault="00832C6D">
            <w:pPr>
              <w:spacing w:before="1"/>
              <w:ind w:left="102" w:right="61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  <w:r>
              <w:rPr>
                <w:spacing w:val="1"/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Hoàn</w:t>
            </w:r>
            <w:r>
              <w:rPr>
                <w:spacing w:val="-4"/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cả</w:t>
            </w:r>
            <w:r>
              <w:rPr>
                <w:spacing w:val="2"/>
                <w:sz w:val="26"/>
                <w:szCs w:val="26"/>
              </w:rPr>
              <w:t>n</w:t>
            </w:r>
            <w:r>
              <w:rPr>
                <w:sz w:val="26"/>
                <w:szCs w:val="26"/>
              </w:rPr>
              <w:t>h</w:t>
            </w:r>
            <w:r>
              <w:rPr>
                <w:spacing w:val="-3"/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ra đ</w:t>
            </w:r>
            <w:r>
              <w:rPr>
                <w:spacing w:val="2"/>
                <w:sz w:val="26"/>
                <w:szCs w:val="26"/>
              </w:rPr>
              <w:t>ờ</w:t>
            </w:r>
            <w:r>
              <w:rPr>
                <w:sz w:val="26"/>
                <w:szCs w:val="26"/>
              </w:rPr>
              <w:t>i,</w:t>
            </w:r>
            <w:r>
              <w:rPr>
                <w:spacing w:val="-2"/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giá</w:t>
            </w:r>
            <w:r>
              <w:rPr>
                <w:spacing w:val="1"/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trị tư</w:t>
            </w:r>
            <w:r>
              <w:rPr>
                <w:spacing w:val="1"/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t</w:t>
            </w:r>
            <w:r>
              <w:rPr>
                <w:spacing w:val="1"/>
                <w:sz w:val="26"/>
                <w:szCs w:val="26"/>
              </w:rPr>
              <w:t>ư</w:t>
            </w:r>
            <w:r>
              <w:rPr>
                <w:sz w:val="26"/>
                <w:szCs w:val="26"/>
              </w:rPr>
              <w:t>ởng và</w:t>
            </w:r>
            <w:r>
              <w:rPr>
                <w:spacing w:val="4"/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giá</w:t>
            </w:r>
            <w:r>
              <w:rPr>
                <w:spacing w:val="2"/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trị</w:t>
            </w:r>
            <w:r>
              <w:rPr>
                <w:spacing w:val="3"/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nghệ</w:t>
            </w:r>
            <w:r>
              <w:rPr>
                <w:spacing w:val="1"/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th</w:t>
            </w:r>
            <w:r>
              <w:rPr>
                <w:spacing w:val="2"/>
                <w:sz w:val="26"/>
                <w:szCs w:val="26"/>
              </w:rPr>
              <w:t>u</w:t>
            </w:r>
            <w:r>
              <w:rPr>
                <w:sz w:val="26"/>
                <w:szCs w:val="26"/>
              </w:rPr>
              <w:t>ật của</w:t>
            </w:r>
            <w:r>
              <w:rPr>
                <w:spacing w:val="3"/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tác ph</w:t>
            </w:r>
            <w:r>
              <w:rPr>
                <w:spacing w:val="2"/>
                <w:sz w:val="26"/>
                <w:szCs w:val="26"/>
              </w:rPr>
              <w:t>ẩ</w:t>
            </w:r>
            <w:r>
              <w:rPr>
                <w:spacing w:val="-2"/>
                <w:sz w:val="26"/>
                <w:szCs w:val="26"/>
              </w:rPr>
              <w:t>m</w:t>
            </w:r>
            <w:r>
              <w:rPr>
                <w:sz w:val="26"/>
                <w:szCs w:val="26"/>
              </w:rPr>
              <w:t>,…</w:t>
            </w:r>
          </w:p>
          <w:p w:rsidR="0001636C" w:rsidRDefault="00832C6D">
            <w:pPr>
              <w:spacing w:line="280" w:lineRule="exact"/>
              <w:ind w:left="102" w:right="69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  <w:r>
              <w:rPr>
                <w:spacing w:val="4"/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Nh</w:t>
            </w:r>
            <w:r>
              <w:rPr>
                <w:spacing w:val="1"/>
                <w:sz w:val="26"/>
                <w:szCs w:val="26"/>
              </w:rPr>
              <w:t>ữ</w:t>
            </w:r>
            <w:r>
              <w:rPr>
                <w:sz w:val="26"/>
                <w:szCs w:val="26"/>
              </w:rPr>
              <w:t>ng</w:t>
            </w:r>
            <w:r>
              <w:rPr>
                <w:spacing w:val="-3"/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chi</w:t>
            </w:r>
            <w:r>
              <w:rPr>
                <w:spacing w:val="1"/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tiết</w:t>
            </w:r>
            <w:r>
              <w:rPr>
                <w:spacing w:val="4"/>
                <w:sz w:val="26"/>
                <w:szCs w:val="26"/>
              </w:rPr>
              <w:t xml:space="preserve"> </w:t>
            </w:r>
            <w:r>
              <w:rPr>
                <w:spacing w:val="2"/>
                <w:sz w:val="26"/>
                <w:szCs w:val="26"/>
              </w:rPr>
              <w:t>n</w:t>
            </w:r>
            <w:r>
              <w:rPr>
                <w:sz w:val="26"/>
                <w:szCs w:val="26"/>
              </w:rPr>
              <w:t>ghệ</w:t>
            </w:r>
            <w:r>
              <w:rPr>
                <w:spacing w:val="-1"/>
                <w:sz w:val="26"/>
                <w:szCs w:val="26"/>
              </w:rPr>
              <w:t xml:space="preserve"> </w:t>
            </w:r>
            <w:r>
              <w:rPr>
                <w:spacing w:val="2"/>
                <w:sz w:val="26"/>
                <w:szCs w:val="26"/>
              </w:rPr>
              <w:t>t</w:t>
            </w:r>
            <w:r>
              <w:rPr>
                <w:sz w:val="26"/>
                <w:szCs w:val="26"/>
              </w:rPr>
              <w:t>huật đặc sắc</w:t>
            </w:r>
          </w:p>
          <w:p w:rsidR="0001636C" w:rsidRDefault="00832C6D">
            <w:pPr>
              <w:spacing w:before="1"/>
              <w:ind w:left="102" w:right="1640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của</w:t>
            </w:r>
            <w:r>
              <w:rPr>
                <w:spacing w:val="-4"/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tác</w:t>
            </w:r>
            <w:r>
              <w:rPr>
                <w:spacing w:val="-3"/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ph</w:t>
            </w:r>
            <w:r>
              <w:rPr>
                <w:spacing w:val="2"/>
                <w:sz w:val="26"/>
                <w:szCs w:val="26"/>
              </w:rPr>
              <w:t>ẩ</w:t>
            </w:r>
            <w:r>
              <w:rPr>
                <w:sz w:val="26"/>
                <w:szCs w:val="26"/>
              </w:rPr>
              <w:t>m.,v.v…</w:t>
            </w:r>
          </w:p>
          <w:p w:rsidR="0001636C" w:rsidRDefault="00832C6D">
            <w:pPr>
              <w:spacing w:before="6"/>
              <w:ind w:left="102" w:right="972"/>
              <w:jc w:val="both"/>
              <w:rPr>
                <w:sz w:val="26"/>
                <w:szCs w:val="26"/>
              </w:rPr>
            </w:pPr>
            <w:r>
              <w:rPr>
                <w:b/>
                <w:i/>
                <w:sz w:val="26"/>
                <w:szCs w:val="26"/>
              </w:rPr>
              <w:t>*</w:t>
            </w:r>
            <w:r>
              <w:rPr>
                <w:b/>
                <w:i/>
                <w:spacing w:val="-1"/>
                <w:sz w:val="26"/>
                <w:szCs w:val="26"/>
              </w:rPr>
              <w:t xml:space="preserve"> </w:t>
            </w:r>
            <w:r>
              <w:rPr>
                <w:b/>
                <w:i/>
                <w:sz w:val="26"/>
                <w:szCs w:val="26"/>
              </w:rPr>
              <w:t>Câu</w:t>
            </w:r>
            <w:r>
              <w:rPr>
                <w:b/>
                <w:i/>
                <w:spacing w:val="-4"/>
                <w:sz w:val="26"/>
                <w:szCs w:val="26"/>
              </w:rPr>
              <w:t xml:space="preserve"> </w:t>
            </w:r>
            <w:r>
              <w:rPr>
                <w:b/>
                <w:i/>
                <w:sz w:val="26"/>
                <w:szCs w:val="26"/>
              </w:rPr>
              <w:t>n</w:t>
            </w:r>
            <w:r>
              <w:rPr>
                <w:b/>
                <w:i/>
                <w:spacing w:val="2"/>
                <w:sz w:val="26"/>
                <w:szCs w:val="26"/>
              </w:rPr>
              <w:t>g</w:t>
            </w:r>
            <w:r>
              <w:rPr>
                <w:b/>
                <w:i/>
                <w:sz w:val="26"/>
                <w:szCs w:val="26"/>
              </w:rPr>
              <w:t>hị</w:t>
            </w:r>
            <w:r>
              <w:rPr>
                <w:b/>
                <w:i/>
                <w:spacing w:val="-5"/>
                <w:sz w:val="26"/>
                <w:szCs w:val="26"/>
              </w:rPr>
              <w:t xml:space="preserve"> </w:t>
            </w:r>
            <w:r>
              <w:rPr>
                <w:b/>
                <w:i/>
                <w:sz w:val="26"/>
                <w:szCs w:val="26"/>
              </w:rPr>
              <w:t>lu</w:t>
            </w:r>
            <w:r>
              <w:rPr>
                <w:b/>
                <w:i/>
                <w:spacing w:val="2"/>
                <w:sz w:val="26"/>
                <w:szCs w:val="26"/>
              </w:rPr>
              <w:t>ậ</w:t>
            </w:r>
            <w:r>
              <w:rPr>
                <w:b/>
                <w:i/>
                <w:sz w:val="26"/>
                <w:szCs w:val="26"/>
              </w:rPr>
              <w:t>n</w:t>
            </w:r>
            <w:r>
              <w:rPr>
                <w:b/>
                <w:i/>
                <w:spacing w:val="-5"/>
                <w:sz w:val="26"/>
                <w:szCs w:val="26"/>
              </w:rPr>
              <w:t xml:space="preserve"> </w:t>
            </w:r>
            <w:r>
              <w:rPr>
                <w:b/>
                <w:i/>
                <w:sz w:val="26"/>
                <w:szCs w:val="26"/>
              </w:rPr>
              <w:t>văn</w:t>
            </w:r>
            <w:r>
              <w:rPr>
                <w:b/>
                <w:i/>
                <w:spacing w:val="-2"/>
                <w:sz w:val="26"/>
                <w:szCs w:val="26"/>
              </w:rPr>
              <w:t xml:space="preserve"> </w:t>
            </w:r>
            <w:r>
              <w:rPr>
                <w:b/>
                <w:i/>
                <w:spacing w:val="2"/>
                <w:sz w:val="26"/>
                <w:szCs w:val="26"/>
              </w:rPr>
              <w:t>h</w:t>
            </w:r>
            <w:r>
              <w:rPr>
                <w:b/>
                <w:i/>
                <w:sz w:val="26"/>
                <w:szCs w:val="26"/>
              </w:rPr>
              <w:t>ọc:</w:t>
            </w:r>
          </w:p>
          <w:p w:rsidR="0001636C" w:rsidRDefault="00832C6D">
            <w:pPr>
              <w:spacing w:line="280" w:lineRule="exact"/>
              <w:ind w:left="102" w:right="70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  <w:r>
              <w:rPr>
                <w:spacing w:val="35"/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Giá</w:t>
            </w:r>
            <w:r>
              <w:rPr>
                <w:spacing w:val="34"/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trị</w:t>
            </w:r>
            <w:r>
              <w:rPr>
                <w:spacing w:val="34"/>
                <w:sz w:val="26"/>
                <w:szCs w:val="26"/>
              </w:rPr>
              <w:t xml:space="preserve"> </w:t>
            </w:r>
            <w:r>
              <w:rPr>
                <w:spacing w:val="2"/>
                <w:sz w:val="26"/>
                <w:szCs w:val="26"/>
              </w:rPr>
              <w:t>n</w:t>
            </w:r>
            <w:r>
              <w:rPr>
                <w:sz w:val="26"/>
                <w:szCs w:val="26"/>
              </w:rPr>
              <w:t>ội</w:t>
            </w:r>
            <w:r>
              <w:rPr>
                <w:spacing w:val="33"/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d</w:t>
            </w:r>
            <w:r>
              <w:rPr>
                <w:spacing w:val="2"/>
                <w:sz w:val="26"/>
                <w:szCs w:val="26"/>
              </w:rPr>
              <w:t>u</w:t>
            </w:r>
            <w:r>
              <w:rPr>
                <w:sz w:val="26"/>
                <w:szCs w:val="26"/>
              </w:rPr>
              <w:t>ng</w:t>
            </w:r>
            <w:r>
              <w:rPr>
                <w:spacing w:val="31"/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và</w:t>
            </w:r>
            <w:r>
              <w:rPr>
                <w:spacing w:val="38"/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giá</w:t>
            </w:r>
            <w:r>
              <w:rPr>
                <w:spacing w:val="33"/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trị</w:t>
            </w:r>
            <w:r>
              <w:rPr>
                <w:spacing w:val="36"/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nghệ</w:t>
            </w:r>
          </w:p>
          <w:p w:rsidR="0001636C" w:rsidRDefault="00832C6D">
            <w:pPr>
              <w:spacing w:before="1"/>
              <w:ind w:left="102" w:right="1491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thuật</w:t>
            </w:r>
            <w:r>
              <w:rPr>
                <w:spacing w:val="-5"/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của</w:t>
            </w:r>
            <w:r>
              <w:rPr>
                <w:spacing w:val="-4"/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các</w:t>
            </w:r>
            <w:r>
              <w:rPr>
                <w:spacing w:val="-1"/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văn</w:t>
            </w:r>
            <w:r>
              <w:rPr>
                <w:spacing w:val="-4"/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bản</w:t>
            </w:r>
          </w:p>
          <w:p w:rsidR="0001636C" w:rsidRDefault="0001636C">
            <w:pPr>
              <w:spacing w:before="5" w:line="100" w:lineRule="exact"/>
              <w:rPr>
                <w:sz w:val="11"/>
                <w:szCs w:val="11"/>
              </w:rPr>
            </w:pPr>
          </w:p>
          <w:p w:rsidR="0001636C" w:rsidRDefault="0001636C">
            <w:pPr>
              <w:spacing w:line="200" w:lineRule="exact"/>
            </w:pPr>
          </w:p>
          <w:p w:rsidR="0001636C" w:rsidRDefault="00832C6D">
            <w:pPr>
              <w:ind w:left="192" w:right="1446"/>
              <w:jc w:val="center"/>
              <w:rPr>
                <w:sz w:val="26"/>
                <w:szCs w:val="26"/>
              </w:rPr>
            </w:pPr>
            <w:r>
              <w:rPr>
                <w:b/>
                <w:i/>
                <w:sz w:val="26"/>
                <w:szCs w:val="26"/>
              </w:rPr>
              <w:t>*</w:t>
            </w:r>
            <w:r>
              <w:rPr>
                <w:b/>
                <w:i/>
                <w:spacing w:val="-1"/>
                <w:sz w:val="26"/>
                <w:szCs w:val="26"/>
              </w:rPr>
              <w:t xml:space="preserve"> </w:t>
            </w:r>
            <w:r>
              <w:rPr>
                <w:b/>
                <w:i/>
                <w:sz w:val="26"/>
                <w:szCs w:val="26"/>
              </w:rPr>
              <w:t>Bài</w:t>
            </w:r>
            <w:r>
              <w:rPr>
                <w:b/>
                <w:i/>
                <w:spacing w:val="-4"/>
                <w:sz w:val="26"/>
                <w:szCs w:val="26"/>
              </w:rPr>
              <w:t xml:space="preserve"> </w:t>
            </w:r>
            <w:r>
              <w:rPr>
                <w:b/>
                <w:i/>
                <w:sz w:val="26"/>
                <w:szCs w:val="26"/>
              </w:rPr>
              <w:t>tập</w:t>
            </w:r>
            <w:r>
              <w:rPr>
                <w:b/>
                <w:i/>
                <w:spacing w:val="-1"/>
                <w:sz w:val="26"/>
                <w:szCs w:val="26"/>
              </w:rPr>
              <w:t xml:space="preserve"> </w:t>
            </w:r>
            <w:r>
              <w:rPr>
                <w:b/>
                <w:i/>
                <w:sz w:val="26"/>
                <w:szCs w:val="26"/>
              </w:rPr>
              <w:t>thực</w:t>
            </w:r>
            <w:r>
              <w:rPr>
                <w:b/>
                <w:i/>
                <w:spacing w:val="-5"/>
                <w:sz w:val="26"/>
                <w:szCs w:val="26"/>
              </w:rPr>
              <w:t xml:space="preserve"> </w:t>
            </w:r>
            <w:r>
              <w:rPr>
                <w:b/>
                <w:i/>
                <w:w w:val="99"/>
                <w:sz w:val="26"/>
                <w:szCs w:val="26"/>
              </w:rPr>
              <w:t>h</w:t>
            </w:r>
            <w:r>
              <w:rPr>
                <w:b/>
                <w:i/>
                <w:spacing w:val="3"/>
                <w:w w:val="99"/>
                <w:sz w:val="26"/>
                <w:szCs w:val="26"/>
              </w:rPr>
              <w:t>à</w:t>
            </w:r>
            <w:r>
              <w:rPr>
                <w:b/>
                <w:i/>
                <w:w w:val="99"/>
                <w:sz w:val="26"/>
                <w:szCs w:val="26"/>
              </w:rPr>
              <w:t>nh</w:t>
            </w:r>
          </w:p>
          <w:p w:rsidR="0001636C" w:rsidRDefault="00832C6D">
            <w:pPr>
              <w:spacing w:line="280" w:lineRule="exact"/>
              <w:ind w:left="102" w:right="68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- </w:t>
            </w:r>
            <w:r>
              <w:rPr>
                <w:spacing w:val="8"/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N</w:t>
            </w:r>
            <w:r>
              <w:rPr>
                <w:spacing w:val="2"/>
                <w:sz w:val="26"/>
                <w:szCs w:val="26"/>
              </w:rPr>
              <w:t>ắ</w:t>
            </w:r>
            <w:r>
              <w:rPr>
                <w:sz w:val="26"/>
                <w:szCs w:val="26"/>
              </w:rPr>
              <w:t xml:space="preserve">m </w:t>
            </w:r>
            <w:r>
              <w:rPr>
                <w:spacing w:val="2"/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 xml:space="preserve">các </w:t>
            </w:r>
            <w:r>
              <w:rPr>
                <w:spacing w:val="14"/>
                <w:sz w:val="26"/>
                <w:szCs w:val="26"/>
              </w:rPr>
              <w:t xml:space="preserve"> </w:t>
            </w:r>
            <w:r>
              <w:rPr>
                <w:spacing w:val="-5"/>
                <w:sz w:val="26"/>
                <w:szCs w:val="26"/>
              </w:rPr>
              <w:t>y</w:t>
            </w:r>
            <w:r>
              <w:rPr>
                <w:sz w:val="26"/>
                <w:szCs w:val="26"/>
              </w:rPr>
              <w:t xml:space="preserve">êu </w:t>
            </w:r>
            <w:r>
              <w:rPr>
                <w:spacing w:val="5"/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c</w:t>
            </w:r>
            <w:r>
              <w:rPr>
                <w:spacing w:val="2"/>
                <w:sz w:val="26"/>
                <w:szCs w:val="26"/>
              </w:rPr>
              <w:t>ầ</w:t>
            </w:r>
            <w:r>
              <w:rPr>
                <w:sz w:val="26"/>
                <w:szCs w:val="26"/>
              </w:rPr>
              <w:t xml:space="preserve">u </w:t>
            </w:r>
            <w:r>
              <w:rPr>
                <w:spacing w:val="7"/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 xml:space="preserve">về </w:t>
            </w:r>
            <w:r>
              <w:rPr>
                <w:spacing w:val="7"/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 xml:space="preserve">sử </w:t>
            </w:r>
            <w:r>
              <w:rPr>
                <w:spacing w:val="8"/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dụng</w:t>
            </w:r>
          </w:p>
          <w:p w:rsidR="0001636C" w:rsidRDefault="00832C6D">
            <w:pPr>
              <w:spacing w:before="1"/>
              <w:ind w:left="102" w:right="1358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tiếng</w:t>
            </w:r>
            <w:r>
              <w:rPr>
                <w:spacing w:val="-5"/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Việt</w:t>
            </w:r>
            <w:r>
              <w:rPr>
                <w:spacing w:val="-1"/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và</w:t>
            </w:r>
            <w:r>
              <w:rPr>
                <w:spacing w:val="-2"/>
                <w:sz w:val="26"/>
                <w:szCs w:val="26"/>
              </w:rPr>
              <w:t xml:space="preserve"> </w:t>
            </w:r>
            <w:r>
              <w:rPr>
                <w:spacing w:val="1"/>
                <w:sz w:val="26"/>
                <w:szCs w:val="26"/>
              </w:rPr>
              <w:t>v</w:t>
            </w:r>
            <w:r>
              <w:rPr>
                <w:sz w:val="26"/>
                <w:szCs w:val="26"/>
              </w:rPr>
              <w:t>ận</w:t>
            </w:r>
            <w:r>
              <w:rPr>
                <w:spacing w:val="-4"/>
                <w:sz w:val="26"/>
                <w:szCs w:val="26"/>
              </w:rPr>
              <w:t xml:space="preserve"> </w:t>
            </w:r>
            <w:r>
              <w:rPr>
                <w:spacing w:val="2"/>
                <w:sz w:val="26"/>
                <w:szCs w:val="26"/>
              </w:rPr>
              <w:t>d</w:t>
            </w:r>
            <w:r>
              <w:rPr>
                <w:sz w:val="26"/>
                <w:szCs w:val="26"/>
              </w:rPr>
              <w:t>ụng</w:t>
            </w:r>
          </w:p>
          <w:p w:rsidR="0001636C" w:rsidRDefault="00832C6D">
            <w:pPr>
              <w:spacing w:before="1"/>
              <w:ind w:left="102" w:right="61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  <w:r>
              <w:rPr>
                <w:spacing w:val="5"/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Kĩ</w:t>
            </w:r>
            <w:r>
              <w:rPr>
                <w:spacing w:val="2"/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năng phân tí</w:t>
            </w:r>
            <w:r>
              <w:rPr>
                <w:spacing w:val="2"/>
                <w:sz w:val="26"/>
                <w:szCs w:val="26"/>
              </w:rPr>
              <w:t>c</w:t>
            </w:r>
            <w:r>
              <w:rPr>
                <w:sz w:val="26"/>
                <w:szCs w:val="26"/>
              </w:rPr>
              <w:t>h</w:t>
            </w:r>
            <w:r>
              <w:rPr>
                <w:spacing w:val="4"/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và</w:t>
            </w:r>
            <w:r>
              <w:rPr>
                <w:spacing w:val="3"/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sử</w:t>
            </w:r>
            <w:r>
              <w:rPr>
                <w:spacing w:val="4"/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dụng ngôn ngữ</w:t>
            </w:r>
            <w:r>
              <w:rPr>
                <w:spacing w:val="2"/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theo</w:t>
            </w:r>
            <w:r>
              <w:rPr>
                <w:spacing w:val="1"/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phong</w:t>
            </w:r>
            <w:r>
              <w:rPr>
                <w:spacing w:val="1"/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cách</w:t>
            </w:r>
            <w:r>
              <w:rPr>
                <w:spacing w:val="1"/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ngôn ngữ</w:t>
            </w:r>
            <w:r>
              <w:rPr>
                <w:spacing w:val="-4"/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nghệ</w:t>
            </w:r>
            <w:r>
              <w:rPr>
                <w:spacing w:val="-5"/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thuậ</w:t>
            </w:r>
            <w:r>
              <w:rPr>
                <w:spacing w:val="2"/>
                <w:sz w:val="26"/>
                <w:szCs w:val="26"/>
              </w:rPr>
              <w:t>t</w:t>
            </w:r>
            <w:r>
              <w:rPr>
                <w:sz w:val="26"/>
                <w:szCs w:val="26"/>
              </w:rPr>
              <w:t>.</w:t>
            </w:r>
          </w:p>
        </w:tc>
      </w:tr>
      <w:tr w:rsidR="0001636C">
        <w:trPr>
          <w:trHeight w:hRule="exact" w:val="2069"/>
        </w:trPr>
        <w:tc>
          <w:tcPr>
            <w:tcW w:w="1927" w:type="dxa"/>
            <w:gridSpan w:val="3"/>
            <w:vMerge w:val="restart"/>
            <w:tcBorders>
              <w:top w:val="nil"/>
              <w:left w:val="single" w:sz="5" w:space="0" w:color="000000"/>
              <w:right w:val="single" w:sz="5" w:space="0" w:color="000000"/>
            </w:tcBorders>
          </w:tcPr>
          <w:p w:rsidR="0001636C" w:rsidRDefault="0001636C">
            <w:pPr>
              <w:spacing w:before="7" w:line="100" w:lineRule="exact"/>
              <w:rPr>
                <w:sz w:val="10"/>
                <w:szCs w:val="10"/>
              </w:rPr>
            </w:pPr>
          </w:p>
          <w:p w:rsidR="0001636C" w:rsidRDefault="0001636C">
            <w:pPr>
              <w:spacing w:line="200" w:lineRule="exact"/>
            </w:pPr>
          </w:p>
          <w:p w:rsidR="0001636C" w:rsidRDefault="0001636C">
            <w:pPr>
              <w:spacing w:line="200" w:lineRule="exact"/>
            </w:pPr>
          </w:p>
          <w:p w:rsidR="0001636C" w:rsidRDefault="0001636C">
            <w:pPr>
              <w:spacing w:line="200" w:lineRule="exact"/>
            </w:pPr>
          </w:p>
          <w:p w:rsidR="0001636C" w:rsidRDefault="0001636C">
            <w:pPr>
              <w:spacing w:line="200" w:lineRule="exact"/>
            </w:pPr>
          </w:p>
          <w:p w:rsidR="0001636C" w:rsidRDefault="00832C6D">
            <w:pPr>
              <w:ind w:left="422" w:right="1240"/>
              <w:jc w:val="center"/>
              <w:rPr>
                <w:sz w:val="26"/>
                <w:szCs w:val="26"/>
              </w:rPr>
            </w:pPr>
            <w:r>
              <w:rPr>
                <w:b/>
                <w:w w:val="99"/>
                <w:sz w:val="26"/>
                <w:szCs w:val="26"/>
              </w:rPr>
              <w:t>Ế</w:t>
            </w:r>
          </w:p>
          <w:p w:rsidR="0001636C" w:rsidRDefault="0001636C">
            <w:pPr>
              <w:spacing w:line="200" w:lineRule="exact"/>
            </w:pPr>
          </w:p>
          <w:p w:rsidR="0001636C" w:rsidRDefault="0001636C">
            <w:pPr>
              <w:spacing w:line="200" w:lineRule="exact"/>
            </w:pPr>
          </w:p>
          <w:p w:rsidR="0001636C" w:rsidRDefault="0001636C">
            <w:pPr>
              <w:spacing w:line="200" w:lineRule="exact"/>
            </w:pPr>
          </w:p>
          <w:p w:rsidR="0001636C" w:rsidRDefault="0001636C">
            <w:pPr>
              <w:spacing w:before="13" w:line="260" w:lineRule="exact"/>
              <w:rPr>
                <w:sz w:val="26"/>
                <w:szCs w:val="26"/>
              </w:rPr>
            </w:pPr>
          </w:p>
          <w:p w:rsidR="0001636C" w:rsidRDefault="00832C6D">
            <w:pPr>
              <w:ind w:left="63" w:right="730"/>
              <w:jc w:val="center"/>
              <w:rPr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 xml:space="preserve">LÀ      </w:t>
            </w:r>
            <w:r>
              <w:rPr>
                <w:b/>
                <w:spacing w:val="38"/>
                <w:sz w:val="26"/>
                <w:szCs w:val="26"/>
              </w:rPr>
              <w:t xml:space="preserve"> </w:t>
            </w:r>
            <w:r>
              <w:rPr>
                <w:b/>
                <w:w w:val="99"/>
                <w:sz w:val="26"/>
                <w:szCs w:val="26"/>
              </w:rPr>
              <w:t>Ă</w:t>
            </w:r>
          </w:p>
        </w:tc>
        <w:tc>
          <w:tcPr>
            <w:tcW w:w="4062" w:type="dxa"/>
            <w:gridSpan w:val="3"/>
            <w:vMerge/>
            <w:tcBorders>
              <w:left w:val="single" w:sz="5" w:space="0" w:color="000000"/>
              <w:bottom w:val="nil"/>
              <w:right w:val="single" w:sz="5" w:space="0" w:color="000000"/>
            </w:tcBorders>
          </w:tcPr>
          <w:p w:rsidR="0001636C" w:rsidRDefault="0001636C"/>
        </w:tc>
        <w:tc>
          <w:tcPr>
            <w:tcW w:w="3877" w:type="dxa"/>
            <w:gridSpan w:val="3"/>
            <w:vMerge/>
            <w:tcBorders>
              <w:left w:val="single" w:sz="5" w:space="0" w:color="000000"/>
              <w:bottom w:val="nil"/>
              <w:right w:val="single" w:sz="5" w:space="0" w:color="000000"/>
            </w:tcBorders>
          </w:tcPr>
          <w:p w:rsidR="0001636C" w:rsidRDefault="0001636C"/>
        </w:tc>
      </w:tr>
      <w:tr w:rsidR="0001636C">
        <w:trPr>
          <w:trHeight w:hRule="exact" w:val="3011"/>
        </w:trPr>
        <w:tc>
          <w:tcPr>
            <w:tcW w:w="1927" w:type="dxa"/>
            <w:gridSpan w:val="3"/>
            <w:vMerge/>
            <w:tcBorders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1636C" w:rsidRDefault="0001636C"/>
        </w:tc>
        <w:tc>
          <w:tcPr>
            <w:tcW w:w="4062" w:type="dxa"/>
            <w:gridSpan w:val="3"/>
            <w:tcBorders>
              <w:top w:val="nil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1636C" w:rsidRDefault="00832C6D">
            <w:pPr>
              <w:spacing w:before="2"/>
              <w:ind w:left="102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- </w:t>
            </w:r>
            <w:r>
              <w:rPr>
                <w:spacing w:val="37"/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Nghị</w:t>
            </w:r>
            <w:r>
              <w:rPr>
                <w:spacing w:val="14"/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luận</w:t>
            </w:r>
            <w:r>
              <w:rPr>
                <w:spacing w:val="15"/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về</w:t>
            </w:r>
            <w:r>
              <w:rPr>
                <w:spacing w:val="17"/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một</w:t>
            </w:r>
            <w:r>
              <w:rPr>
                <w:spacing w:val="15"/>
                <w:sz w:val="26"/>
                <w:szCs w:val="26"/>
              </w:rPr>
              <w:t xml:space="preserve"> </w:t>
            </w:r>
            <w:r>
              <w:rPr>
                <w:spacing w:val="2"/>
                <w:sz w:val="26"/>
                <w:szCs w:val="26"/>
              </w:rPr>
              <w:t>đ</w:t>
            </w:r>
            <w:r>
              <w:rPr>
                <w:sz w:val="26"/>
                <w:szCs w:val="26"/>
              </w:rPr>
              <w:t>oạn</w:t>
            </w:r>
            <w:r>
              <w:rPr>
                <w:spacing w:val="14"/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trích</w:t>
            </w:r>
            <w:r>
              <w:rPr>
                <w:spacing w:val="14"/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(thơ,</w:t>
            </w:r>
          </w:p>
          <w:p w:rsidR="0001636C" w:rsidRDefault="00832C6D">
            <w:pPr>
              <w:spacing w:before="1"/>
              <w:ind w:left="102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phú,</w:t>
            </w:r>
            <w:r>
              <w:rPr>
                <w:spacing w:val="-5"/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cáo.</w:t>
            </w:r>
          </w:p>
        </w:tc>
        <w:tc>
          <w:tcPr>
            <w:tcW w:w="3877" w:type="dxa"/>
            <w:gridSpan w:val="3"/>
            <w:tcBorders>
              <w:top w:val="nil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1636C" w:rsidRDefault="00832C6D">
            <w:pPr>
              <w:spacing w:before="9"/>
              <w:ind w:left="102" w:right="63"/>
              <w:rPr>
                <w:sz w:val="26"/>
                <w:szCs w:val="26"/>
              </w:rPr>
            </w:pPr>
            <w:r>
              <w:rPr>
                <w:b/>
                <w:i/>
                <w:sz w:val="26"/>
                <w:szCs w:val="26"/>
              </w:rPr>
              <w:t>*</w:t>
            </w:r>
            <w:r>
              <w:rPr>
                <w:b/>
                <w:i/>
                <w:spacing w:val="3"/>
                <w:sz w:val="26"/>
                <w:szCs w:val="26"/>
              </w:rPr>
              <w:t xml:space="preserve"> </w:t>
            </w:r>
            <w:r>
              <w:rPr>
                <w:b/>
                <w:i/>
                <w:sz w:val="26"/>
                <w:szCs w:val="26"/>
              </w:rPr>
              <w:t>Cách</w:t>
            </w:r>
            <w:r>
              <w:rPr>
                <w:b/>
                <w:i/>
                <w:spacing w:val="-2"/>
                <w:sz w:val="26"/>
                <w:szCs w:val="26"/>
              </w:rPr>
              <w:t xml:space="preserve"> </w:t>
            </w:r>
            <w:r>
              <w:rPr>
                <w:b/>
                <w:i/>
                <w:sz w:val="26"/>
                <w:szCs w:val="26"/>
              </w:rPr>
              <w:t xml:space="preserve">viết </w:t>
            </w:r>
            <w:r>
              <w:rPr>
                <w:b/>
                <w:i/>
                <w:spacing w:val="4"/>
                <w:sz w:val="26"/>
                <w:szCs w:val="26"/>
              </w:rPr>
              <w:t>m</w:t>
            </w:r>
            <w:r>
              <w:rPr>
                <w:b/>
                <w:i/>
                <w:sz w:val="26"/>
                <w:szCs w:val="26"/>
              </w:rPr>
              <w:t>ột bài</w:t>
            </w:r>
            <w:r>
              <w:rPr>
                <w:b/>
                <w:i/>
                <w:spacing w:val="1"/>
                <w:sz w:val="26"/>
                <w:szCs w:val="26"/>
              </w:rPr>
              <w:t xml:space="preserve"> </w:t>
            </w:r>
            <w:r>
              <w:rPr>
                <w:b/>
                <w:i/>
                <w:sz w:val="26"/>
                <w:szCs w:val="26"/>
              </w:rPr>
              <w:t>v</w:t>
            </w:r>
            <w:r>
              <w:rPr>
                <w:b/>
                <w:i/>
                <w:spacing w:val="-2"/>
                <w:sz w:val="26"/>
                <w:szCs w:val="26"/>
              </w:rPr>
              <w:t>ă</w:t>
            </w:r>
            <w:r>
              <w:rPr>
                <w:b/>
                <w:i/>
                <w:sz w:val="26"/>
                <w:szCs w:val="26"/>
              </w:rPr>
              <w:t>n nghị</w:t>
            </w:r>
            <w:r>
              <w:rPr>
                <w:b/>
                <w:i/>
                <w:spacing w:val="-1"/>
                <w:sz w:val="26"/>
                <w:szCs w:val="26"/>
              </w:rPr>
              <w:t xml:space="preserve"> </w:t>
            </w:r>
            <w:r>
              <w:rPr>
                <w:b/>
                <w:i/>
                <w:sz w:val="26"/>
                <w:szCs w:val="26"/>
              </w:rPr>
              <w:t>luận văn</w:t>
            </w:r>
            <w:r>
              <w:rPr>
                <w:b/>
                <w:i/>
                <w:spacing w:val="-4"/>
                <w:sz w:val="26"/>
                <w:szCs w:val="26"/>
              </w:rPr>
              <w:t xml:space="preserve"> </w:t>
            </w:r>
            <w:r>
              <w:rPr>
                <w:b/>
                <w:i/>
                <w:sz w:val="26"/>
                <w:szCs w:val="26"/>
              </w:rPr>
              <w:t>học</w:t>
            </w:r>
          </w:p>
          <w:p w:rsidR="0001636C" w:rsidRDefault="00832C6D">
            <w:pPr>
              <w:spacing w:line="280" w:lineRule="exact"/>
              <w:ind w:left="102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  <w:r>
              <w:rPr>
                <w:spacing w:val="64"/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Bố</w:t>
            </w:r>
            <w:r>
              <w:rPr>
                <w:spacing w:val="61"/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cục</w:t>
            </w:r>
            <w:r>
              <w:rPr>
                <w:spacing w:val="61"/>
                <w:sz w:val="26"/>
                <w:szCs w:val="26"/>
              </w:rPr>
              <w:t xml:space="preserve"> </w:t>
            </w:r>
            <w:r>
              <w:rPr>
                <w:spacing w:val="-2"/>
                <w:sz w:val="26"/>
                <w:szCs w:val="26"/>
              </w:rPr>
              <w:t>m</w:t>
            </w:r>
            <w:r>
              <w:rPr>
                <w:sz w:val="26"/>
                <w:szCs w:val="26"/>
              </w:rPr>
              <w:t>ột</w:t>
            </w:r>
            <w:r>
              <w:rPr>
                <w:spacing w:val="60"/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bài</w:t>
            </w:r>
            <w:r>
              <w:rPr>
                <w:spacing w:val="61"/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v</w:t>
            </w:r>
            <w:r>
              <w:rPr>
                <w:spacing w:val="2"/>
                <w:sz w:val="26"/>
                <w:szCs w:val="26"/>
              </w:rPr>
              <w:t>ă</w:t>
            </w:r>
            <w:r>
              <w:rPr>
                <w:sz w:val="26"/>
                <w:szCs w:val="26"/>
              </w:rPr>
              <w:t>n</w:t>
            </w:r>
            <w:r>
              <w:rPr>
                <w:spacing w:val="60"/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nghị</w:t>
            </w:r>
            <w:r>
              <w:rPr>
                <w:spacing w:val="59"/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luận</w:t>
            </w:r>
          </w:p>
          <w:p w:rsidR="0001636C" w:rsidRDefault="00832C6D">
            <w:pPr>
              <w:spacing w:before="1"/>
              <w:ind w:left="102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(Mở</w:t>
            </w:r>
            <w:r>
              <w:rPr>
                <w:spacing w:val="-5"/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bài,</w:t>
            </w:r>
            <w:r>
              <w:rPr>
                <w:spacing w:val="-4"/>
                <w:sz w:val="26"/>
                <w:szCs w:val="26"/>
              </w:rPr>
              <w:t xml:space="preserve"> </w:t>
            </w:r>
            <w:r>
              <w:rPr>
                <w:spacing w:val="2"/>
                <w:sz w:val="26"/>
                <w:szCs w:val="26"/>
              </w:rPr>
              <w:t>T</w:t>
            </w:r>
            <w:r>
              <w:rPr>
                <w:sz w:val="26"/>
                <w:szCs w:val="26"/>
              </w:rPr>
              <w:t>hân</w:t>
            </w:r>
            <w:r>
              <w:rPr>
                <w:spacing w:val="-5"/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bài,</w:t>
            </w:r>
            <w:r>
              <w:rPr>
                <w:spacing w:val="-2"/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Kết</w:t>
            </w:r>
            <w:r>
              <w:rPr>
                <w:spacing w:val="-2"/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bài)</w:t>
            </w:r>
          </w:p>
          <w:p w:rsidR="0001636C" w:rsidRDefault="00832C6D">
            <w:pPr>
              <w:spacing w:before="1" w:line="300" w:lineRule="exact"/>
              <w:ind w:left="102" w:right="64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  <w:r>
              <w:rPr>
                <w:spacing w:val="4"/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Các b</w:t>
            </w:r>
            <w:r>
              <w:rPr>
                <w:spacing w:val="1"/>
                <w:sz w:val="26"/>
                <w:szCs w:val="26"/>
              </w:rPr>
              <w:t>ư</w:t>
            </w:r>
            <w:r>
              <w:rPr>
                <w:spacing w:val="2"/>
                <w:sz w:val="26"/>
                <w:szCs w:val="26"/>
              </w:rPr>
              <w:t>ớ</w:t>
            </w:r>
            <w:r>
              <w:rPr>
                <w:sz w:val="26"/>
                <w:szCs w:val="26"/>
              </w:rPr>
              <w:t>c</w:t>
            </w:r>
            <w:r>
              <w:rPr>
                <w:spacing w:val="-1"/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ng</w:t>
            </w:r>
            <w:r>
              <w:rPr>
                <w:spacing w:val="2"/>
                <w:sz w:val="26"/>
                <w:szCs w:val="26"/>
              </w:rPr>
              <w:t>h</w:t>
            </w:r>
            <w:r>
              <w:rPr>
                <w:sz w:val="26"/>
                <w:szCs w:val="26"/>
              </w:rPr>
              <w:t>ị luận</w:t>
            </w:r>
            <w:r>
              <w:rPr>
                <w:spacing w:val="3"/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t</w:t>
            </w:r>
            <w:r>
              <w:rPr>
                <w:spacing w:val="2"/>
                <w:sz w:val="26"/>
                <w:szCs w:val="26"/>
              </w:rPr>
              <w:t>r</w:t>
            </w:r>
            <w:r>
              <w:rPr>
                <w:sz w:val="26"/>
                <w:szCs w:val="26"/>
              </w:rPr>
              <w:t>ong</w:t>
            </w:r>
            <w:r>
              <w:rPr>
                <w:spacing w:val="-1"/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bài</w:t>
            </w:r>
            <w:r>
              <w:rPr>
                <w:spacing w:val="4"/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văn nghị</w:t>
            </w:r>
            <w:r>
              <w:rPr>
                <w:spacing w:val="-3"/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 xml:space="preserve">luận văn học </w:t>
            </w:r>
            <w:r>
              <w:rPr>
                <w:spacing w:val="2"/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(G</w:t>
            </w:r>
            <w:r>
              <w:rPr>
                <w:spacing w:val="2"/>
                <w:sz w:val="26"/>
                <w:szCs w:val="26"/>
              </w:rPr>
              <w:t>i</w:t>
            </w:r>
            <w:r>
              <w:rPr>
                <w:sz w:val="26"/>
                <w:szCs w:val="26"/>
              </w:rPr>
              <w:t>ới</w:t>
            </w:r>
            <w:r>
              <w:rPr>
                <w:spacing w:val="-4"/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thiệu</w:t>
            </w:r>
            <w:r>
              <w:rPr>
                <w:spacing w:val="-1"/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khái</w:t>
            </w:r>
          </w:p>
          <w:p w:rsidR="0001636C" w:rsidRDefault="00832C6D">
            <w:pPr>
              <w:spacing w:line="280" w:lineRule="exact"/>
              <w:ind w:left="102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quát,</w:t>
            </w:r>
            <w:r>
              <w:rPr>
                <w:spacing w:val="9"/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Phân</w:t>
            </w:r>
            <w:r>
              <w:rPr>
                <w:spacing w:val="9"/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tích,</w:t>
            </w:r>
            <w:r>
              <w:rPr>
                <w:spacing w:val="9"/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đáng</w:t>
            </w:r>
            <w:r>
              <w:rPr>
                <w:spacing w:val="9"/>
                <w:sz w:val="26"/>
                <w:szCs w:val="26"/>
              </w:rPr>
              <w:t xml:space="preserve"> </w:t>
            </w:r>
            <w:r>
              <w:rPr>
                <w:spacing w:val="2"/>
                <w:sz w:val="26"/>
                <w:szCs w:val="26"/>
              </w:rPr>
              <w:t>g</w:t>
            </w:r>
            <w:r>
              <w:rPr>
                <w:sz w:val="26"/>
                <w:szCs w:val="26"/>
              </w:rPr>
              <w:t>iá</w:t>
            </w:r>
            <w:r>
              <w:rPr>
                <w:spacing w:val="11"/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chung</w:t>
            </w:r>
            <w:r>
              <w:rPr>
                <w:spacing w:val="8"/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về</w:t>
            </w:r>
          </w:p>
          <w:p w:rsidR="0001636C" w:rsidRDefault="00832C6D">
            <w:pPr>
              <w:spacing w:before="1"/>
              <w:ind w:left="102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nội</w:t>
            </w:r>
            <w:r>
              <w:rPr>
                <w:spacing w:val="-3"/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dung</w:t>
            </w:r>
            <w:r>
              <w:rPr>
                <w:spacing w:val="-5"/>
                <w:sz w:val="26"/>
                <w:szCs w:val="26"/>
              </w:rPr>
              <w:t xml:space="preserve"> </w:t>
            </w:r>
            <w:r>
              <w:rPr>
                <w:spacing w:val="2"/>
                <w:sz w:val="26"/>
                <w:szCs w:val="26"/>
              </w:rPr>
              <w:t>v</w:t>
            </w:r>
            <w:r>
              <w:rPr>
                <w:sz w:val="26"/>
                <w:szCs w:val="26"/>
              </w:rPr>
              <w:t>à</w:t>
            </w:r>
            <w:r>
              <w:rPr>
                <w:spacing w:val="-2"/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nghệ</w:t>
            </w:r>
            <w:r>
              <w:rPr>
                <w:spacing w:val="-5"/>
                <w:sz w:val="26"/>
                <w:szCs w:val="26"/>
              </w:rPr>
              <w:t xml:space="preserve"> </w:t>
            </w:r>
            <w:r>
              <w:rPr>
                <w:spacing w:val="2"/>
                <w:sz w:val="26"/>
                <w:szCs w:val="26"/>
              </w:rPr>
              <w:t>t</w:t>
            </w:r>
            <w:r>
              <w:rPr>
                <w:sz w:val="26"/>
                <w:szCs w:val="26"/>
              </w:rPr>
              <w:t>huậ</w:t>
            </w:r>
            <w:r>
              <w:rPr>
                <w:spacing w:val="2"/>
                <w:sz w:val="26"/>
                <w:szCs w:val="26"/>
              </w:rPr>
              <w:t>t</w:t>
            </w:r>
            <w:r>
              <w:rPr>
                <w:sz w:val="26"/>
                <w:szCs w:val="26"/>
              </w:rPr>
              <w:t>)</w:t>
            </w:r>
          </w:p>
          <w:p w:rsidR="0001636C" w:rsidRDefault="00832C6D">
            <w:pPr>
              <w:spacing w:before="1"/>
              <w:ind w:left="102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  <w:r>
              <w:rPr>
                <w:spacing w:val="59"/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Cách</w:t>
            </w:r>
            <w:r>
              <w:rPr>
                <w:spacing w:val="55"/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diễn</w:t>
            </w:r>
            <w:r>
              <w:rPr>
                <w:spacing w:val="57"/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đạt</w:t>
            </w:r>
            <w:r>
              <w:rPr>
                <w:spacing w:val="57"/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tr</w:t>
            </w:r>
            <w:r>
              <w:rPr>
                <w:spacing w:val="2"/>
                <w:sz w:val="26"/>
                <w:szCs w:val="26"/>
              </w:rPr>
              <w:t>o</w:t>
            </w:r>
            <w:r>
              <w:rPr>
                <w:sz w:val="26"/>
                <w:szCs w:val="26"/>
              </w:rPr>
              <w:t>ng</w:t>
            </w:r>
            <w:r>
              <w:rPr>
                <w:spacing w:val="56"/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sáng,</w:t>
            </w:r>
            <w:r>
              <w:rPr>
                <w:spacing w:val="58"/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chặt</w:t>
            </w:r>
          </w:p>
          <w:p w:rsidR="0001636C" w:rsidRDefault="00832C6D">
            <w:pPr>
              <w:spacing w:line="280" w:lineRule="exact"/>
              <w:ind w:left="102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chẽ,</w:t>
            </w:r>
            <w:r>
              <w:rPr>
                <w:spacing w:val="-4"/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th</w:t>
            </w:r>
            <w:r>
              <w:rPr>
                <w:spacing w:val="4"/>
                <w:sz w:val="26"/>
                <w:szCs w:val="26"/>
              </w:rPr>
              <w:t>u</w:t>
            </w:r>
            <w:r>
              <w:rPr>
                <w:spacing w:val="-5"/>
                <w:sz w:val="26"/>
                <w:szCs w:val="26"/>
              </w:rPr>
              <w:t>y</w:t>
            </w:r>
            <w:r>
              <w:rPr>
                <w:sz w:val="26"/>
                <w:szCs w:val="26"/>
              </w:rPr>
              <w:t>ết</w:t>
            </w:r>
            <w:r>
              <w:rPr>
                <w:spacing w:val="-4"/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phục,</w:t>
            </w:r>
            <w:r>
              <w:rPr>
                <w:spacing w:val="-6"/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t</w:t>
            </w:r>
            <w:r>
              <w:rPr>
                <w:spacing w:val="1"/>
                <w:sz w:val="26"/>
                <w:szCs w:val="26"/>
              </w:rPr>
              <w:t>r</w:t>
            </w:r>
            <w:r>
              <w:rPr>
                <w:spacing w:val="5"/>
                <w:sz w:val="26"/>
                <w:szCs w:val="26"/>
              </w:rPr>
              <w:t>u</w:t>
            </w:r>
            <w:r>
              <w:rPr>
                <w:spacing w:val="-5"/>
                <w:sz w:val="26"/>
                <w:szCs w:val="26"/>
              </w:rPr>
              <w:t>y</w:t>
            </w:r>
            <w:r>
              <w:rPr>
                <w:spacing w:val="2"/>
                <w:sz w:val="26"/>
                <w:szCs w:val="26"/>
              </w:rPr>
              <w:t>ề</w:t>
            </w:r>
            <w:r>
              <w:rPr>
                <w:sz w:val="26"/>
                <w:szCs w:val="26"/>
              </w:rPr>
              <w:t>n</w:t>
            </w:r>
            <w:r>
              <w:rPr>
                <w:spacing w:val="-7"/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c</w:t>
            </w:r>
            <w:r>
              <w:rPr>
                <w:spacing w:val="2"/>
                <w:sz w:val="26"/>
                <w:szCs w:val="26"/>
              </w:rPr>
              <w:t>ả</w:t>
            </w:r>
            <w:r>
              <w:rPr>
                <w:spacing w:val="-2"/>
                <w:sz w:val="26"/>
                <w:szCs w:val="26"/>
              </w:rPr>
              <w:t>m</w:t>
            </w:r>
            <w:r>
              <w:rPr>
                <w:sz w:val="26"/>
                <w:szCs w:val="26"/>
              </w:rPr>
              <w:t>....</w:t>
            </w:r>
          </w:p>
        </w:tc>
      </w:tr>
    </w:tbl>
    <w:p w:rsidR="0001636C" w:rsidRDefault="0001636C">
      <w:pPr>
        <w:spacing w:before="9" w:line="140" w:lineRule="exact"/>
        <w:rPr>
          <w:sz w:val="15"/>
          <w:szCs w:val="15"/>
        </w:rPr>
      </w:pPr>
    </w:p>
    <w:p w:rsidR="0001636C" w:rsidRDefault="0001636C">
      <w:pPr>
        <w:spacing w:line="200" w:lineRule="exact"/>
      </w:pPr>
    </w:p>
    <w:p w:rsidR="0001636C" w:rsidRDefault="0001636C">
      <w:pPr>
        <w:spacing w:line="200" w:lineRule="exact"/>
      </w:pPr>
    </w:p>
    <w:p w:rsidR="0001636C" w:rsidRDefault="00832C6D">
      <w:pPr>
        <w:spacing w:before="26"/>
        <w:ind w:left="415"/>
        <w:rPr>
          <w:sz w:val="26"/>
          <w:szCs w:val="26"/>
        </w:rPr>
        <w:sectPr w:rsidR="0001636C">
          <w:pgSz w:w="12240" w:h="15840"/>
          <w:pgMar w:top="1020" w:right="940" w:bottom="280" w:left="1220" w:header="748" w:footer="0" w:gutter="0"/>
          <w:cols w:space="720"/>
        </w:sectPr>
      </w:pPr>
      <w:r>
        <w:pict>
          <v:group id="_x0000_s1039" style="position:absolute;left:0;text-align:left;margin-left:66.85pt;margin-top:206.4pt;width:95.9pt;height:0;z-index:-251660288;mso-position-horizontal-relative:page;mso-position-vertical-relative:page" coordorigin="1337,4128" coordsize="1918,0">
            <v:shape id="_x0000_s1040" style="position:absolute;left:1337;top:4128;width:1918;height:0" coordorigin="1337,4128" coordsize="1918,0" path="m1337,4128r1918,e" filled="f" strokeweight=".58pt">
              <v:path arrowok="t"/>
            </v:shape>
            <w10:wrap anchorx="page" anchory="page"/>
          </v:group>
        </w:pict>
      </w:r>
      <w:r>
        <w:pict>
          <v:group id="_x0000_s1035" style="position:absolute;left:0;text-align:left;margin-left:66.55pt;margin-top:221.65pt;width:493.4pt;height:.6pt;z-index:-251659264;mso-position-horizontal-relative:page;mso-position-vertical-relative:page" coordorigin="1331,4433" coordsize="9868,12">
            <v:shape id="_x0000_s1038" style="position:absolute;left:1337;top:4439;width:1918;height:0" coordorigin="1337,4439" coordsize="1918,0" path="m1337,4439r1918,e" filled="f" strokeweight=".58pt">
              <v:path arrowok="t"/>
            </v:shape>
            <v:shape id="_x0000_s1037" style="position:absolute;left:3264;top:4439;width:4052;height:0" coordorigin="3264,4439" coordsize="4052,0" path="m3264,4439r4053,e" filled="f" strokeweight=".58pt">
              <v:path arrowok="t"/>
            </v:shape>
            <v:shape id="_x0000_s1036" style="position:absolute;left:7326;top:4439;width:3867;height:0" coordorigin="7326,4439" coordsize="3867,0" path="m7326,4439r3868,e" filled="f" strokeweight=".58pt">
              <v:path arrowok="t"/>
            </v:shape>
            <w10:wrap anchorx="page" anchory="page"/>
          </v:group>
        </w:pict>
      </w:r>
      <w:r>
        <w:pict>
          <v:group id="_x0000_s1031" style="position:absolute;left:0;text-align:left;margin-left:66.55pt;margin-top:-282.6pt;width:493.4pt;height:.6pt;z-index:-251658240;mso-position-horizontal-relative:page" coordorigin="1331,-5652" coordsize="9868,12">
            <v:shape id="_x0000_s1034" style="position:absolute;left:1337;top:-5646;width:1918;height:0" coordorigin="1337,-5646" coordsize="1918,0" path="m1337,-5646r1918,e" filled="f" strokeweight=".58pt">
              <v:path arrowok="t"/>
            </v:shape>
            <v:shape id="_x0000_s1033" style="position:absolute;left:3264;top:-5646;width:4052;height:0" coordorigin="3264,-5646" coordsize="4052,0" path="m3264,-5646r4053,e" filled="f" strokeweight=".58pt">
              <v:path arrowok="t"/>
            </v:shape>
            <v:shape id="_x0000_s1032" style="position:absolute;left:7326;top:-5646;width:3867;height:0" coordorigin="7326,-5646" coordsize="3867,0" path="m7326,-5646r3868,e" filled="f" strokeweight=".58pt">
              <v:path arrowok="t"/>
            </v:shape>
            <w10:wrap anchorx="page"/>
          </v:group>
        </w:pict>
      </w:r>
      <w:r>
        <w:pict>
          <v:group id="_x0000_s1027" style="position:absolute;left:0;text-align:left;margin-left:66.55pt;margin-top:-179.1pt;width:493.4pt;height:.6pt;z-index:-251657216;mso-position-horizontal-relative:page" coordorigin="1331,-3582" coordsize="9868,12">
            <v:shape id="_x0000_s1030" style="position:absolute;left:1337;top:-3576;width:1918;height:0" coordorigin="1337,-3576" coordsize="1918,0" path="m1337,-3576r1918,e" filled="f" strokeweight=".58pt">
              <v:path arrowok="t"/>
            </v:shape>
            <v:shape id="_x0000_s1029" style="position:absolute;left:3264;top:-3576;width:4052;height:0" coordorigin="3264,-3576" coordsize="4052,0" path="m3264,-3576r4053,e" filled="f" strokeweight=".58pt">
              <v:path arrowok="t"/>
            </v:shape>
            <v:shape id="_x0000_s1028" style="position:absolute;left:7326;top:-3576;width:3867;height:0" coordorigin="7326,-3576" coordsize="3867,0" path="m7326,-3576r3868,e" filled="f" strokeweight=".58pt">
              <v:path arrowok="t"/>
            </v:shape>
            <w10:wrap anchorx="page"/>
          </v:group>
        </w:pict>
      </w:r>
      <w: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6" type="#_x0000_t202" style="position:absolute;left:0;text-align:left;margin-left:163pt;margin-top:161.15pt;width:396.95pt;height:46.15pt;z-index:-251656192;mso-position-horizontal-relative:page;mso-position-vertical-relative:page" filled="f" stroked="f">
            <v:textbox inset="0,0,0,0">
              <w:txbxContent>
                <w:tbl>
                  <w:tblPr>
                    <w:tblW w:w="0" w:type="auto"/>
                    <w:tblLayout w:type="fixed"/>
                    <w:tblCellMar>
                      <w:left w:w="0" w:type="dxa"/>
                      <w:right w:w="0" w:type="dxa"/>
                    </w:tblCellMar>
                    <w:tblLook w:val="01E0" w:firstRow="1" w:lastRow="1" w:firstColumn="1" w:lastColumn="1" w:noHBand="0" w:noVBand="0"/>
                  </w:tblPr>
                  <w:tblGrid>
                    <w:gridCol w:w="597"/>
                    <w:gridCol w:w="686"/>
                    <w:gridCol w:w="899"/>
                    <w:gridCol w:w="596"/>
                    <w:gridCol w:w="920"/>
                    <w:gridCol w:w="363"/>
                    <w:gridCol w:w="589"/>
                    <w:gridCol w:w="210"/>
                    <w:gridCol w:w="1319"/>
                    <w:gridCol w:w="427"/>
                    <w:gridCol w:w="357"/>
                    <w:gridCol w:w="975"/>
                  </w:tblGrid>
                  <w:tr w:rsidR="0001636C">
                    <w:trPr>
                      <w:trHeight w:hRule="exact" w:val="358"/>
                    </w:trPr>
                    <w:tc>
                      <w:tcPr>
                        <w:tcW w:w="597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01636C" w:rsidRDefault="00832C6D">
                        <w:pPr>
                          <w:spacing w:before="69"/>
                          <w:ind w:left="163" w:right="172"/>
                          <w:jc w:val="center"/>
                          <w:rPr>
                            <w:sz w:val="24"/>
                            <w:szCs w:val="24"/>
                          </w:rPr>
                        </w:pPr>
                        <w:r>
                          <w:rPr>
                            <w:b/>
                            <w:sz w:val="24"/>
                            <w:szCs w:val="24"/>
                          </w:rPr>
                          <w:t>Ố</w:t>
                        </w:r>
                      </w:p>
                    </w:tc>
                    <w:tc>
                      <w:tcPr>
                        <w:tcW w:w="686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01636C" w:rsidRDefault="00832C6D">
                        <w:pPr>
                          <w:spacing w:before="69"/>
                          <w:ind w:left="395"/>
                          <w:rPr>
                            <w:sz w:val="24"/>
                            <w:szCs w:val="24"/>
                          </w:rPr>
                        </w:pPr>
                        <w:r>
                          <w:rPr>
                            <w:b/>
                            <w:sz w:val="24"/>
                            <w:szCs w:val="24"/>
                          </w:rPr>
                          <w:t>Ó</w:t>
                        </w:r>
                      </w:p>
                    </w:tc>
                    <w:tc>
                      <w:tcPr>
                        <w:tcW w:w="899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01636C" w:rsidRDefault="00832C6D">
                        <w:pPr>
                          <w:spacing w:before="69"/>
                          <w:ind w:left="191"/>
                          <w:rPr>
                            <w:sz w:val="24"/>
                            <w:szCs w:val="24"/>
                          </w:rPr>
                        </w:pPr>
                        <w:r>
                          <w:rPr>
                            <w:b/>
                            <w:sz w:val="24"/>
                            <w:szCs w:val="24"/>
                          </w:rPr>
                          <w:t>K</w:t>
                        </w:r>
                        <w:r>
                          <w:rPr>
                            <w:b/>
                            <w:spacing w:val="31"/>
                            <w:sz w:val="24"/>
                            <w:szCs w:val="24"/>
                          </w:rPr>
                          <w:t xml:space="preserve"> </w:t>
                        </w:r>
                        <w:r>
                          <w:rPr>
                            <w:b/>
                            <w:sz w:val="24"/>
                            <w:szCs w:val="24"/>
                          </w:rPr>
                          <w:t>Ế</w:t>
                        </w:r>
                      </w:p>
                    </w:tc>
                    <w:tc>
                      <w:tcPr>
                        <w:tcW w:w="596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01636C" w:rsidRDefault="00832C6D">
                        <w:pPr>
                          <w:spacing w:before="69"/>
                          <w:ind w:left="311"/>
                          <w:rPr>
                            <w:sz w:val="24"/>
                            <w:szCs w:val="24"/>
                          </w:rPr>
                        </w:pPr>
                        <w:r>
                          <w:rPr>
                            <w:b/>
                            <w:sz w:val="24"/>
                            <w:szCs w:val="24"/>
                          </w:rPr>
                          <w:t>Ứ</w:t>
                        </w:r>
                      </w:p>
                    </w:tc>
                    <w:tc>
                      <w:tcPr>
                        <w:tcW w:w="920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01636C" w:rsidRDefault="00832C6D">
                        <w:pPr>
                          <w:spacing w:before="69"/>
                          <w:ind w:left="312"/>
                          <w:rPr>
                            <w:sz w:val="24"/>
                            <w:szCs w:val="24"/>
                          </w:rPr>
                        </w:pPr>
                        <w:r>
                          <w:rPr>
                            <w:b/>
                            <w:sz w:val="24"/>
                            <w:szCs w:val="24"/>
                          </w:rPr>
                          <w:t>À K</w:t>
                        </w:r>
                      </w:p>
                    </w:tc>
                    <w:tc>
                      <w:tcPr>
                        <w:tcW w:w="363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01636C" w:rsidRDefault="00832C6D">
                        <w:pPr>
                          <w:spacing w:before="69"/>
                          <w:ind w:left="137"/>
                          <w:rPr>
                            <w:sz w:val="24"/>
                            <w:szCs w:val="24"/>
                          </w:rPr>
                        </w:pPr>
                        <w:r>
                          <w:rPr>
                            <w:b/>
                            <w:sz w:val="24"/>
                            <w:szCs w:val="24"/>
                          </w:rPr>
                          <w:t>Ă</w:t>
                        </w:r>
                      </w:p>
                    </w:tc>
                    <w:tc>
                      <w:tcPr>
                        <w:tcW w:w="589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01636C" w:rsidRDefault="0001636C"/>
                    </w:tc>
                    <w:tc>
                      <w:tcPr>
                        <w:tcW w:w="210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01636C" w:rsidRDefault="00832C6D">
                        <w:pPr>
                          <w:spacing w:before="69"/>
                          <w:ind w:left="4" w:right="-36"/>
                          <w:rPr>
                            <w:sz w:val="24"/>
                            <w:szCs w:val="24"/>
                          </w:rPr>
                        </w:pPr>
                        <w:r>
                          <w:rPr>
                            <w:b/>
                            <w:sz w:val="24"/>
                            <w:szCs w:val="24"/>
                          </w:rPr>
                          <w:t>Ô</w:t>
                        </w:r>
                      </w:p>
                    </w:tc>
                    <w:tc>
                      <w:tcPr>
                        <w:tcW w:w="1319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01636C" w:rsidRDefault="00832C6D">
                        <w:pPr>
                          <w:spacing w:before="69"/>
                          <w:ind w:left="573"/>
                          <w:rPr>
                            <w:sz w:val="24"/>
                            <w:szCs w:val="24"/>
                          </w:rPr>
                        </w:pPr>
                        <w:r>
                          <w:rPr>
                            <w:b/>
                            <w:sz w:val="24"/>
                            <w:szCs w:val="24"/>
                          </w:rPr>
                          <w:t xml:space="preserve">Ữ  </w:t>
                        </w:r>
                        <w:r>
                          <w:rPr>
                            <w:b/>
                            <w:spacing w:val="54"/>
                            <w:sz w:val="24"/>
                            <w:szCs w:val="24"/>
                          </w:rPr>
                          <w:t xml:space="preserve"> </w:t>
                        </w:r>
                        <w:r>
                          <w:rPr>
                            <w:b/>
                            <w:sz w:val="24"/>
                            <w:szCs w:val="24"/>
                          </w:rPr>
                          <w:t>Ă</w:t>
                        </w:r>
                      </w:p>
                    </w:tc>
                    <w:tc>
                      <w:tcPr>
                        <w:tcW w:w="427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01636C" w:rsidRDefault="00832C6D">
                        <w:pPr>
                          <w:spacing w:before="69"/>
                          <w:ind w:left="147"/>
                          <w:rPr>
                            <w:sz w:val="24"/>
                            <w:szCs w:val="24"/>
                          </w:rPr>
                        </w:pPr>
                        <w:r>
                          <w:rPr>
                            <w:b/>
                            <w:sz w:val="24"/>
                            <w:szCs w:val="24"/>
                          </w:rPr>
                          <w:t>K</w:t>
                        </w:r>
                      </w:p>
                    </w:tc>
                    <w:tc>
                      <w:tcPr>
                        <w:tcW w:w="357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01636C" w:rsidRDefault="00832C6D">
                        <w:pPr>
                          <w:spacing w:before="69"/>
                          <w:ind w:left="94"/>
                          <w:rPr>
                            <w:sz w:val="24"/>
                            <w:szCs w:val="24"/>
                          </w:rPr>
                        </w:pPr>
                        <w:r>
                          <w:rPr>
                            <w:b/>
                            <w:sz w:val="24"/>
                            <w:szCs w:val="24"/>
                          </w:rPr>
                          <w:t>Ố</w:t>
                        </w:r>
                      </w:p>
                    </w:tc>
                    <w:tc>
                      <w:tcPr>
                        <w:tcW w:w="975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01636C" w:rsidRDefault="00832C6D">
                        <w:pPr>
                          <w:spacing w:before="69"/>
                          <w:ind w:left="77"/>
                          <w:rPr>
                            <w:sz w:val="24"/>
                            <w:szCs w:val="24"/>
                          </w:rPr>
                        </w:pPr>
                        <w:r>
                          <w:rPr>
                            <w:b/>
                            <w:sz w:val="24"/>
                            <w:szCs w:val="24"/>
                          </w:rPr>
                          <w:t>10</w:t>
                        </w:r>
                      </w:p>
                    </w:tc>
                  </w:tr>
                  <w:tr w:rsidR="0001636C">
                    <w:trPr>
                      <w:trHeight w:hRule="exact" w:val="553"/>
                    </w:trPr>
                    <w:tc>
                      <w:tcPr>
                        <w:tcW w:w="597" w:type="dxa"/>
                        <w:tcBorders>
                          <w:top w:val="nil"/>
                          <w:left w:val="nil"/>
                          <w:bottom w:val="single" w:sz="5" w:space="0" w:color="000000"/>
                          <w:right w:val="nil"/>
                        </w:tcBorders>
                      </w:tcPr>
                      <w:p w:rsidR="0001636C" w:rsidRDefault="0001636C"/>
                    </w:tc>
                    <w:tc>
                      <w:tcPr>
                        <w:tcW w:w="686" w:type="dxa"/>
                        <w:tcBorders>
                          <w:top w:val="nil"/>
                          <w:left w:val="nil"/>
                          <w:bottom w:val="single" w:sz="5" w:space="0" w:color="000000"/>
                          <w:right w:val="nil"/>
                        </w:tcBorders>
                      </w:tcPr>
                      <w:p w:rsidR="0001636C" w:rsidRDefault="00832C6D">
                        <w:pPr>
                          <w:spacing w:line="260" w:lineRule="exact"/>
                          <w:ind w:left="210"/>
                          <w:rPr>
                            <w:sz w:val="24"/>
                            <w:szCs w:val="24"/>
                          </w:rPr>
                        </w:pPr>
                        <w:r>
                          <w:rPr>
                            <w:b/>
                            <w:sz w:val="24"/>
                            <w:szCs w:val="24"/>
                          </w:rPr>
                          <w:t>Ô</w:t>
                        </w:r>
                      </w:p>
                    </w:tc>
                    <w:tc>
                      <w:tcPr>
                        <w:tcW w:w="899" w:type="dxa"/>
                        <w:tcBorders>
                          <w:top w:val="nil"/>
                          <w:left w:val="nil"/>
                          <w:bottom w:val="single" w:sz="5" w:space="0" w:color="000000"/>
                          <w:right w:val="nil"/>
                        </w:tcBorders>
                      </w:tcPr>
                      <w:p w:rsidR="0001636C" w:rsidRDefault="00832C6D">
                        <w:pPr>
                          <w:spacing w:line="260" w:lineRule="exact"/>
                          <w:ind w:left="104"/>
                          <w:rPr>
                            <w:sz w:val="24"/>
                            <w:szCs w:val="24"/>
                          </w:rPr>
                        </w:pPr>
                        <w:r>
                          <w:rPr>
                            <w:b/>
                            <w:sz w:val="24"/>
                            <w:szCs w:val="24"/>
                          </w:rPr>
                          <w:t>ẬP</w:t>
                        </w:r>
                      </w:p>
                    </w:tc>
                    <w:tc>
                      <w:tcPr>
                        <w:tcW w:w="596" w:type="dxa"/>
                        <w:tcBorders>
                          <w:top w:val="nil"/>
                          <w:left w:val="nil"/>
                          <w:bottom w:val="single" w:sz="5" w:space="0" w:color="000000"/>
                          <w:right w:val="nil"/>
                        </w:tcBorders>
                      </w:tcPr>
                      <w:p w:rsidR="0001636C" w:rsidRDefault="00832C6D">
                        <w:pPr>
                          <w:spacing w:line="260" w:lineRule="exact"/>
                          <w:ind w:left="270"/>
                          <w:rPr>
                            <w:sz w:val="24"/>
                            <w:szCs w:val="24"/>
                          </w:rPr>
                        </w:pPr>
                        <w:r>
                          <w:rPr>
                            <w:b/>
                            <w:sz w:val="24"/>
                            <w:szCs w:val="24"/>
                          </w:rPr>
                          <w:t>Ọ</w:t>
                        </w:r>
                      </w:p>
                    </w:tc>
                    <w:tc>
                      <w:tcPr>
                        <w:tcW w:w="920" w:type="dxa"/>
                        <w:tcBorders>
                          <w:top w:val="nil"/>
                          <w:left w:val="nil"/>
                          <w:bottom w:val="single" w:sz="5" w:space="0" w:color="000000"/>
                          <w:right w:val="nil"/>
                        </w:tcBorders>
                      </w:tcPr>
                      <w:p w:rsidR="0001636C" w:rsidRDefault="00832C6D">
                        <w:pPr>
                          <w:spacing w:line="260" w:lineRule="exact"/>
                          <w:ind w:left="94"/>
                          <w:rPr>
                            <w:sz w:val="24"/>
                            <w:szCs w:val="24"/>
                          </w:rPr>
                        </w:pPr>
                        <w:r>
                          <w:rPr>
                            <w:b/>
                            <w:spacing w:val="-2"/>
                            <w:sz w:val="24"/>
                            <w:szCs w:val="24"/>
                          </w:rPr>
                          <w:t>K</w:t>
                        </w:r>
                        <w:r>
                          <w:rPr>
                            <w:b/>
                            <w:sz w:val="24"/>
                            <w:szCs w:val="24"/>
                          </w:rPr>
                          <w:t xml:space="preserve">Ì    </w:t>
                        </w:r>
                        <w:r>
                          <w:rPr>
                            <w:b/>
                            <w:spacing w:val="11"/>
                            <w:sz w:val="24"/>
                            <w:szCs w:val="24"/>
                          </w:rPr>
                          <w:t xml:space="preserve"> </w:t>
                        </w:r>
                        <w:r>
                          <w:rPr>
                            <w:b/>
                            <w:sz w:val="24"/>
                            <w:szCs w:val="24"/>
                          </w:rPr>
                          <w:t>–</w:t>
                        </w:r>
                      </w:p>
                    </w:tc>
                    <w:tc>
                      <w:tcPr>
                        <w:tcW w:w="363" w:type="dxa"/>
                        <w:tcBorders>
                          <w:top w:val="nil"/>
                          <w:left w:val="nil"/>
                          <w:bottom w:val="single" w:sz="5" w:space="0" w:color="000000"/>
                          <w:right w:val="nil"/>
                        </w:tcBorders>
                      </w:tcPr>
                      <w:p w:rsidR="0001636C" w:rsidRDefault="00832C6D">
                        <w:pPr>
                          <w:spacing w:line="260" w:lineRule="exact"/>
                          <w:ind w:left="117"/>
                          <w:rPr>
                            <w:sz w:val="24"/>
                            <w:szCs w:val="24"/>
                          </w:rPr>
                        </w:pPr>
                        <w:r>
                          <w:rPr>
                            <w:b/>
                            <w:sz w:val="24"/>
                            <w:szCs w:val="24"/>
                          </w:rPr>
                          <w:t>Ă</w:t>
                        </w:r>
                      </w:p>
                    </w:tc>
                    <w:tc>
                      <w:tcPr>
                        <w:tcW w:w="589" w:type="dxa"/>
                        <w:tcBorders>
                          <w:top w:val="nil"/>
                          <w:left w:val="nil"/>
                          <w:bottom w:val="single" w:sz="5" w:space="0" w:color="000000"/>
                          <w:right w:val="nil"/>
                        </w:tcBorders>
                      </w:tcPr>
                      <w:p w:rsidR="0001636C" w:rsidRDefault="00832C6D">
                        <w:pPr>
                          <w:spacing w:line="260" w:lineRule="exact"/>
                          <w:ind w:right="4"/>
                          <w:jc w:val="right"/>
                          <w:rPr>
                            <w:sz w:val="24"/>
                            <w:szCs w:val="24"/>
                          </w:rPr>
                        </w:pPr>
                        <w:r>
                          <w:rPr>
                            <w:b/>
                            <w:sz w:val="24"/>
                            <w:szCs w:val="24"/>
                          </w:rPr>
                          <w:t>Ọ</w:t>
                        </w:r>
                      </w:p>
                    </w:tc>
                    <w:tc>
                      <w:tcPr>
                        <w:tcW w:w="210" w:type="dxa"/>
                        <w:tcBorders>
                          <w:top w:val="nil"/>
                          <w:left w:val="nil"/>
                          <w:bottom w:val="single" w:sz="5" w:space="0" w:color="000000"/>
                          <w:right w:val="nil"/>
                        </w:tcBorders>
                      </w:tcPr>
                      <w:p w:rsidR="0001636C" w:rsidRDefault="0001636C"/>
                    </w:tc>
                    <w:tc>
                      <w:tcPr>
                        <w:tcW w:w="1319" w:type="dxa"/>
                        <w:tcBorders>
                          <w:top w:val="nil"/>
                          <w:left w:val="nil"/>
                          <w:bottom w:val="single" w:sz="5" w:space="0" w:color="000000"/>
                          <w:right w:val="nil"/>
                        </w:tcBorders>
                      </w:tcPr>
                      <w:p w:rsidR="0001636C" w:rsidRDefault="00832C6D">
                        <w:pPr>
                          <w:spacing w:line="260" w:lineRule="exact"/>
                          <w:ind w:left="20"/>
                          <w:rPr>
                            <w:sz w:val="24"/>
                            <w:szCs w:val="24"/>
                          </w:rPr>
                        </w:pPr>
                        <w:r>
                          <w:rPr>
                            <w:b/>
                            <w:sz w:val="24"/>
                            <w:szCs w:val="24"/>
                          </w:rPr>
                          <w:t>2012</w:t>
                        </w:r>
                        <w:r>
                          <w:rPr>
                            <w:b/>
                            <w:spacing w:val="-1"/>
                            <w:sz w:val="24"/>
                            <w:szCs w:val="24"/>
                          </w:rPr>
                          <w:t>-</w:t>
                        </w:r>
                        <w:r>
                          <w:rPr>
                            <w:b/>
                            <w:spacing w:val="2"/>
                            <w:sz w:val="24"/>
                            <w:szCs w:val="24"/>
                          </w:rPr>
                          <w:t>2</w:t>
                        </w:r>
                        <w:r>
                          <w:rPr>
                            <w:b/>
                            <w:sz w:val="24"/>
                            <w:szCs w:val="24"/>
                          </w:rPr>
                          <w:t>013</w:t>
                        </w:r>
                      </w:p>
                    </w:tc>
                    <w:tc>
                      <w:tcPr>
                        <w:tcW w:w="427" w:type="dxa"/>
                        <w:tcBorders>
                          <w:top w:val="nil"/>
                          <w:left w:val="nil"/>
                          <w:bottom w:val="single" w:sz="5" w:space="0" w:color="000000"/>
                          <w:right w:val="nil"/>
                        </w:tcBorders>
                      </w:tcPr>
                      <w:p w:rsidR="0001636C" w:rsidRDefault="0001636C"/>
                    </w:tc>
                    <w:tc>
                      <w:tcPr>
                        <w:tcW w:w="357" w:type="dxa"/>
                        <w:tcBorders>
                          <w:top w:val="nil"/>
                          <w:left w:val="nil"/>
                          <w:bottom w:val="single" w:sz="5" w:space="0" w:color="000000"/>
                          <w:right w:val="nil"/>
                        </w:tcBorders>
                      </w:tcPr>
                      <w:p w:rsidR="0001636C" w:rsidRDefault="0001636C"/>
                    </w:tc>
                    <w:tc>
                      <w:tcPr>
                        <w:tcW w:w="975" w:type="dxa"/>
                        <w:tcBorders>
                          <w:top w:val="nil"/>
                          <w:left w:val="nil"/>
                          <w:bottom w:val="single" w:sz="5" w:space="0" w:color="000000"/>
                          <w:right w:val="nil"/>
                        </w:tcBorders>
                      </w:tcPr>
                      <w:p w:rsidR="0001636C" w:rsidRDefault="0001636C"/>
                    </w:tc>
                  </w:tr>
                </w:tbl>
                <w:p w:rsidR="0001636C" w:rsidRDefault="0001636C"/>
              </w:txbxContent>
            </v:textbox>
            <w10:wrap anchorx="page" anchory="page"/>
          </v:shape>
        </w:pict>
      </w:r>
      <w:r>
        <w:rPr>
          <w:b/>
          <w:sz w:val="26"/>
          <w:szCs w:val="26"/>
        </w:rPr>
        <w:t>Du</w:t>
      </w:r>
      <w:r>
        <w:rPr>
          <w:b/>
          <w:spacing w:val="2"/>
          <w:sz w:val="26"/>
          <w:szCs w:val="26"/>
        </w:rPr>
        <w:t>y</w:t>
      </w:r>
      <w:r>
        <w:rPr>
          <w:b/>
          <w:sz w:val="26"/>
          <w:szCs w:val="26"/>
        </w:rPr>
        <w:t xml:space="preserve">ệt </w:t>
      </w:r>
      <w:r>
        <w:rPr>
          <w:b/>
          <w:spacing w:val="43"/>
          <w:sz w:val="26"/>
          <w:szCs w:val="26"/>
        </w:rPr>
        <w:t xml:space="preserve"> </w:t>
      </w:r>
      <w:r>
        <w:rPr>
          <w:b/>
          <w:sz w:val="26"/>
          <w:szCs w:val="26"/>
        </w:rPr>
        <w:t>ủa</w:t>
      </w:r>
      <w:r>
        <w:rPr>
          <w:b/>
          <w:spacing w:val="-3"/>
          <w:sz w:val="26"/>
          <w:szCs w:val="26"/>
        </w:rPr>
        <w:t xml:space="preserve"> </w:t>
      </w:r>
      <w:r>
        <w:rPr>
          <w:b/>
          <w:sz w:val="26"/>
          <w:szCs w:val="26"/>
        </w:rPr>
        <w:t xml:space="preserve">Ba     </w:t>
      </w:r>
      <w:r>
        <w:rPr>
          <w:b/>
          <w:spacing w:val="20"/>
          <w:sz w:val="26"/>
          <w:szCs w:val="26"/>
        </w:rPr>
        <w:t xml:space="preserve"> </w:t>
      </w:r>
      <w:r>
        <w:rPr>
          <w:b/>
          <w:sz w:val="26"/>
          <w:szCs w:val="26"/>
        </w:rPr>
        <w:t>i</w:t>
      </w:r>
      <w:r>
        <w:rPr>
          <w:b/>
          <w:spacing w:val="2"/>
          <w:sz w:val="26"/>
          <w:szCs w:val="26"/>
        </w:rPr>
        <w:t>á</w:t>
      </w:r>
      <w:r>
        <w:rPr>
          <w:b/>
          <w:sz w:val="26"/>
          <w:szCs w:val="26"/>
        </w:rPr>
        <w:t xml:space="preserve">m  </w:t>
      </w:r>
      <w:r>
        <w:rPr>
          <w:b/>
          <w:spacing w:val="10"/>
          <w:sz w:val="26"/>
          <w:szCs w:val="26"/>
        </w:rPr>
        <w:t xml:space="preserve"> </w:t>
      </w:r>
      <w:r>
        <w:rPr>
          <w:b/>
          <w:sz w:val="26"/>
          <w:szCs w:val="26"/>
        </w:rPr>
        <w:t xml:space="preserve">iệu                                                                       </w:t>
      </w:r>
      <w:r>
        <w:rPr>
          <w:b/>
          <w:spacing w:val="43"/>
          <w:sz w:val="26"/>
          <w:szCs w:val="26"/>
        </w:rPr>
        <w:t xml:space="preserve"> </w:t>
      </w:r>
      <w:r>
        <w:rPr>
          <w:b/>
          <w:sz w:val="26"/>
          <w:szCs w:val="26"/>
        </w:rPr>
        <w:t>ổ</w:t>
      </w:r>
      <w:r>
        <w:rPr>
          <w:b/>
          <w:spacing w:val="-1"/>
          <w:sz w:val="26"/>
          <w:szCs w:val="26"/>
        </w:rPr>
        <w:t xml:space="preserve"> </w:t>
      </w:r>
      <w:r>
        <w:rPr>
          <w:b/>
          <w:sz w:val="26"/>
          <w:szCs w:val="26"/>
        </w:rPr>
        <w:t xml:space="preserve">trưở </w:t>
      </w:r>
      <w:r>
        <w:rPr>
          <w:b/>
          <w:spacing w:val="12"/>
          <w:sz w:val="26"/>
          <w:szCs w:val="26"/>
        </w:rPr>
        <w:t xml:space="preserve"> </w:t>
      </w:r>
      <w:r>
        <w:rPr>
          <w:b/>
          <w:sz w:val="26"/>
          <w:szCs w:val="26"/>
        </w:rPr>
        <w:t>g</w:t>
      </w:r>
    </w:p>
    <w:p w:rsidR="0001636C" w:rsidRDefault="0001636C">
      <w:pPr>
        <w:spacing w:line="200" w:lineRule="exact"/>
      </w:pPr>
    </w:p>
    <w:sectPr w:rsidR="0001636C">
      <w:pgSz w:w="12240" w:h="15840"/>
      <w:pgMar w:top="820" w:right="1720" w:bottom="280" w:left="1340" w:header="748" w:footer="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32C6D" w:rsidRDefault="00832C6D">
      <w:r>
        <w:separator/>
      </w:r>
    </w:p>
  </w:endnote>
  <w:endnote w:type="continuationSeparator" w:id="0">
    <w:p w:rsidR="00832C6D" w:rsidRDefault="00832C6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32C6D" w:rsidRDefault="00832C6D">
      <w:r>
        <w:separator/>
      </w:r>
    </w:p>
  </w:footnote>
  <w:footnote w:type="continuationSeparator" w:id="0">
    <w:p w:rsidR="00832C6D" w:rsidRDefault="00832C6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1636C" w:rsidRDefault="0001636C">
    <w:pPr>
      <w:spacing w:line="200" w:lineRule="exac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5A811BE"/>
    <w:multiLevelType w:val="multilevel"/>
    <w:tmpl w:val="B372BB80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pStyle w:val="Heading2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pStyle w:val="Heading3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pStyle w:val="Heading4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pStyle w:val="Heading5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pStyle w:val="Heading6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pStyle w:val="Heading7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pStyle w:val="Heading8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pStyle w:val="Heading9"/>
      <w:lvlText w:val="%9."/>
      <w:lvlJc w:val="left"/>
      <w:pPr>
        <w:tabs>
          <w:tab w:val="num" w:pos="6480"/>
        </w:tabs>
        <w:ind w:left="6480" w:hanging="72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1636C"/>
    <w:rsid w:val="0001636C"/>
    <w:rsid w:val="00713D73"/>
    <w:rsid w:val="00832C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BBA36BC4-4A67-4C43-B363-0E57C922C50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B3490"/>
  </w:style>
  <w:style w:type="paragraph" w:styleId="Heading1">
    <w:name w:val="heading 1"/>
    <w:basedOn w:val="Normal"/>
    <w:next w:val="Normal"/>
    <w:link w:val="Heading1Char"/>
    <w:uiPriority w:val="9"/>
    <w:qFormat/>
    <w:rsid w:val="001B3490"/>
    <w:pPr>
      <w:keepNext/>
      <w:numPr>
        <w:numId w:val="1"/>
      </w:numPr>
      <w:spacing w:before="240" w:after="60"/>
      <w:outlineLvl w:val="0"/>
    </w:pPr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1B3490"/>
    <w:pPr>
      <w:keepNext/>
      <w:numPr>
        <w:ilvl w:val="1"/>
        <w:numId w:val="1"/>
      </w:numPr>
      <w:spacing w:before="240" w:after="60"/>
      <w:outlineLvl w:val="1"/>
    </w:pPr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1B3490"/>
    <w:pPr>
      <w:keepNext/>
      <w:numPr>
        <w:ilvl w:val="2"/>
        <w:numId w:val="1"/>
      </w:numPr>
      <w:spacing w:before="240" w:after="60"/>
      <w:outlineLvl w:val="2"/>
    </w:pPr>
    <w:rPr>
      <w:rFonts w:asciiTheme="majorHAnsi" w:eastAsiaTheme="majorEastAsia" w:hAnsiTheme="majorHAnsi" w:cstheme="majorBidi"/>
      <w:b/>
      <w:bCs/>
      <w:sz w:val="26"/>
      <w:szCs w:val="26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1B3490"/>
    <w:pPr>
      <w:keepNext/>
      <w:numPr>
        <w:ilvl w:val="3"/>
        <w:numId w:val="1"/>
      </w:numPr>
      <w:spacing w:before="240" w:after="60"/>
      <w:outlineLvl w:val="3"/>
    </w:pPr>
    <w:rPr>
      <w:rFonts w:asciiTheme="minorHAnsi" w:eastAsiaTheme="minorEastAsia" w:hAnsiTheme="minorHAnsi" w:cstheme="minorBidi"/>
      <w:b/>
      <w:bCs/>
      <w:sz w:val="28"/>
      <w:szCs w:val="28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1B3490"/>
    <w:pPr>
      <w:numPr>
        <w:ilvl w:val="4"/>
        <w:numId w:val="1"/>
      </w:numPr>
      <w:spacing w:before="240" w:after="60"/>
      <w:outlineLvl w:val="4"/>
    </w:pPr>
    <w:rPr>
      <w:rFonts w:asciiTheme="minorHAnsi" w:eastAsiaTheme="minorEastAsia" w:hAnsiTheme="minorHAnsi" w:cstheme="minorBidi"/>
      <w:b/>
      <w:bCs/>
      <w:i/>
      <w:iCs/>
      <w:sz w:val="26"/>
      <w:szCs w:val="26"/>
    </w:rPr>
  </w:style>
  <w:style w:type="paragraph" w:styleId="Heading6">
    <w:name w:val="heading 6"/>
    <w:basedOn w:val="Normal"/>
    <w:next w:val="Normal"/>
    <w:link w:val="Heading6Char"/>
    <w:qFormat/>
    <w:rsid w:val="001B3490"/>
    <w:pPr>
      <w:numPr>
        <w:ilvl w:val="5"/>
        <w:numId w:val="1"/>
      </w:numPr>
      <w:spacing w:before="240" w:after="60"/>
      <w:outlineLvl w:val="5"/>
    </w:pPr>
    <w:rPr>
      <w:b/>
      <w:bCs/>
      <w:sz w:val="22"/>
      <w:szCs w:val="22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1B3490"/>
    <w:pPr>
      <w:numPr>
        <w:ilvl w:val="6"/>
        <w:numId w:val="1"/>
      </w:numPr>
      <w:spacing w:before="240" w:after="60"/>
      <w:outlineLvl w:val="6"/>
    </w:pPr>
    <w:rPr>
      <w:rFonts w:asciiTheme="minorHAnsi" w:eastAsiaTheme="minorEastAsia" w:hAnsiTheme="minorHAnsi" w:cstheme="minorBidi"/>
      <w:sz w:val="24"/>
      <w:szCs w:val="24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1B3490"/>
    <w:pPr>
      <w:numPr>
        <w:ilvl w:val="7"/>
        <w:numId w:val="1"/>
      </w:numPr>
      <w:spacing w:before="240" w:after="60"/>
      <w:outlineLvl w:val="7"/>
    </w:pPr>
    <w:rPr>
      <w:rFonts w:asciiTheme="minorHAnsi" w:eastAsiaTheme="minorEastAsia" w:hAnsiTheme="minorHAnsi" w:cstheme="minorBidi"/>
      <w:i/>
      <w:iCs/>
      <w:sz w:val="24"/>
      <w:szCs w:val="24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1B3490"/>
    <w:pPr>
      <w:numPr>
        <w:ilvl w:val="8"/>
        <w:numId w:val="1"/>
      </w:numPr>
      <w:spacing w:before="240" w:after="60"/>
      <w:outlineLvl w:val="8"/>
    </w:pPr>
    <w:rPr>
      <w:rFonts w:asciiTheme="majorHAnsi" w:eastAsiaTheme="majorEastAsia" w:hAnsiTheme="majorHAnsi" w:cstheme="majorBidi"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1B3490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1B3490"/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1B3490"/>
    <w:rPr>
      <w:rFonts w:asciiTheme="majorHAnsi" w:eastAsiaTheme="majorEastAsia" w:hAnsiTheme="majorHAnsi" w:cstheme="majorBidi"/>
      <w:b/>
      <w:bCs/>
      <w:sz w:val="26"/>
      <w:szCs w:val="26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1B3490"/>
    <w:rPr>
      <w:rFonts w:asciiTheme="minorHAnsi" w:eastAsiaTheme="minorEastAsia" w:hAnsiTheme="minorHAnsi" w:cstheme="minorBidi"/>
      <w:b/>
      <w:bCs/>
      <w:sz w:val="28"/>
      <w:szCs w:val="28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1B3490"/>
    <w:rPr>
      <w:rFonts w:asciiTheme="minorHAnsi" w:eastAsiaTheme="minorEastAsia" w:hAnsiTheme="minorHAnsi" w:cstheme="minorBidi"/>
      <w:b/>
      <w:bCs/>
      <w:i/>
      <w:iCs/>
      <w:sz w:val="26"/>
      <w:szCs w:val="26"/>
    </w:rPr>
  </w:style>
  <w:style w:type="character" w:customStyle="1" w:styleId="Heading6Char">
    <w:name w:val="Heading 6 Char"/>
    <w:basedOn w:val="DefaultParagraphFont"/>
    <w:link w:val="Heading6"/>
    <w:rsid w:val="001B3490"/>
    <w:rPr>
      <w:b/>
      <w:bCs/>
      <w:sz w:val="22"/>
      <w:szCs w:val="22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1B3490"/>
    <w:rPr>
      <w:rFonts w:asciiTheme="minorHAnsi" w:eastAsiaTheme="minorEastAsia" w:hAnsiTheme="minorHAnsi" w:cstheme="minorBidi"/>
      <w:sz w:val="24"/>
      <w:szCs w:val="24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1B3490"/>
    <w:rPr>
      <w:rFonts w:asciiTheme="minorHAnsi" w:eastAsiaTheme="minorEastAsia" w:hAnsiTheme="minorHAnsi" w:cstheme="minorBidi"/>
      <w:i/>
      <w:iCs/>
      <w:sz w:val="24"/>
      <w:szCs w:val="24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1B3490"/>
    <w:rPr>
      <w:rFonts w:asciiTheme="majorHAnsi" w:eastAsiaTheme="majorEastAsia" w:hAnsiTheme="majorHAnsi" w:cstheme="majorBidi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821</Words>
  <Characters>4684</Characters>
  <Application>Microsoft Office Word</Application>
  <DocSecurity>0</DocSecurity>
  <Lines>39</Lines>
  <Paragraphs>10</Paragraphs>
  <ScaleCrop>false</ScaleCrop>
  <Company/>
  <LinksUpToDate>false</LinksUpToDate>
  <CharactersWithSpaces>5495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MTT</cp:lastModifiedBy>
  <cp:revision>3</cp:revision>
  <dcterms:created xsi:type="dcterms:W3CDTF">2019-06-15T12:11:00Z</dcterms:created>
  <dcterms:modified xsi:type="dcterms:W3CDTF">2019-06-15T12:13:00Z</dcterms:modified>
</cp:coreProperties>
</file>