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D91" w:rsidRDefault="000D7D91">
      <w:pPr>
        <w:spacing w:line="200" w:lineRule="exact"/>
      </w:pPr>
      <w:bookmarkStart w:id="0" w:name="_GoBack"/>
      <w:bookmarkEnd w:id="0"/>
    </w:p>
    <w:p w:rsidR="000D7D91" w:rsidRDefault="000D7D91">
      <w:pPr>
        <w:spacing w:line="200" w:lineRule="exact"/>
      </w:pPr>
    </w:p>
    <w:p w:rsidR="000D7D91" w:rsidRDefault="000D7D91">
      <w:pPr>
        <w:spacing w:before="9" w:line="220" w:lineRule="exact"/>
        <w:rPr>
          <w:sz w:val="22"/>
          <w:szCs w:val="22"/>
        </w:rPr>
      </w:pPr>
    </w:p>
    <w:p w:rsidR="000D7D91" w:rsidRDefault="006F2A96">
      <w:pPr>
        <w:spacing w:before="24"/>
        <w:ind w:left="557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ô</w:t>
      </w:r>
      <w:r>
        <w:rPr>
          <w:b/>
          <w:sz w:val="28"/>
          <w:szCs w:val="28"/>
        </w:rPr>
        <w:t xml:space="preserve">n thi: 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 xml:space="preserve">GỮ </w:t>
      </w:r>
      <w:r>
        <w:rPr>
          <w:b/>
          <w:spacing w:val="-1"/>
          <w:sz w:val="28"/>
          <w:szCs w:val="28"/>
        </w:rPr>
        <w:t>VĂ</w:t>
      </w:r>
      <w:r>
        <w:rPr>
          <w:b/>
          <w:sz w:val="28"/>
          <w:szCs w:val="28"/>
        </w:rPr>
        <w:t xml:space="preserve">N- Lớp </w:t>
      </w: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0</w:t>
      </w:r>
    </w:p>
    <w:p w:rsidR="000D7D91" w:rsidRDefault="006F2A96">
      <w:pPr>
        <w:spacing w:line="300" w:lineRule="exact"/>
        <w:ind w:left="3959"/>
        <w:rPr>
          <w:sz w:val="28"/>
          <w:szCs w:val="28"/>
        </w:rPr>
      </w:pPr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ờ</w:t>
      </w:r>
      <w:r>
        <w:rPr>
          <w:i/>
          <w:sz w:val="28"/>
          <w:szCs w:val="28"/>
        </w:rPr>
        <w:t>i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>i</w:t>
      </w:r>
      <w:r>
        <w:rPr>
          <w:i/>
          <w:spacing w:val="-1"/>
          <w:sz w:val="28"/>
          <w:szCs w:val="28"/>
        </w:rPr>
        <w:t>a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l</w:t>
      </w:r>
      <w:r>
        <w:rPr>
          <w:i/>
          <w:spacing w:val="1"/>
          <w:sz w:val="28"/>
          <w:szCs w:val="28"/>
        </w:rPr>
        <w:t>à</w:t>
      </w:r>
      <w:r>
        <w:rPr>
          <w:i/>
          <w:sz w:val="28"/>
          <w:szCs w:val="28"/>
        </w:rPr>
        <w:t>m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b</w:t>
      </w:r>
      <w:r>
        <w:rPr>
          <w:i/>
          <w:spacing w:val="1"/>
          <w:sz w:val="28"/>
          <w:szCs w:val="28"/>
        </w:rPr>
        <w:t>ài</w:t>
      </w:r>
      <w:r>
        <w:rPr>
          <w:i/>
          <w:sz w:val="28"/>
          <w:szCs w:val="28"/>
        </w:rPr>
        <w:t>: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9</w:t>
      </w:r>
      <w:r>
        <w:rPr>
          <w:i/>
          <w:sz w:val="28"/>
          <w:szCs w:val="28"/>
        </w:rPr>
        <w:t>0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p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ú</w:t>
      </w:r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(</w:t>
      </w:r>
      <w:r>
        <w:rPr>
          <w:i/>
          <w:spacing w:val="-3"/>
          <w:sz w:val="28"/>
          <w:szCs w:val="28"/>
        </w:rPr>
        <w:t>k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ôn</w:t>
      </w:r>
      <w:r>
        <w:rPr>
          <w:i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kể </w:t>
      </w:r>
      <w:r>
        <w:rPr>
          <w:i/>
          <w:spacing w:val="-1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ờ</w:t>
      </w:r>
      <w:r>
        <w:rPr>
          <w:i/>
          <w:sz w:val="28"/>
          <w:szCs w:val="28"/>
        </w:rPr>
        <w:t>i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g</w:t>
      </w:r>
      <w:r>
        <w:rPr>
          <w:i/>
          <w:spacing w:val="-1"/>
          <w:sz w:val="28"/>
          <w:szCs w:val="28"/>
        </w:rPr>
        <w:t>ia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p</w:t>
      </w:r>
      <w:r>
        <w:rPr>
          <w:i/>
          <w:spacing w:val="-1"/>
          <w:sz w:val="28"/>
          <w:szCs w:val="28"/>
        </w:rPr>
        <w:t>há</w:t>
      </w:r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đề)</w:t>
      </w:r>
    </w:p>
    <w:p w:rsidR="000D7D91" w:rsidRDefault="000D7D91">
      <w:pPr>
        <w:spacing w:before="6" w:line="120" w:lineRule="exact"/>
        <w:rPr>
          <w:sz w:val="12"/>
          <w:szCs w:val="12"/>
        </w:rPr>
      </w:pPr>
    </w:p>
    <w:p w:rsidR="000D7D91" w:rsidRDefault="000D7D91">
      <w:pPr>
        <w:spacing w:line="200" w:lineRule="exact"/>
      </w:pPr>
    </w:p>
    <w:p w:rsidR="000D7D91" w:rsidRDefault="006F2A96">
      <w:pPr>
        <w:ind w:left="111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P</w:t>
      </w: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Ầ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UN</w:t>
      </w:r>
      <w:r>
        <w:rPr>
          <w:b/>
          <w:sz w:val="28"/>
          <w:szCs w:val="28"/>
        </w:rPr>
        <w:t>G CHO T</w:t>
      </w:r>
      <w:r>
        <w:rPr>
          <w:b/>
          <w:spacing w:val="-1"/>
          <w:sz w:val="28"/>
          <w:szCs w:val="28"/>
        </w:rPr>
        <w:t>Ấ</w:t>
      </w:r>
      <w:r>
        <w:rPr>
          <w:b/>
          <w:sz w:val="28"/>
          <w:szCs w:val="28"/>
        </w:rPr>
        <w:t xml:space="preserve">T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Ả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THÍ </w:t>
      </w:r>
      <w:r>
        <w:rPr>
          <w:b/>
          <w:spacing w:val="-3"/>
          <w:sz w:val="28"/>
          <w:szCs w:val="28"/>
        </w:rPr>
        <w:t>S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 xml:space="preserve">H: (5 </w:t>
      </w:r>
      <w:r>
        <w:rPr>
          <w:b/>
          <w:spacing w:val="-3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</w:t>
      </w:r>
      <w:r>
        <w:rPr>
          <w:b/>
          <w:spacing w:val="-3"/>
          <w:sz w:val="28"/>
          <w:szCs w:val="28"/>
        </w:rPr>
        <w:t>m</w:t>
      </w:r>
      <w:r>
        <w:rPr>
          <w:b/>
          <w:sz w:val="28"/>
          <w:szCs w:val="28"/>
        </w:rPr>
        <w:t>)</w:t>
      </w:r>
    </w:p>
    <w:p w:rsidR="000D7D91" w:rsidRDefault="006F2A96">
      <w:pPr>
        <w:spacing w:before="31" w:line="480" w:lineRule="exact"/>
        <w:ind w:left="111" w:right="385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t>C</w:t>
      </w:r>
      <w:r>
        <w:rPr>
          <w:b/>
          <w:spacing w:val="1"/>
          <w:sz w:val="28"/>
          <w:szCs w:val="28"/>
          <w:u w:val="thick" w:color="000000"/>
        </w:rPr>
        <w:t>â</w:t>
      </w:r>
      <w:r>
        <w:rPr>
          <w:b/>
          <w:sz w:val="28"/>
          <w:szCs w:val="28"/>
          <w:u w:val="thick" w:color="000000"/>
        </w:rPr>
        <w:t>u 1:</w:t>
      </w:r>
      <w:r>
        <w:rPr>
          <w:b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(</w:t>
      </w:r>
      <w:r>
        <w:rPr>
          <w:i/>
          <w:sz w:val="28"/>
          <w:szCs w:val="28"/>
        </w:rPr>
        <w:t>2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đ</w:t>
      </w:r>
      <w:r>
        <w:rPr>
          <w:i/>
          <w:spacing w:val="1"/>
          <w:sz w:val="28"/>
          <w:szCs w:val="28"/>
        </w:rPr>
        <w:t>i</w:t>
      </w:r>
      <w:r>
        <w:rPr>
          <w:i/>
          <w:sz w:val="28"/>
          <w:szCs w:val="28"/>
        </w:rPr>
        <w:t>ể</w:t>
      </w:r>
      <w:r>
        <w:rPr>
          <w:i/>
          <w:spacing w:val="-1"/>
          <w:sz w:val="28"/>
          <w:szCs w:val="28"/>
        </w:rPr>
        <w:t>m</w:t>
      </w:r>
      <w:r>
        <w:rPr>
          <w:i/>
          <w:sz w:val="28"/>
          <w:szCs w:val="28"/>
        </w:rPr>
        <w:t xml:space="preserve">)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ỉ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 xml:space="preserve">a các </w:t>
      </w:r>
      <w:r>
        <w:rPr>
          <w:spacing w:val="-2"/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từ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à phân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ác </w:t>
      </w:r>
      <w:r>
        <w:rPr>
          <w:spacing w:val="-2"/>
          <w:sz w:val="28"/>
          <w:szCs w:val="28"/>
        </w:rPr>
        <w:t>d</w:t>
      </w:r>
      <w:r>
        <w:rPr>
          <w:spacing w:val="-1"/>
          <w:sz w:val="28"/>
          <w:szCs w:val="28"/>
        </w:rPr>
        <w:t>ụ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1"/>
          <w:sz w:val="28"/>
          <w:szCs w:val="28"/>
        </w:rPr>
        <w:t>bi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p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ừ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>:</w:t>
      </w:r>
    </w:p>
    <w:p w:rsidR="000D7D91" w:rsidRDefault="000D7D91">
      <w:pPr>
        <w:spacing w:before="7" w:line="120" w:lineRule="exact"/>
        <w:rPr>
          <w:sz w:val="12"/>
          <w:szCs w:val="12"/>
        </w:rPr>
      </w:pPr>
    </w:p>
    <w:p w:rsidR="000D7D91" w:rsidRDefault="006F2A96">
      <w:pPr>
        <w:spacing w:line="359" w:lineRule="auto"/>
        <w:ind w:left="3796" w:right="4283"/>
        <w:rPr>
          <w:sz w:val="28"/>
          <w:szCs w:val="28"/>
        </w:rPr>
      </w:pPr>
      <w:r>
        <w:rPr>
          <w:i/>
          <w:color w:val="111111"/>
          <w:sz w:val="28"/>
          <w:szCs w:val="28"/>
        </w:rPr>
        <w:t>“K</w:t>
      </w:r>
      <w:r>
        <w:rPr>
          <w:i/>
          <w:color w:val="111111"/>
          <w:spacing w:val="-1"/>
          <w:sz w:val="28"/>
          <w:szCs w:val="28"/>
        </w:rPr>
        <w:t>h</w:t>
      </w:r>
      <w:r>
        <w:rPr>
          <w:i/>
          <w:color w:val="111111"/>
          <w:spacing w:val="1"/>
          <w:sz w:val="28"/>
          <w:szCs w:val="28"/>
        </w:rPr>
        <w:t>ă</w:t>
      </w:r>
      <w:r>
        <w:rPr>
          <w:i/>
          <w:color w:val="111111"/>
          <w:sz w:val="28"/>
          <w:szCs w:val="28"/>
        </w:rPr>
        <w:t>n</w:t>
      </w:r>
      <w:r>
        <w:rPr>
          <w:i/>
          <w:color w:val="111111"/>
          <w:spacing w:val="-2"/>
          <w:sz w:val="28"/>
          <w:szCs w:val="28"/>
        </w:rPr>
        <w:t xml:space="preserve"> </w:t>
      </w:r>
      <w:r>
        <w:rPr>
          <w:i/>
          <w:color w:val="111111"/>
          <w:spacing w:val="1"/>
          <w:sz w:val="28"/>
          <w:szCs w:val="28"/>
        </w:rPr>
        <w:t>t</w:t>
      </w:r>
      <w:r>
        <w:rPr>
          <w:i/>
          <w:color w:val="111111"/>
          <w:spacing w:val="-1"/>
          <w:sz w:val="28"/>
          <w:szCs w:val="28"/>
        </w:rPr>
        <w:t>h</w:t>
      </w:r>
      <w:r>
        <w:rPr>
          <w:i/>
          <w:color w:val="111111"/>
          <w:sz w:val="28"/>
          <w:szCs w:val="28"/>
        </w:rPr>
        <w:t>ươ</w:t>
      </w:r>
      <w:r>
        <w:rPr>
          <w:i/>
          <w:color w:val="111111"/>
          <w:spacing w:val="-2"/>
          <w:sz w:val="28"/>
          <w:szCs w:val="28"/>
        </w:rPr>
        <w:t>n</w:t>
      </w:r>
      <w:r>
        <w:rPr>
          <w:i/>
          <w:color w:val="111111"/>
          <w:sz w:val="28"/>
          <w:szCs w:val="28"/>
        </w:rPr>
        <w:t>g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2"/>
          <w:sz w:val="28"/>
          <w:szCs w:val="28"/>
        </w:rPr>
        <w:t>n</w:t>
      </w:r>
      <w:r>
        <w:rPr>
          <w:i/>
          <w:color w:val="111111"/>
          <w:spacing w:val="1"/>
          <w:sz w:val="28"/>
          <w:szCs w:val="28"/>
        </w:rPr>
        <w:t>h</w:t>
      </w:r>
      <w:r>
        <w:rPr>
          <w:i/>
          <w:color w:val="111111"/>
          <w:sz w:val="28"/>
          <w:szCs w:val="28"/>
        </w:rPr>
        <w:t>ớ</w:t>
      </w:r>
      <w:r>
        <w:rPr>
          <w:i/>
          <w:color w:val="111111"/>
          <w:spacing w:val="-1"/>
          <w:sz w:val="28"/>
          <w:szCs w:val="28"/>
        </w:rPr>
        <w:t xml:space="preserve"> </w:t>
      </w:r>
      <w:r>
        <w:rPr>
          <w:i/>
          <w:color w:val="111111"/>
          <w:spacing w:val="-2"/>
          <w:sz w:val="28"/>
          <w:szCs w:val="28"/>
        </w:rPr>
        <w:t>a</w:t>
      </w:r>
      <w:r>
        <w:rPr>
          <w:i/>
          <w:color w:val="111111"/>
          <w:sz w:val="28"/>
          <w:szCs w:val="28"/>
        </w:rPr>
        <w:t>i K</w:t>
      </w:r>
      <w:r>
        <w:rPr>
          <w:i/>
          <w:color w:val="111111"/>
          <w:spacing w:val="-1"/>
          <w:sz w:val="28"/>
          <w:szCs w:val="28"/>
        </w:rPr>
        <w:t>h</w:t>
      </w:r>
      <w:r>
        <w:rPr>
          <w:i/>
          <w:color w:val="111111"/>
          <w:spacing w:val="1"/>
          <w:sz w:val="28"/>
          <w:szCs w:val="28"/>
        </w:rPr>
        <w:t>ă</w:t>
      </w:r>
      <w:r>
        <w:rPr>
          <w:i/>
          <w:color w:val="111111"/>
          <w:sz w:val="28"/>
          <w:szCs w:val="28"/>
        </w:rPr>
        <w:t>n</w:t>
      </w:r>
      <w:r>
        <w:rPr>
          <w:i/>
          <w:color w:val="111111"/>
          <w:spacing w:val="-2"/>
          <w:sz w:val="28"/>
          <w:szCs w:val="28"/>
        </w:rPr>
        <w:t xml:space="preserve"> </w:t>
      </w:r>
      <w:r>
        <w:rPr>
          <w:i/>
          <w:color w:val="111111"/>
          <w:spacing w:val="1"/>
          <w:sz w:val="28"/>
          <w:szCs w:val="28"/>
        </w:rPr>
        <w:t>r</w:t>
      </w:r>
      <w:r>
        <w:rPr>
          <w:i/>
          <w:color w:val="111111"/>
          <w:spacing w:val="-1"/>
          <w:sz w:val="28"/>
          <w:szCs w:val="28"/>
        </w:rPr>
        <w:t>ơ</w:t>
      </w:r>
      <w:r>
        <w:rPr>
          <w:i/>
          <w:color w:val="111111"/>
          <w:sz w:val="28"/>
          <w:szCs w:val="28"/>
        </w:rPr>
        <w:t>i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3"/>
          <w:sz w:val="28"/>
          <w:szCs w:val="28"/>
        </w:rPr>
        <w:t>x</w:t>
      </w:r>
      <w:r>
        <w:rPr>
          <w:i/>
          <w:color w:val="111111"/>
          <w:spacing w:val="1"/>
          <w:sz w:val="28"/>
          <w:szCs w:val="28"/>
        </w:rPr>
        <w:t>u</w:t>
      </w:r>
      <w:r>
        <w:rPr>
          <w:i/>
          <w:color w:val="111111"/>
          <w:spacing w:val="-1"/>
          <w:sz w:val="28"/>
          <w:szCs w:val="28"/>
        </w:rPr>
        <w:t>ốn</w:t>
      </w:r>
      <w:r>
        <w:rPr>
          <w:i/>
          <w:color w:val="111111"/>
          <w:sz w:val="28"/>
          <w:szCs w:val="28"/>
        </w:rPr>
        <w:t>g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2"/>
          <w:sz w:val="28"/>
          <w:szCs w:val="28"/>
        </w:rPr>
        <w:t>đ</w:t>
      </w:r>
      <w:r>
        <w:rPr>
          <w:i/>
          <w:color w:val="111111"/>
          <w:spacing w:val="1"/>
          <w:sz w:val="28"/>
          <w:szCs w:val="28"/>
        </w:rPr>
        <w:t>ấ</w:t>
      </w:r>
      <w:r>
        <w:rPr>
          <w:i/>
          <w:color w:val="111111"/>
          <w:sz w:val="28"/>
          <w:szCs w:val="28"/>
        </w:rPr>
        <w:t>t K</w:t>
      </w:r>
      <w:r>
        <w:rPr>
          <w:i/>
          <w:color w:val="111111"/>
          <w:spacing w:val="-1"/>
          <w:sz w:val="28"/>
          <w:szCs w:val="28"/>
        </w:rPr>
        <w:t>h</w:t>
      </w:r>
      <w:r>
        <w:rPr>
          <w:i/>
          <w:color w:val="111111"/>
          <w:spacing w:val="1"/>
          <w:sz w:val="28"/>
          <w:szCs w:val="28"/>
        </w:rPr>
        <w:t>ă</w:t>
      </w:r>
      <w:r>
        <w:rPr>
          <w:i/>
          <w:color w:val="111111"/>
          <w:sz w:val="28"/>
          <w:szCs w:val="28"/>
        </w:rPr>
        <w:t>n</w:t>
      </w:r>
      <w:r>
        <w:rPr>
          <w:i/>
          <w:color w:val="111111"/>
          <w:spacing w:val="-2"/>
          <w:sz w:val="28"/>
          <w:szCs w:val="28"/>
        </w:rPr>
        <w:t xml:space="preserve"> </w:t>
      </w:r>
      <w:r>
        <w:rPr>
          <w:i/>
          <w:color w:val="111111"/>
          <w:spacing w:val="1"/>
          <w:sz w:val="28"/>
          <w:szCs w:val="28"/>
        </w:rPr>
        <w:t>t</w:t>
      </w:r>
      <w:r>
        <w:rPr>
          <w:i/>
          <w:color w:val="111111"/>
          <w:spacing w:val="-1"/>
          <w:sz w:val="28"/>
          <w:szCs w:val="28"/>
        </w:rPr>
        <w:t>h</w:t>
      </w:r>
      <w:r>
        <w:rPr>
          <w:i/>
          <w:color w:val="111111"/>
          <w:sz w:val="28"/>
          <w:szCs w:val="28"/>
        </w:rPr>
        <w:t>ươ</w:t>
      </w:r>
      <w:r>
        <w:rPr>
          <w:i/>
          <w:color w:val="111111"/>
          <w:spacing w:val="-2"/>
          <w:sz w:val="28"/>
          <w:szCs w:val="28"/>
        </w:rPr>
        <w:t>n</w:t>
      </w:r>
      <w:r>
        <w:rPr>
          <w:i/>
          <w:color w:val="111111"/>
          <w:sz w:val="28"/>
          <w:szCs w:val="28"/>
        </w:rPr>
        <w:t>g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2"/>
          <w:sz w:val="28"/>
          <w:szCs w:val="28"/>
        </w:rPr>
        <w:t>n</w:t>
      </w:r>
      <w:r>
        <w:rPr>
          <w:i/>
          <w:color w:val="111111"/>
          <w:spacing w:val="1"/>
          <w:sz w:val="28"/>
          <w:szCs w:val="28"/>
        </w:rPr>
        <w:t>h</w:t>
      </w:r>
      <w:r>
        <w:rPr>
          <w:i/>
          <w:color w:val="111111"/>
          <w:sz w:val="28"/>
          <w:szCs w:val="28"/>
        </w:rPr>
        <w:t>ớ</w:t>
      </w:r>
      <w:r>
        <w:rPr>
          <w:i/>
          <w:color w:val="111111"/>
          <w:spacing w:val="-1"/>
          <w:sz w:val="28"/>
          <w:szCs w:val="28"/>
        </w:rPr>
        <w:t xml:space="preserve"> </w:t>
      </w:r>
      <w:r>
        <w:rPr>
          <w:i/>
          <w:color w:val="111111"/>
          <w:spacing w:val="-2"/>
          <w:sz w:val="28"/>
          <w:szCs w:val="28"/>
        </w:rPr>
        <w:t>a</w:t>
      </w:r>
      <w:r>
        <w:rPr>
          <w:i/>
          <w:color w:val="111111"/>
          <w:sz w:val="28"/>
          <w:szCs w:val="28"/>
        </w:rPr>
        <w:t>i K</w:t>
      </w:r>
      <w:r>
        <w:rPr>
          <w:i/>
          <w:color w:val="111111"/>
          <w:spacing w:val="-1"/>
          <w:sz w:val="28"/>
          <w:szCs w:val="28"/>
        </w:rPr>
        <w:t>h</w:t>
      </w:r>
      <w:r>
        <w:rPr>
          <w:i/>
          <w:color w:val="111111"/>
          <w:spacing w:val="1"/>
          <w:sz w:val="28"/>
          <w:szCs w:val="28"/>
        </w:rPr>
        <w:t>ă</w:t>
      </w:r>
      <w:r>
        <w:rPr>
          <w:i/>
          <w:color w:val="111111"/>
          <w:sz w:val="28"/>
          <w:szCs w:val="28"/>
        </w:rPr>
        <w:t>n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3"/>
          <w:sz w:val="28"/>
          <w:szCs w:val="28"/>
        </w:rPr>
        <w:t>v</w:t>
      </w:r>
      <w:r>
        <w:rPr>
          <w:i/>
          <w:color w:val="111111"/>
          <w:spacing w:val="1"/>
          <w:sz w:val="28"/>
          <w:szCs w:val="28"/>
        </w:rPr>
        <w:t>ắ</w:t>
      </w:r>
      <w:r>
        <w:rPr>
          <w:i/>
          <w:color w:val="111111"/>
          <w:sz w:val="28"/>
          <w:szCs w:val="28"/>
        </w:rPr>
        <w:t>t</w:t>
      </w:r>
      <w:r>
        <w:rPr>
          <w:i/>
          <w:color w:val="111111"/>
          <w:spacing w:val="-2"/>
          <w:sz w:val="28"/>
          <w:szCs w:val="28"/>
        </w:rPr>
        <w:t xml:space="preserve"> </w:t>
      </w:r>
      <w:r>
        <w:rPr>
          <w:i/>
          <w:color w:val="111111"/>
          <w:spacing w:val="1"/>
          <w:sz w:val="28"/>
          <w:szCs w:val="28"/>
        </w:rPr>
        <w:t>l</w:t>
      </w:r>
      <w:r>
        <w:rPr>
          <w:i/>
          <w:color w:val="111111"/>
          <w:spacing w:val="-2"/>
          <w:sz w:val="28"/>
          <w:szCs w:val="28"/>
        </w:rPr>
        <w:t>ê</w:t>
      </w:r>
      <w:r>
        <w:rPr>
          <w:i/>
          <w:color w:val="111111"/>
          <w:sz w:val="28"/>
          <w:szCs w:val="28"/>
        </w:rPr>
        <w:t>n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z w:val="28"/>
          <w:szCs w:val="28"/>
        </w:rPr>
        <w:t>v</w:t>
      </w:r>
      <w:r>
        <w:rPr>
          <w:i/>
          <w:color w:val="111111"/>
          <w:spacing w:val="-2"/>
          <w:sz w:val="28"/>
          <w:szCs w:val="28"/>
        </w:rPr>
        <w:t>a</w:t>
      </w:r>
      <w:r>
        <w:rPr>
          <w:i/>
          <w:color w:val="111111"/>
          <w:sz w:val="28"/>
          <w:szCs w:val="28"/>
        </w:rPr>
        <w:t>i</w:t>
      </w:r>
    </w:p>
    <w:p w:rsidR="000D7D91" w:rsidRDefault="006F2A96">
      <w:pPr>
        <w:spacing w:before="8" w:line="360" w:lineRule="auto"/>
        <w:ind w:left="3796" w:right="4418"/>
        <w:rPr>
          <w:sz w:val="28"/>
          <w:szCs w:val="28"/>
        </w:rPr>
      </w:pPr>
      <w:r>
        <w:rPr>
          <w:i/>
          <w:color w:val="111111"/>
          <w:sz w:val="28"/>
          <w:szCs w:val="28"/>
        </w:rPr>
        <w:t>K</w:t>
      </w:r>
      <w:r>
        <w:rPr>
          <w:i/>
          <w:color w:val="111111"/>
          <w:spacing w:val="-1"/>
          <w:sz w:val="28"/>
          <w:szCs w:val="28"/>
        </w:rPr>
        <w:t>h</w:t>
      </w:r>
      <w:r>
        <w:rPr>
          <w:i/>
          <w:color w:val="111111"/>
          <w:spacing w:val="1"/>
          <w:sz w:val="28"/>
          <w:szCs w:val="28"/>
        </w:rPr>
        <w:t>ă</w:t>
      </w:r>
      <w:r>
        <w:rPr>
          <w:i/>
          <w:color w:val="111111"/>
          <w:sz w:val="28"/>
          <w:szCs w:val="28"/>
        </w:rPr>
        <w:t>n</w:t>
      </w:r>
      <w:r>
        <w:rPr>
          <w:i/>
          <w:color w:val="111111"/>
          <w:spacing w:val="-2"/>
          <w:sz w:val="28"/>
          <w:szCs w:val="28"/>
        </w:rPr>
        <w:t xml:space="preserve"> </w:t>
      </w:r>
      <w:r>
        <w:rPr>
          <w:i/>
          <w:color w:val="111111"/>
          <w:spacing w:val="1"/>
          <w:sz w:val="28"/>
          <w:szCs w:val="28"/>
        </w:rPr>
        <w:t>t</w:t>
      </w:r>
      <w:r>
        <w:rPr>
          <w:i/>
          <w:color w:val="111111"/>
          <w:spacing w:val="-1"/>
          <w:sz w:val="28"/>
          <w:szCs w:val="28"/>
        </w:rPr>
        <w:t>h</w:t>
      </w:r>
      <w:r>
        <w:rPr>
          <w:i/>
          <w:color w:val="111111"/>
          <w:sz w:val="28"/>
          <w:szCs w:val="28"/>
        </w:rPr>
        <w:t>ươ</w:t>
      </w:r>
      <w:r>
        <w:rPr>
          <w:i/>
          <w:color w:val="111111"/>
          <w:spacing w:val="-2"/>
          <w:sz w:val="28"/>
          <w:szCs w:val="28"/>
        </w:rPr>
        <w:t>n</w:t>
      </w:r>
      <w:r>
        <w:rPr>
          <w:i/>
          <w:color w:val="111111"/>
          <w:sz w:val="28"/>
          <w:szCs w:val="28"/>
        </w:rPr>
        <w:t>g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2"/>
          <w:sz w:val="28"/>
          <w:szCs w:val="28"/>
        </w:rPr>
        <w:t>n</w:t>
      </w:r>
      <w:r>
        <w:rPr>
          <w:i/>
          <w:color w:val="111111"/>
          <w:spacing w:val="1"/>
          <w:sz w:val="28"/>
          <w:szCs w:val="28"/>
        </w:rPr>
        <w:t>h</w:t>
      </w:r>
      <w:r>
        <w:rPr>
          <w:i/>
          <w:color w:val="111111"/>
          <w:sz w:val="28"/>
          <w:szCs w:val="28"/>
        </w:rPr>
        <w:t>ớ</w:t>
      </w:r>
      <w:r>
        <w:rPr>
          <w:i/>
          <w:color w:val="111111"/>
          <w:spacing w:val="-1"/>
          <w:sz w:val="28"/>
          <w:szCs w:val="28"/>
        </w:rPr>
        <w:t xml:space="preserve"> </w:t>
      </w:r>
      <w:r>
        <w:rPr>
          <w:i/>
          <w:color w:val="111111"/>
          <w:spacing w:val="-2"/>
          <w:sz w:val="28"/>
          <w:szCs w:val="28"/>
        </w:rPr>
        <w:t>a</w:t>
      </w:r>
      <w:r>
        <w:rPr>
          <w:i/>
          <w:color w:val="111111"/>
          <w:sz w:val="28"/>
          <w:szCs w:val="28"/>
        </w:rPr>
        <w:t>i K</w:t>
      </w:r>
      <w:r>
        <w:rPr>
          <w:i/>
          <w:color w:val="111111"/>
          <w:spacing w:val="-1"/>
          <w:sz w:val="28"/>
          <w:szCs w:val="28"/>
        </w:rPr>
        <w:t>h</w:t>
      </w:r>
      <w:r>
        <w:rPr>
          <w:i/>
          <w:color w:val="111111"/>
          <w:spacing w:val="1"/>
          <w:sz w:val="28"/>
          <w:szCs w:val="28"/>
        </w:rPr>
        <w:t>ă</w:t>
      </w:r>
      <w:r>
        <w:rPr>
          <w:i/>
          <w:color w:val="111111"/>
          <w:sz w:val="28"/>
          <w:szCs w:val="28"/>
        </w:rPr>
        <w:t>n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3"/>
          <w:sz w:val="28"/>
          <w:szCs w:val="28"/>
        </w:rPr>
        <w:t>c</w:t>
      </w:r>
      <w:r>
        <w:rPr>
          <w:i/>
          <w:color w:val="111111"/>
          <w:spacing w:val="-1"/>
          <w:sz w:val="28"/>
          <w:szCs w:val="28"/>
        </w:rPr>
        <w:t>h</w:t>
      </w:r>
      <w:r>
        <w:rPr>
          <w:i/>
          <w:color w:val="111111"/>
          <w:spacing w:val="1"/>
          <w:sz w:val="28"/>
          <w:szCs w:val="28"/>
        </w:rPr>
        <w:t>ù</w:t>
      </w:r>
      <w:r>
        <w:rPr>
          <w:i/>
          <w:color w:val="111111"/>
          <w:sz w:val="28"/>
          <w:szCs w:val="28"/>
        </w:rPr>
        <w:t>i</w:t>
      </w:r>
      <w:r>
        <w:rPr>
          <w:i/>
          <w:color w:val="111111"/>
          <w:spacing w:val="-2"/>
          <w:sz w:val="28"/>
          <w:szCs w:val="28"/>
        </w:rPr>
        <w:t xml:space="preserve"> </w:t>
      </w:r>
      <w:r>
        <w:rPr>
          <w:i/>
          <w:color w:val="111111"/>
          <w:spacing w:val="1"/>
          <w:sz w:val="28"/>
          <w:szCs w:val="28"/>
        </w:rPr>
        <w:t>n</w:t>
      </w:r>
      <w:r>
        <w:rPr>
          <w:i/>
          <w:color w:val="111111"/>
          <w:sz w:val="28"/>
          <w:szCs w:val="28"/>
        </w:rPr>
        <w:t>ước</w:t>
      </w:r>
      <w:r>
        <w:rPr>
          <w:i/>
          <w:color w:val="111111"/>
          <w:spacing w:val="-1"/>
          <w:sz w:val="28"/>
          <w:szCs w:val="28"/>
        </w:rPr>
        <w:t xml:space="preserve"> mắ</w:t>
      </w:r>
      <w:r>
        <w:rPr>
          <w:i/>
          <w:color w:val="111111"/>
          <w:sz w:val="28"/>
          <w:szCs w:val="28"/>
        </w:rPr>
        <w:t xml:space="preserve">t </w:t>
      </w:r>
      <w:r>
        <w:rPr>
          <w:i/>
          <w:color w:val="111111"/>
          <w:spacing w:val="-1"/>
          <w:sz w:val="28"/>
          <w:szCs w:val="28"/>
        </w:rPr>
        <w:t>Đ</w:t>
      </w:r>
      <w:r>
        <w:rPr>
          <w:i/>
          <w:color w:val="111111"/>
          <w:sz w:val="28"/>
          <w:szCs w:val="28"/>
        </w:rPr>
        <w:t>èn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2"/>
          <w:sz w:val="28"/>
          <w:szCs w:val="28"/>
        </w:rPr>
        <w:t>t</w:t>
      </w:r>
      <w:r>
        <w:rPr>
          <w:i/>
          <w:color w:val="111111"/>
          <w:spacing w:val="1"/>
          <w:sz w:val="28"/>
          <w:szCs w:val="28"/>
        </w:rPr>
        <w:t>h</w:t>
      </w:r>
      <w:r>
        <w:rPr>
          <w:i/>
          <w:color w:val="111111"/>
          <w:sz w:val="28"/>
          <w:szCs w:val="28"/>
        </w:rPr>
        <w:t>ươ</w:t>
      </w:r>
      <w:r>
        <w:rPr>
          <w:i/>
          <w:color w:val="111111"/>
          <w:spacing w:val="-2"/>
          <w:sz w:val="28"/>
          <w:szCs w:val="28"/>
        </w:rPr>
        <w:t>n</w:t>
      </w:r>
      <w:r>
        <w:rPr>
          <w:i/>
          <w:color w:val="111111"/>
          <w:sz w:val="28"/>
          <w:szCs w:val="28"/>
        </w:rPr>
        <w:t>g</w:t>
      </w:r>
      <w:r>
        <w:rPr>
          <w:i/>
          <w:color w:val="111111"/>
          <w:spacing w:val="-2"/>
          <w:sz w:val="28"/>
          <w:szCs w:val="28"/>
        </w:rPr>
        <w:t xml:space="preserve"> </w:t>
      </w:r>
      <w:r>
        <w:rPr>
          <w:i/>
          <w:color w:val="111111"/>
          <w:spacing w:val="1"/>
          <w:sz w:val="28"/>
          <w:szCs w:val="28"/>
        </w:rPr>
        <w:t>nh</w:t>
      </w:r>
      <w:r>
        <w:rPr>
          <w:i/>
          <w:color w:val="111111"/>
          <w:sz w:val="28"/>
          <w:szCs w:val="28"/>
        </w:rPr>
        <w:t>ớ</w:t>
      </w:r>
      <w:r>
        <w:rPr>
          <w:i/>
          <w:color w:val="111111"/>
          <w:spacing w:val="-1"/>
          <w:sz w:val="28"/>
          <w:szCs w:val="28"/>
        </w:rPr>
        <w:t xml:space="preserve"> </w:t>
      </w:r>
      <w:r>
        <w:rPr>
          <w:i/>
          <w:color w:val="111111"/>
          <w:spacing w:val="-2"/>
          <w:sz w:val="28"/>
          <w:szCs w:val="28"/>
        </w:rPr>
        <w:t>a</w:t>
      </w:r>
      <w:r>
        <w:rPr>
          <w:i/>
          <w:color w:val="111111"/>
          <w:sz w:val="28"/>
          <w:szCs w:val="28"/>
        </w:rPr>
        <w:t xml:space="preserve">i </w:t>
      </w:r>
      <w:r>
        <w:rPr>
          <w:i/>
          <w:color w:val="111111"/>
          <w:spacing w:val="-1"/>
          <w:sz w:val="28"/>
          <w:szCs w:val="28"/>
        </w:rPr>
        <w:t>M</w:t>
      </w:r>
      <w:r>
        <w:rPr>
          <w:i/>
          <w:color w:val="111111"/>
          <w:sz w:val="28"/>
          <w:szCs w:val="28"/>
        </w:rPr>
        <w:t>à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z w:val="28"/>
          <w:szCs w:val="28"/>
        </w:rPr>
        <w:t>đ</w:t>
      </w:r>
      <w:r>
        <w:rPr>
          <w:i/>
          <w:color w:val="111111"/>
          <w:spacing w:val="-2"/>
          <w:sz w:val="28"/>
          <w:szCs w:val="28"/>
        </w:rPr>
        <w:t>è</w:t>
      </w:r>
      <w:r>
        <w:rPr>
          <w:i/>
          <w:color w:val="111111"/>
          <w:sz w:val="28"/>
          <w:szCs w:val="28"/>
        </w:rPr>
        <w:t>n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3"/>
          <w:sz w:val="28"/>
          <w:szCs w:val="28"/>
        </w:rPr>
        <w:t>c</w:t>
      </w:r>
      <w:r>
        <w:rPr>
          <w:i/>
          <w:color w:val="111111"/>
          <w:spacing w:val="1"/>
          <w:sz w:val="28"/>
          <w:szCs w:val="28"/>
        </w:rPr>
        <w:t>h</w:t>
      </w:r>
      <w:r>
        <w:rPr>
          <w:i/>
          <w:color w:val="111111"/>
          <w:spacing w:val="-1"/>
          <w:sz w:val="28"/>
          <w:szCs w:val="28"/>
        </w:rPr>
        <w:t>ẳn</w:t>
      </w:r>
      <w:r>
        <w:rPr>
          <w:i/>
          <w:color w:val="111111"/>
          <w:sz w:val="28"/>
          <w:szCs w:val="28"/>
        </w:rPr>
        <w:t>g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2"/>
          <w:sz w:val="28"/>
          <w:szCs w:val="28"/>
        </w:rPr>
        <w:t>t</w:t>
      </w:r>
      <w:r>
        <w:rPr>
          <w:i/>
          <w:color w:val="111111"/>
          <w:spacing w:val="1"/>
          <w:sz w:val="28"/>
          <w:szCs w:val="28"/>
        </w:rPr>
        <w:t>ắ</w:t>
      </w:r>
      <w:r>
        <w:rPr>
          <w:i/>
          <w:color w:val="111111"/>
          <w:sz w:val="28"/>
          <w:szCs w:val="28"/>
        </w:rPr>
        <w:t xml:space="preserve">t </w:t>
      </w:r>
      <w:r>
        <w:rPr>
          <w:i/>
          <w:color w:val="111111"/>
          <w:spacing w:val="-1"/>
          <w:sz w:val="28"/>
          <w:szCs w:val="28"/>
        </w:rPr>
        <w:t>M</w:t>
      </w:r>
      <w:r>
        <w:rPr>
          <w:i/>
          <w:color w:val="111111"/>
          <w:spacing w:val="1"/>
          <w:sz w:val="28"/>
          <w:szCs w:val="28"/>
        </w:rPr>
        <w:t>ắ</w:t>
      </w:r>
      <w:r>
        <w:rPr>
          <w:i/>
          <w:color w:val="111111"/>
          <w:sz w:val="28"/>
          <w:szCs w:val="28"/>
        </w:rPr>
        <w:t>t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2"/>
          <w:sz w:val="28"/>
          <w:szCs w:val="28"/>
        </w:rPr>
        <w:t>t</w:t>
      </w:r>
      <w:r>
        <w:rPr>
          <w:i/>
          <w:color w:val="111111"/>
          <w:spacing w:val="1"/>
          <w:sz w:val="28"/>
          <w:szCs w:val="28"/>
        </w:rPr>
        <w:t>h</w:t>
      </w:r>
      <w:r>
        <w:rPr>
          <w:i/>
          <w:color w:val="111111"/>
          <w:sz w:val="28"/>
          <w:szCs w:val="28"/>
        </w:rPr>
        <w:t>ư</w:t>
      </w:r>
      <w:r>
        <w:rPr>
          <w:i/>
          <w:color w:val="111111"/>
          <w:spacing w:val="-3"/>
          <w:sz w:val="28"/>
          <w:szCs w:val="28"/>
        </w:rPr>
        <w:t>ơ</w:t>
      </w:r>
      <w:r>
        <w:rPr>
          <w:i/>
          <w:color w:val="111111"/>
          <w:spacing w:val="-1"/>
          <w:sz w:val="28"/>
          <w:szCs w:val="28"/>
        </w:rPr>
        <w:t>n</w:t>
      </w:r>
      <w:r>
        <w:rPr>
          <w:i/>
          <w:color w:val="111111"/>
          <w:sz w:val="28"/>
          <w:szCs w:val="28"/>
        </w:rPr>
        <w:t>g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2"/>
          <w:sz w:val="28"/>
          <w:szCs w:val="28"/>
        </w:rPr>
        <w:t>n</w:t>
      </w:r>
      <w:r>
        <w:rPr>
          <w:i/>
          <w:color w:val="111111"/>
          <w:spacing w:val="1"/>
          <w:sz w:val="28"/>
          <w:szCs w:val="28"/>
        </w:rPr>
        <w:t>h</w:t>
      </w:r>
      <w:r>
        <w:rPr>
          <w:i/>
          <w:color w:val="111111"/>
          <w:sz w:val="28"/>
          <w:szCs w:val="28"/>
        </w:rPr>
        <w:t>ớ</w:t>
      </w:r>
      <w:r>
        <w:rPr>
          <w:i/>
          <w:color w:val="111111"/>
          <w:spacing w:val="-1"/>
          <w:sz w:val="28"/>
          <w:szCs w:val="28"/>
        </w:rPr>
        <w:t xml:space="preserve"> </w:t>
      </w:r>
      <w:r>
        <w:rPr>
          <w:i/>
          <w:color w:val="111111"/>
          <w:spacing w:val="-2"/>
          <w:sz w:val="28"/>
          <w:szCs w:val="28"/>
        </w:rPr>
        <w:t>a</w:t>
      </w:r>
      <w:r>
        <w:rPr>
          <w:i/>
          <w:color w:val="111111"/>
          <w:sz w:val="28"/>
          <w:szCs w:val="28"/>
        </w:rPr>
        <w:t xml:space="preserve">i </w:t>
      </w:r>
      <w:r>
        <w:rPr>
          <w:i/>
          <w:color w:val="111111"/>
          <w:spacing w:val="-1"/>
          <w:sz w:val="28"/>
          <w:szCs w:val="28"/>
        </w:rPr>
        <w:t>M</w:t>
      </w:r>
      <w:r>
        <w:rPr>
          <w:i/>
          <w:color w:val="111111"/>
          <w:spacing w:val="1"/>
          <w:sz w:val="28"/>
          <w:szCs w:val="28"/>
        </w:rPr>
        <w:t>ắ</w:t>
      </w:r>
      <w:r>
        <w:rPr>
          <w:i/>
          <w:color w:val="111111"/>
          <w:sz w:val="28"/>
          <w:szCs w:val="28"/>
        </w:rPr>
        <w:t>t</w:t>
      </w:r>
      <w:r>
        <w:rPr>
          <w:i/>
          <w:color w:val="111111"/>
          <w:spacing w:val="-2"/>
          <w:sz w:val="28"/>
          <w:szCs w:val="28"/>
        </w:rPr>
        <w:t xml:space="preserve"> </w:t>
      </w:r>
      <w:r>
        <w:rPr>
          <w:i/>
          <w:color w:val="111111"/>
          <w:spacing w:val="1"/>
          <w:sz w:val="28"/>
          <w:szCs w:val="28"/>
        </w:rPr>
        <w:t>n</w:t>
      </w:r>
      <w:r>
        <w:rPr>
          <w:i/>
          <w:color w:val="111111"/>
          <w:spacing w:val="-1"/>
          <w:sz w:val="28"/>
          <w:szCs w:val="28"/>
        </w:rPr>
        <w:t>g</w:t>
      </w:r>
      <w:r>
        <w:rPr>
          <w:i/>
          <w:color w:val="111111"/>
          <w:sz w:val="28"/>
          <w:szCs w:val="28"/>
        </w:rPr>
        <w:t>ủ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3"/>
          <w:sz w:val="28"/>
          <w:szCs w:val="28"/>
        </w:rPr>
        <w:t>k</w:t>
      </w:r>
      <w:r>
        <w:rPr>
          <w:i/>
          <w:color w:val="111111"/>
          <w:spacing w:val="1"/>
          <w:sz w:val="28"/>
          <w:szCs w:val="28"/>
        </w:rPr>
        <w:t>h</w:t>
      </w:r>
      <w:r>
        <w:rPr>
          <w:i/>
          <w:color w:val="111111"/>
          <w:spacing w:val="-1"/>
          <w:sz w:val="28"/>
          <w:szCs w:val="28"/>
        </w:rPr>
        <w:t>ôn</w:t>
      </w:r>
      <w:r>
        <w:rPr>
          <w:i/>
          <w:color w:val="111111"/>
          <w:sz w:val="28"/>
          <w:szCs w:val="28"/>
        </w:rPr>
        <w:t>g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z w:val="28"/>
          <w:szCs w:val="28"/>
        </w:rPr>
        <w:t>yên</w:t>
      </w:r>
    </w:p>
    <w:p w:rsidR="000D7D91" w:rsidRDefault="006F2A96">
      <w:pPr>
        <w:spacing w:before="5"/>
        <w:ind w:left="3755" w:right="3531"/>
        <w:jc w:val="center"/>
        <w:rPr>
          <w:sz w:val="28"/>
          <w:szCs w:val="28"/>
        </w:rPr>
      </w:pPr>
      <w:r>
        <w:rPr>
          <w:i/>
          <w:color w:val="111111"/>
          <w:spacing w:val="-1"/>
          <w:sz w:val="28"/>
          <w:szCs w:val="28"/>
        </w:rPr>
        <w:t>Đ</w:t>
      </w:r>
      <w:r>
        <w:rPr>
          <w:i/>
          <w:color w:val="111111"/>
          <w:sz w:val="28"/>
          <w:szCs w:val="28"/>
        </w:rPr>
        <w:t>êm</w:t>
      </w:r>
      <w:r>
        <w:rPr>
          <w:i/>
          <w:color w:val="111111"/>
          <w:spacing w:val="-1"/>
          <w:sz w:val="28"/>
          <w:szCs w:val="28"/>
        </w:rPr>
        <w:t xml:space="preserve"> </w:t>
      </w:r>
      <w:r>
        <w:rPr>
          <w:i/>
          <w:color w:val="111111"/>
          <w:sz w:val="28"/>
          <w:szCs w:val="28"/>
        </w:rPr>
        <w:t>qua em</w:t>
      </w:r>
      <w:r>
        <w:rPr>
          <w:i/>
          <w:color w:val="111111"/>
          <w:spacing w:val="-1"/>
          <w:sz w:val="28"/>
          <w:szCs w:val="28"/>
        </w:rPr>
        <w:t xml:space="preserve"> </w:t>
      </w:r>
      <w:r>
        <w:rPr>
          <w:i/>
          <w:color w:val="111111"/>
          <w:sz w:val="28"/>
          <w:szCs w:val="28"/>
        </w:rPr>
        <w:t>nhữ</w:t>
      </w:r>
      <w:r>
        <w:rPr>
          <w:i/>
          <w:color w:val="111111"/>
          <w:spacing w:val="-1"/>
          <w:sz w:val="28"/>
          <w:szCs w:val="28"/>
        </w:rPr>
        <w:t>n</w:t>
      </w:r>
      <w:r>
        <w:rPr>
          <w:i/>
          <w:color w:val="111111"/>
          <w:sz w:val="28"/>
          <w:szCs w:val="28"/>
        </w:rPr>
        <w:t>g</w:t>
      </w:r>
      <w:r>
        <w:rPr>
          <w:i/>
          <w:color w:val="111111"/>
          <w:spacing w:val="-2"/>
          <w:sz w:val="28"/>
          <w:szCs w:val="28"/>
        </w:rPr>
        <w:t xml:space="preserve"> </w:t>
      </w:r>
      <w:r>
        <w:rPr>
          <w:i/>
          <w:color w:val="111111"/>
          <w:spacing w:val="-1"/>
          <w:sz w:val="28"/>
          <w:szCs w:val="28"/>
        </w:rPr>
        <w:t>l</w:t>
      </w:r>
      <w:r>
        <w:rPr>
          <w:i/>
          <w:color w:val="111111"/>
          <w:sz w:val="28"/>
          <w:szCs w:val="28"/>
        </w:rPr>
        <w:t>o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2"/>
          <w:sz w:val="28"/>
          <w:szCs w:val="28"/>
        </w:rPr>
        <w:t>p</w:t>
      </w:r>
      <w:r>
        <w:rPr>
          <w:i/>
          <w:color w:val="111111"/>
          <w:spacing w:val="1"/>
          <w:sz w:val="28"/>
          <w:szCs w:val="28"/>
        </w:rPr>
        <w:t>h</w:t>
      </w:r>
      <w:r>
        <w:rPr>
          <w:i/>
          <w:color w:val="111111"/>
          <w:spacing w:val="-1"/>
          <w:sz w:val="28"/>
          <w:szCs w:val="28"/>
        </w:rPr>
        <w:t>i</w:t>
      </w:r>
      <w:r>
        <w:rPr>
          <w:i/>
          <w:color w:val="111111"/>
          <w:sz w:val="28"/>
          <w:szCs w:val="28"/>
        </w:rPr>
        <w:t>ền</w:t>
      </w:r>
    </w:p>
    <w:p w:rsidR="000D7D91" w:rsidRDefault="000D7D91">
      <w:pPr>
        <w:spacing w:before="1" w:line="160" w:lineRule="exact"/>
        <w:rPr>
          <w:sz w:val="16"/>
          <w:szCs w:val="16"/>
        </w:rPr>
      </w:pPr>
    </w:p>
    <w:p w:rsidR="000D7D91" w:rsidRDefault="006F2A96">
      <w:pPr>
        <w:ind w:left="3796"/>
        <w:rPr>
          <w:sz w:val="28"/>
          <w:szCs w:val="28"/>
        </w:rPr>
      </w:pPr>
      <w:r>
        <w:rPr>
          <w:i/>
          <w:color w:val="111111"/>
          <w:sz w:val="28"/>
          <w:szCs w:val="28"/>
        </w:rPr>
        <w:t>Lo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z w:val="28"/>
          <w:szCs w:val="28"/>
        </w:rPr>
        <w:t xml:space="preserve">vì </w:t>
      </w:r>
      <w:r>
        <w:rPr>
          <w:i/>
          <w:color w:val="111111"/>
          <w:spacing w:val="-3"/>
          <w:sz w:val="28"/>
          <w:szCs w:val="28"/>
        </w:rPr>
        <w:t>m</w:t>
      </w:r>
      <w:r>
        <w:rPr>
          <w:i/>
          <w:color w:val="111111"/>
          <w:spacing w:val="1"/>
          <w:sz w:val="28"/>
          <w:szCs w:val="28"/>
        </w:rPr>
        <w:t>ộ</w:t>
      </w:r>
      <w:r>
        <w:rPr>
          <w:i/>
          <w:color w:val="111111"/>
          <w:sz w:val="28"/>
          <w:szCs w:val="28"/>
        </w:rPr>
        <w:t>t</w:t>
      </w:r>
      <w:r>
        <w:rPr>
          <w:i/>
          <w:color w:val="111111"/>
          <w:spacing w:val="-2"/>
          <w:sz w:val="28"/>
          <w:szCs w:val="28"/>
        </w:rPr>
        <w:t xml:space="preserve"> </w:t>
      </w:r>
      <w:r>
        <w:rPr>
          <w:i/>
          <w:color w:val="111111"/>
          <w:spacing w:val="1"/>
          <w:sz w:val="28"/>
          <w:szCs w:val="28"/>
        </w:rPr>
        <w:t>n</w:t>
      </w:r>
      <w:r>
        <w:rPr>
          <w:i/>
          <w:color w:val="111111"/>
          <w:spacing w:val="-1"/>
          <w:sz w:val="28"/>
          <w:szCs w:val="28"/>
        </w:rPr>
        <w:t>ỗ</w:t>
      </w:r>
      <w:r>
        <w:rPr>
          <w:i/>
          <w:color w:val="111111"/>
          <w:sz w:val="28"/>
          <w:szCs w:val="28"/>
        </w:rPr>
        <w:t>i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3"/>
          <w:sz w:val="28"/>
          <w:szCs w:val="28"/>
        </w:rPr>
        <w:t>k</w:t>
      </w:r>
      <w:r>
        <w:rPr>
          <w:i/>
          <w:color w:val="111111"/>
          <w:spacing w:val="1"/>
          <w:sz w:val="28"/>
          <w:szCs w:val="28"/>
        </w:rPr>
        <w:t>h</w:t>
      </w:r>
      <w:r>
        <w:rPr>
          <w:i/>
          <w:color w:val="111111"/>
          <w:spacing w:val="-1"/>
          <w:sz w:val="28"/>
          <w:szCs w:val="28"/>
        </w:rPr>
        <w:t>ôn</w:t>
      </w:r>
      <w:r>
        <w:rPr>
          <w:i/>
          <w:color w:val="111111"/>
          <w:sz w:val="28"/>
          <w:szCs w:val="28"/>
        </w:rPr>
        <w:t>g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3"/>
          <w:sz w:val="28"/>
          <w:szCs w:val="28"/>
        </w:rPr>
        <w:t>y</w:t>
      </w:r>
      <w:r>
        <w:rPr>
          <w:i/>
          <w:color w:val="111111"/>
          <w:sz w:val="28"/>
          <w:szCs w:val="28"/>
        </w:rPr>
        <w:t>ên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pacing w:val="-2"/>
          <w:sz w:val="28"/>
          <w:szCs w:val="28"/>
        </w:rPr>
        <w:t>m</w:t>
      </w:r>
      <w:r>
        <w:rPr>
          <w:i/>
          <w:color w:val="111111"/>
          <w:spacing w:val="-1"/>
          <w:sz w:val="28"/>
          <w:szCs w:val="28"/>
        </w:rPr>
        <w:t>ộ</w:t>
      </w:r>
      <w:r>
        <w:rPr>
          <w:i/>
          <w:color w:val="111111"/>
          <w:sz w:val="28"/>
          <w:szCs w:val="28"/>
        </w:rPr>
        <w:t>t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z w:val="28"/>
          <w:szCs w:val="28"/>
        </w:rPr>
        <w:t>b</w:t>
      </w:r>
      <w:r>
        <w:rPr>
          <w:i/>
          <w:color w:val="111111"/>
          <w:spacing w:val="3"/>
          <w:sz w:val="28"/>
          <w:szCs w:val="28"/>
        </w:rPr>
        <w:t>ề</w:t>
      </w:r>
      <w:r>
        <w:rPr>
          <w:i/>
          <w:color w:val="111111"/>
          <w:spacing w:val="-1"/>
          <w:sz w:val="28"/>
          <w:szCs w:val="28"/>
        </w:rPr>
        <w:t>.”</w:t>
      </w:r>
    </w:p>
    <w:p w:rsidR="000D7D91" w:rsidRDefault="000D7D91">
      <w:pPr>
        <w:spacing w:line="160" w:lineRule="exact"/>
        <w:rPr>
          <w:sz w:val="16"/>
          <w:szCs w:val="16"/>
        </w:rPr>
      </w:pPr>
    </w:p>
    <w:p w:rsidR="000D7D91" w:rsidRDefault="006F2A96">
      <w:pPr>
        <w:ind w:left="5784" w:right="3674"/>
        <w:jc w:val="center"/>
        <w:rPr>
          <w:sz w:val="28"/>
          <w:szCs w:val="28"/>
        </w:rPr>
      </w:pPr>
      <w:r>
        <w:rPr>
          <w:i/>
          <w:color w:val="111111"/>
          <w:sz w:val="28"/>
          <w:szCs w:val="28"/>
        </w:rPr>
        <w:t>(Ca</w:t>
      </w:r>
      <w:r>
        <w:rPr>
          <w:i/>
          <w:color w:val="111111"/>
          <w:spacing w:val="1"/>
          <w:sz w:val="28"/>
          <w:szCs w:val="28"/>
        </w:rPr>
        <w:t xml:space="preserve"> </w:t>
      </w:r>
      <w:r>
        <w:rPr>
          <w:i/>
          <w:color w:val="111111"/>
          <w:sz w:val="28"/>
          <w:szCs w:val="28"/>
        </w:rPr>
        <w:t>dao)</w:t>
      </w:r>
    </w:p>
    <w:p w:rsidR="000D7D91" w:rsidRDefault="000D7D91">
      <w:pPr>
        <w:spacing w:before="3" w:line="160" w:lineRule="exact"/>
        <w:rPr>
          <w:sz w:val="16"/>
          <w:szCs w:val="16"/>
        </w:rPr>
      </w:pPr>
    </w:p>
    <w:p w:rsidR="000D7D91" w:rsidRDefault="006F2A96">
      <w:pPr>
        <w:spacing w:line="359" w:lineRule="auto"/>
        <w:ind w:left="111" w:right="243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t>C</w:t>
      </w:r>
      <w:r>
        <w:rPr>
          <w:b/>
          <w:spacing w:val="1"/>
          <w:sz w:val="28"/>
          <w:szCs w:val="28"/>
          <w:u w:val="thick" w:color="000000"/>
        </w:rPr>
        <w:t>â</w:t>
      </w:r>
      <w:r>
        <w:rPr>
          <w:b/>
          <w:sz w:val="28"/>
          <w:szCs w:val="28"/>
          <w:u w:val="thick" w:color="000000"/>
        </w:rPr>
        <w:t xml:space="preserve">u </w:t>
      </w:r>
      <w:r>
        <w:rPr>
          <w:b/>
          <w:spacing w:val="1"/>
          <w:sz w:val="28"/>
          <w:szCs w:val="28"/>
          <w:u w:val="thick" w:color="000000"/>
        </w:rPr>
        <w:t>2</w:t>
      </w:r>
      <w:r>
        <w:rPr>
          <w:b/>
          <w:sz w:val="28"/>
          <w:szCs w:val="28"/>
          <w:u w:val="thick" w:color="000000"/>
        </w:rPr>
        <w:t>:</w:t>
      </w:r>
      <w:r>
        <w:rPr>
          <w:b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(</w:t>
      </w:r>
      <w:r>
        <w:rPr>
          <w:i/>
          <w:spacing w:val="1"/>
          <w:sz w:val="28"/>
          <w:szCs w:val="28"/>
        </w:rPr>
        <w:t>3</w:t>
      </w:r>
      <w:r>
        <w:rPr>
          <w:i/>
          <w:spacing w:val="-1"/>
          <w:sz w:val="28"/>
          <w:szCs w:val="28"/>
        </w:rPr>
        <w:t>đ</w:t>
      </w:r>
      <w:r>
        <w:rPr>
          <w:i/>
          <w:spacing w:val="1"/>
          <w:sz w:val="28"/>
          <w:szCs w:val="28"/>
        </w:rPr>
        <w:t>i</w:t>
      </w:r>
      <w:r>
        <w:rPr>
          <w:i/>
          <w:sz w:val="28"/>
          <w:szCs w:val="28"/>
        </w:rPr>
        <w:t>ể</w:t>
      </w:r>
      <w:r>
        <w:rPr>
          <w:i/>
          <w:spacing w:val="-1"/>
          <w:sz w:val="28"/>
          <w:szCs w:val="28"/>
        </w:rPr>
        <w:t>m</w:t>
      </w:r>
      <w:r>
        <w:rPr>
          <w:i/>
          <w:sz w:val="28"/>
          <w:szCs w:val="28"/>
        </w:rPr>
        <w:t xml:space="preserve">)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ề cơ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ộ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có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ý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>ằ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:</w:t>
      </w:r>
      <w:r>
        <w:rPr>
          <w:spacing w:val="3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“</w:t>
      </w:r>
      <w:r>
        <w:rPr>
          <w:b/>
          <w:i/>
          <w:sz w:val="28"/>
          <w:szCs w:val="28"/>
        </w:rPr>
        <w:t xml:space="preserve">Cơ </w:t>
      </w:r>
      <w:r>
        <w:rPr>
          <w:b/>
          <w:i/>
          <w:spacing w:val="-3"/>
          <w:sz w:val="28"/>
          <w:szCs w:val="28"/>
        </w:rPr>
        <w:t>h</w:t>
      </w:r>
      <w:r>
        <w:rPr>
          <w:b/>
          <w:i/>
          <w:spacing w:val="-1"/>
          <w:sz w:val="28"/>
          <w:szCs w:val="28"/>
        </w:rPr>
        <w:t>ộ</w:t>
      </w:r>
      <w:r>
        <w:rPr>
          <w:b/>
          <w:i/>
          <w:sz w:val="28"/>
          <w:szCs w:val="28"/>
        </w:rPr>
        <w:t>i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chỉ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đ</w:t>
      </w:r>
      <w:r>
        <w:rPr>
          <w:b/>
          <w:i/>
          <w:sz w:val="28"/>
          <w:szCs w:val="28"/>
        </w:rPr>
        <w:t>ến v</w:t>
      </w:r>
      <w:r>
        <w:rPr>
          <w:b/>
          <w:i/>
          <w:spacing w:val="-3"/>
          <w:sz w:val="28"/>
          <w:szCs w:val="28"/>
        </w:rPr>
        <w:t>ớ</w:t>
      </w:r>
      <w:r>
        <w:rPr>
          <w:b/>
          <w:i/>
          <w:sz w:val="28"/>
          <w:szCs w:val="28"/>
        </w:rPr>
        <w:t>i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n</w:t>
      </w:r>
      <w:r>
        <w:rPr>
          <w:b/>
          <w:i/>
          <w:spacing w:val="-1"/>
          <w:sz w:val="28"/>
          <w:szCs w:val="28"/>
        </w:rPr>
        <w:t>h</w:t>
      </w:r>
      <w:r>
        <w:rPr>
          <w:b/>
          <w:i/>
          <w:sz w:val="28"/>
          <w:szCs w:val="28"/>
        </w:rPr>
        <w:t>ữ</w:t>
      </w:r>
      <w:r>
        <w:rPr>
          <w:b/>
          <w:i/>
          <w:spacing w:val="-3"/>
          <w:sz w:val="28"/>
          <w:szCs w:val="28"/>
        </w:rPr>
        <w:t>n</w:t>
      </w:r>
      <w:r>
        <w:rPr>
          <w:b/>
          <w:i/>
          <w:sz w:val="28"/>
          <w:szCs w:val="28"/>
        </w:rPr>
        <w:t>g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pacing w:val="-3"/>
          <w:sz w:val="28"/>
          <w:szCs w:val="28"/>
        </w:rPr>
        <w:t>n</w:t>
      </w:r>
      <w:r>
        <w:rPr>
          <w:b/>
          <w:i/>
          <w:spacing w:val="1"/>
          <w:sz w:val="28"/>
          <w:szCs w:val="28"/>
        </w:rPr>
        <w:t>g</w:t>
      </w:r>
      <w:r>
        <w:rPr>
          <w:b/>
          <w:i/>
          <w:sz w:val="28"/>
          <w:szCs w:val="28"/>
        </w:rPr>
        <w:t>ư</w:t>
      </w:r>
      <w:r>
        <w:rPr>
          <w:b/>
          <w:i/>
          <w:spacing w:val="-2"/>
          <w:sz w:val="28"/>
          <w:szCs w:val="28"/>
        </w:rPr>
        <w:t>ờ</w:t>
      </w:r>
      <w:r>
        <w:rPr>
          <w:b/>
          <w:i/>
          <w:sz w:val="28"/>
          <w:szCs w:val="28"/>
        </w:rPr>
        <w:t>i</w:t>
      </w:r>
      <w:r>
        <w:rPr>
          <w:b/>
          <w:i/>
          <w:spacing w:val="-4"/>
          <w:sz w:val="28"/>
          <w:szCs w:val="28"/>
        </w:rPr>
        <w:t xml:space="preserve"> </w:t>
      </w:r>
      <w:r>
        <w:rPr>
          <w:b/>
          <w:i/>
          <w:spacing w:val="4"/>
          <w:sz w:val="28"/>
          <w:szCs w:val="28"/>
        </w:rPr>
        <w:t>m</w:t>
      </w:r>
      <w:r>
        <w:rPr>
          <w:b/>
          <w:i/>
          <w:spacing w:val="-1"/>
          <w:sz w:val="28"/>
          <w:szCs w:val="28"/>
        </w:rPr>
        <w:t>a</w:t>
      </w:r>
      <w:r>
        <w:rPr>
          <w:b/>
          <w:i/>
          <w:sz w:val="28"/>
          <w:szCs w:val="28"/>
        </w:rPr>
        <w:t xml:space="preserve">y </w:t>
      </w:r>
      <w:r>
        <w:rPr>
          <w:b/>
          <w:i/>
          <w:spacing w:val="2"/>
          <w:sz w:val="28"/>
          <w:szCs w:val="28"/>
        </w:rPr>
        <w:t>m</w:t>
      </w:r>
      <w:r>
        <w:rPr>
          <w:b/>
          <w:i/>
          <w:spacing w:val="-1"/>
          <w:sz w:val="28"/>
          <w:szCs w:val="28"/>
        </w:rPr>
        <w:t>ắ</w:t>
      </w:r>
      <w:r>
        <w:rPr>
          <w:b/>
          <w:i/>
          <w:spacing w:val="-3"/>
          <w:sz w:val="28"/>
          <w:szCs w:val="28"/>
        </w:rPr>
        <w:t>n</w:t>
      </w:r>
      <w:r>
        <w:rPr>
          <w:b/>
          <w:i/>
          <w:spacing w:val="2"/>
          <w:sz w:val="28"/>
          <w:szCs w:val="28"/>
        </w:rPr>
        <w:t>”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Q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của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em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về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đề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à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0D7D91" w:rsidRDefault="006F2A96">
      <w:pPr>
        <w:spacing w:before="11"/>
        <w:ind w:left="111" w:right="7103"/>
        <w:jc w:val="both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II</w:t>
      </w:r>
      <w:r>
        <w:rPr>
          <w:b/>
          <w:sz w:val="28"/>
          <w:szCs w:val="28"/>
        </w:rPr>
        <w:t xml:space="preserve">. </w:t>
      </w:r>
      <w:r>
        <w:rPr>
          <w:b/>
          <w:spacing w:val="-1"/>
          <w:sz w:val="28"/>
          <w:szCs w:val="28"/>
        </w:rPr>
        <w:t>P</w:t>
      </w: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Ầ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Ê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 xml:space="preserve">G: </w:t>
      </w:r>
      <w:r>
        <w:rPr>
          <w:b/>
          <w:spacing w:val="-3"/>
          <w:sz w:val="28"/>
          <w:szCs w:val="28"/>
        </w:rPr>
        <w:t>(</w:t>
      </w:r>
      <w:r>
        <w:rPr>
          <w:b/>
          <w:sz w:val="28"/>
          <w:szCs w:val="28"/>
        </w:rPr>
        <w:t>5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điể</w:t>
      </w:r>
      <w:r>
        <w:rPr>
          <w:b/>
          <w:spacing w:val="-3"/>
          <w:sz w:val="28"/>
          <w:szCs w:val="28"/>
        </w:rPr>
        <w:t>m</w:t>
      </w:r>
      <w:r>
        <w:rPr>
          <w:b/>
          <w:sz w:val="28"/>
          <w:szCs w:val="28"/>
        </w:rPr>
        <w:t>)</w:t>
      </w:r>
    </w:p>
    <w:p w:rsidR="000D7D91" w:rsidRDefault="000D7D91">
      <w:pPr>
        <w:spacing w:before="6" w:line="140" w:lineRule="exact"/>
        <w:rPr>
          <w:sz w:val="15"/>
          <w:szCs w:val="15"/>
        </w:rPr>
      </w:pPr>
    </w:p>
    <w:p w:rsidR="000D7D91" w:rsidRDefault="006F2A96">
      <w:pPr>
        <w:ind w:left="111" w:right="4755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t>C</w:t>
      </w:r>
      <w:r>
        <w:rPr>
          <w:b/>
          <w:spacing w:val="1"/>
          <w:sz w:val="28"/>
          <w:szCs w:val="28"/>
          <w:u w:val="thick" w:color="000000"/>
        </w:rPr>
        <w:t>â</w:t>
      </w:r>
      <w:r>
        <w:rPr>
          <w:b/>
          <w:sz w:val="28"/>
          <w:szCs w:val="28"/>
          <w:u w:val="thick" w:color="000000"/>
        </w:rPr>
        <w:t xml:space="preserve">u </w:t>
      </w:r>
      <w:r>
        <w:rPr>
          <w:b/>
          <w:spacing w:val="1"/>
          <w:sz w:val="28"/>
          <w:szCs w:val="28"/>
          <w:u w:val="thick" w:color="000000"/>
        </w:rPr>
        <w:t>3</w:t>
      </w:r>
      <w:r>
        <w:rPr>
          <w:b/>
          <w:sz w:val="28"/>
          <w:szCs w:val="28"/>
          <w:u w:val="thick" w:color="000000"/>
        </w:rPr>
        <w:t>:</w:t>
      </w:r>
      <w:r>
        <w:rPr>
          <w:b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(</w:t>
      </w:r>
      <w:r>
        <w:rPr>
          <w:i/>
          <w:sz w:val="28"/>
          <w:szCs w:val="28"/>
        </w:rPr>
        <w:t>5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đ</w:t>
      </w:r>
      <w:r>
        <w:rPr>
          <w:i/>
          <w:spacing w:val="1"/>
          <w:sz w:val="28"/>
          <w:szCs w:val="28"/>
        </w:rPr>
        <w:t>i</w:t>
      </w:r>
      <w:r>
        <w:rPr>
          <w:i/>
          <w:sz w:val="28"/>
          <w:szCs w:val="28"/>
        </w:rPr>
        <w:t>ể</w:t>
      </w:r>
      <w:r>
        <w:rPr>
          <w:i/>
          <w:spacing w:val="-1"/>
          <w:sz w:val="28"/>
          <w:szCs w:val="28"/>
        </w:rPr>
        <w:t>m</w:t>
      </w:r>
      <w:r>
        <w:rPr>
          <w:i/>
          <w:sz w:val="28"/>
          <w:szCs w:val="28"/>
        </w:rPr>
        <w:t xml:space="preserve">) 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ọ</w:t>
      </w:r>
      <w:r>
        <w:rPr>
          <w:b/>
          <w:sz w:val="28"/>
          <w:szCs w:val="28"/>
        </w:rPr>
        <w:t>c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si</w:t>
      </w:r>
      <w:r>
        <w:rPr>
          <w:b/>
          <w:sz w:val="28"/>
          <w:szCs w:val="28"/>
        </w:rPr>
        <w:t xml:space="preserve">nh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ọ</w:t>
      </w:r>
      <w:r>
        <w:rPr>
          <w:b/>
          <w:sz w:val="28"/>
          <w:szCs w:val="28"/>
        </w:rPr>
        <w:t>n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>ng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đề sau:</w:t>
      </w:r>
    </w:p>
    <w:p w:rsidR="000D7D91" w:rsidRDefault="000D7D91">
      <w:pPr>
        <w:spacing w:before="3" w:line="160" w:lineRule="exact"/>
        <w:rPr>
          <w:sz w:val="16"/>
          <w:szCs w:val="16"/>
        </w:rPr>
      </w:pPr>
    </w:p>
    <w:p w:rsidR="000D7D91" w:rsidRDefault="006F2A96">
      <w:pPr>
        <w:spacing w:line="359" w:lineRule="auto"/>
        <w:ind w:left="111" w:right="65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Đ</w:t>
      </w:r>
      <w:r>
        <w:rPr>
          <w:b/>
          <w:sz w:val="28"/>
          <w:szCs w:val="28"/>
        </w:rPr>
        <w:t>Ề</w:t>
      </w:r>
      <w:r>
        <w:rPr>
          <w:b/>
          <w:spacing w:val="6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:</w:t>
      </w:r>
      <w:r>
        <w:rPr>
          <w:b/>
          <w:spacing w:val="63"/>
          <w:sz w:val="28"/>
          <w:szCs w:val="28"/>
        </w:rPr>
        <w:t xml:space="preserve"> </w:t>
      </w:r>
      <w:r>
        <w:rPr>
          <w:sz w:val="28"/>
          <w:szCs w:val="28"/>
        </w:rPr>
        <w:t>Có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ý</w:t>
      </w:r>
      <w:r>
        <w:rPr>
          <w:spacing w:val="6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ến</w:t>
      </w:r>
      <w:r>
        <w:rPr>
          <w:spacing w:val="6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63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ằ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:</w:t>
      </w:r>
      <w:r>
        <w:rPr>
          <w:spacing w:val="61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“</w:t>
      </w:r>
      <w:r>
        <w:rPr>
          <w:b/>
          <w:i/>
          <w:spacing w:val="-1"/>
          <w:sz w:val="28"/>
          <w:szCs w:val="28"/>
        </w:rPr>
        <w:t>Tr</w:t>
      </w:r>
      <w:r>
        <w:rPr>
          <w:b/>
          <w:i/>
          <w:spacing w:val="1"/>
          <w:sz w:val="28"/>
          <w:szCs w:val="28"/>
        </w:rPr>
        <w:t>o</w:t>
      </w:r>
      <w:r>
        <w:rPr>
          <w:b/>
          <w:i/>
          <w:spacing w:val="-3"/>
          <w:sz w:val="28"/>
          <w:szCs w:val="28"/>
        </w:rPr>
        <w:t>n</w:t>
      </w:r>
      <w:r>
        <w:rPr>
          <w:b/>
          <w:i/>
          <w:sz w:val="28"/>
          <w:szCs w:val="28"/>
        </w:rPr>
        <w:t>g</w:t>
      </w:r>
      <w:r>
        <w:rPr>
          <w:b/>
          <w:i/>
          <w:spacing w:val="63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đo</w:t>
      </w:r>
      <w:r>
        <w:rPr>
          <w:b/>
          <w:i/>
          <w:spacing w:val="1"/>
          <w:sz w:val="28"/>
          <w:szCs w:val="28"/>
        </w:rPr>
        <w:t>ạ</w:t>
      </w:r>
      <w:r>
        <w:rPr>
          <w:b/>
          <w:i/>
          <w:sz w:val="28"/>
          <w:szCs w:val="28"/>
        </w:rPr>
        <w:t>n</w:t>
      </w:r>
      <w:r>
        <w:rPr>
          <w:b/>
          <w:i/>
          <w:spacing w:val="62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t</w:t>
      </w:r>
      <w:r>
        <w:rPr>
          <w:b/>
          <w:i/>
          <w:spacing w:val="1"/>
          <w:sz w:val="28"/>
          <w:szCs w:val="28"/>
        </w:rPr>
        <w:t>r</w:t>
      </w:r>
      <w:r>
        <w:rPr>
          <w:b/>
          <w:i/>
          <w:spacing w:val="-1"/>
          <w:sz w:val="28"/>
          <w:szCs w:val="28"/>
        </w:rPr>
        <w:t>í</w:t>
      </w:r>
      <w:r>
        <w:rPr>
          <w:b/>
          <w:i/>
          <w:sz w:val="28"/>
          <w:szCs w:val="28"/>
        </w:rPr>
        <w:t>ch</w:t>
      </w:r>
      <w:r>
        <w:rPr>
          <w:b/>
          <w:i/>
          <w:spacing w:val="6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“</w:t>
      </w:r>
      <w:r>
        <w:rPr>
          <w:b/>
          <w:i/>
          <w:spacing w:val="-1"/>
          <w:sz w:val="28"/>
          <w:szCs w:val="28"/>
        </w:rPr>
        <w:t>Tra</w:t>
      </w:r>
      <w:r>
        <w:rPr>
          <w:b/>
          <w:i/>
          <w:sz w:val="28"/>
          <w:szCs w:val="28"/>
        </w:rPr>
        <w:t>o</w:t>
      </w:r>
      <w:r>
        <w:rPr>
          <w:b/>
          <w:i/>
          <w:spacing w:val="63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d</w:t>
      </w:r>
      <w:r>
        <w:rPr>
          <w:b/>
          <w:i/>
          <w:sz w:val="28"/>
          <w:szCs w:val="28"/>
        </w:rPr>
        <w:t>u</w:t>
      </w:r>
      <w:r>
        <w:rPr>
          <w:b/>
          <w:i/>
          <w:spacing w:val="-3"/>
          <w:sz w:val="28"/>
          <w:szCs w:val="28"/>
        </w:rPr>
        <w:t>y</w:t>
      </w:r>
      <w:r>
        <w:rPr>
          <w:b/>
          <w:i/>
          <w:sz w:val="28"/>
          <w:szCs w:val="28"/>
        </w:rPr>
        <w:t>ên”</w:t>
      </w:r>
      <w:r>
        <w:rPr>
          <w:b/>
          <w:i/>
          <w:spacing w:val="63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(</w:t>
      </w:r>
      <w:r>
        <w:rPr>
          <w:b/>
          <w:i/>
          <w:spacing w:val="-1"/>
          <w:sz w:val="28"/>
          <w:szCs w:val="28"/>
        </w:rPr>
        <w:t>tr</w:t>
      </w:r>
      <w:r>
        <w:rPr>
          <w:b/>
          <w:i/>
          <w:spacing w:val="1"/>
          <w:sz w:val="28"/>
          <w:szCs w:val="28"/>
        </w:rPr>
        <w:t>í</w:t>
      </w:r>
      <w:r>
        <w:rPr>
          <w:b/>
          <w:i/>
          <w:sz w:val="28"/>
          <w:szCs w:val="28"/>
        </w:rPr>
        <w:t>ch</w:t>
      </w:r>
      <w:r>
        <w:rPr>
          <w:b/>
          <w:i/>
          <w:spacing w:val="6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“</w:t>
      </w:r>
      <w:r>
        <w:rPr>
          <w:b/>
          <w:i/>
          <w:spacing w:val="-4"/>
          <w:sz w:val="28"/>
          <w:szCs w:val="28"/>
        </w:rPr>
        <w:t>T</w:t>
      </w:r>
      <w:r>
        <w:rPr>
          <w:b/>
          <w:i/>
          <w:spacing w:val="1"/>
          <w:sz w:val="28"/>
          <w:szCs w:val="28"/>
        </w:rPr>
        <w:t>r</w:t>
      </w:r>
      <w:r>
        <w:rPr>
          <w:b/>
          <w:i/>
          <w:sz w:val="28"/>
          <w:szCs w:val="28"/>
        </w:rPr>
        <w:t>uyện</w:t>
      </w:r>
      <w:r>
        <w:rPr>
          <w:b/>
          <w:i/>
          <w:spacing w:val="59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K</w:t>
      </w:r>
      <w:r>
        <w:rPr>
          <w:b/>
          <w:i/>
          <w:spacing w:val="1"/>
          <w:sz w:val="28"/>
          <w:szCs w:val="28"/>
        </w:rPr>
        <w:t>i</w:t>
      </w:r>
      <w:r>
        <w:rPr>
          <w:b/>
          <w:i/>
          <w:sz w:val="28"/>
          <w:szCs w:val="28"/>
        </w:rPr>
        <w:t>ề</w:t>
      </w:r>
      <w:r>
        <w:rPr>
          <w:b/>
          <w:i/>
          <w:spacing w:val="-3"/>
          <w:sz w:val="28"/>
          <w:szCs w:val="28"/>
        </w:rPr>
        <w:t>u</w:t>
      </w:r>
      <w:r>
        <w:rPr>
          <w:b/>
          <w:i/>
          <w:spacing w:val="6"/>
          <w:sz w:val="28"/>
          <w:szCs w:val="28"/>
        </w:rPr>
        <w:t>”</w:t>
      </w:r>
      <w:r>
        <w:rPr>
          <w:b/>
          <w:i/>
          <w:sz w:val="28"/>
          <w:szCs w:val="28"/>
        </w:rPr>
        <w:t xml:space="preserve">- </w:t>
      </w:r>
      <w:r>
        <w:rPr>
          <w:b/>
          <w:i/>
          <w:spacing w:val="-1"/>
          <w:sz w:val="28"/>
          <w:szCs w:val="28"/>
        </w:rPr>
        <w:t>N</w:t>
      </w:r>
      <w:r>
        <w:rPr>
          <w:b/>
          <w:i/>
          <w:spacing w:val="1"/>
          <w:sz w:val="28"/>
          <w:szCs w:val="28"/>
        </w:rPr>
        <w:t>g</w:t>
      </w:r>
      <w:r>
        <w:rPr>
          <w:b/>
          <w:i/>
          <w:sz w:val="28"/>
          <w:szCs w:val="28"/>
        </w:rPr>
        <w:t>uyễn</w:t>
      </w:r>
      <w:r>
        <w:rPr>
          <w:b/>
          <w:i/>
          <w:spacing w:val="21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D</w:t>
      </w:r>
      <w:r>
        <w:rPr>
          <w:b/>
          <w:i/>
          <w:sz w:val="28"/>
          <w:szCs w:val="28"/>
        </w:rPr>
        <w:t>u),</w:t>
      </w:r>
      <w:r>
        <w:rPr>
          <w:b/>
          <w:i/>
          <w:spacing w:val="20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T</w:t>
      </w:r>
      <w:r>
        <w:rPr>
          <w:b/>
          <w:i/>
          <w:sz w:val="28"/>
          <w:szCs w:val="28"/>
        </w:rPr>
        <w:t>húy</w:t>
      </w:r>
      <w:r>
        <w:rPr>
          <w:b/>
          <w:i/>
          <w:spacing w:val="2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K</w:t>
      </w:r>
      <w:r>
        <w:rPr>
          <w:b/>
          <w:i/>
          <w:spacing w:val="1"/>
          <w:sz w:val="28"/>
          <w:szCs w:val="28"/>
        </w:rPr>
        <w:t>i</w:t>
      </w:r>
      <w:r>
        <w:rPr>
          <w:b/>
          <w:i/>
          <w:sz w:val="28"/>
          <w:szCs w:val="28"/>
        </w:rPr>
        <w:t>ều</w:t>
      </w:r>
      <w:r>
        <w:rPr>
          <w:b/>
          <w:i/>
          <w:spacing w:val="2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c</w:t>
      </w:r>
      <w:r>
        <w:rPr>
          <w:b/>
          <w:i/>
          <w:spacing w:val="-3"/>
          <w:sz w:val="28"/>
          <w:szCs w:val="28"/>
        </w:rPr>
        <w:t>h</w:t>
      </w:r>
      <w:r>
        <w:rPr>
          <w:b/>
          <w:i/>
          <w:sz w:val="28"/>
          <w:szCs w:val="28"/>
        </w:rPr>
        <w:t>ỉ</w:t>
      </w:r>
      <w:r>
        <w:rPr>
          <w:b/>
          <w:i/>
          <w:spacing w:val="22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t</w:t>
      </w:r>
      <w:r>
        <w:rPr>
          <w:b/>
          <w:i/>
          <w:spacing w:val="1"/>
          <w:sz w:val="28"/>
          <w:szCs w:val="28"/>
        </w:rPr>
        <w:t>r</w:t>
      </w:r>
      <w:r>
        <w:rPr>
          <w:b/>
          <w:i/>
          <w:spacing w:val="-1"/>
          <w:sz w:val="28"/>
          <w:szCs w:val="28"/>
        </w:rPr>
        <w:t>a</w:t>
      </w:r>
      <w:r>
        <w:rPr>
          <w:b/>
          <w:i/>
          <w:sz w:val="28"/>
          <w:szCs w:val="28"/>
        </w:rPr>
        <w:t>o</w:t>
      </w:r>
      <w:r>
        <w:rPr>
          <w:b/>
          <w:i/>
          <w:spacing w:val="22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đ</w:t>
      </w:r>
      <w:r>
        <w:rPr>
          <w:b/>
          <w:i/>
          <w:sz w:val="28"/>
          <w:szCs w:val="28"/>
        </w:rPr>
        <w:t>ược</w:t>
      </w:r>
      <w:r>
        <w:rPr>
          <w:b/>
          <w:i/>
          <w:spacing w:val="19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d</w:t>
      </w:r>
      <w:r>
        <w:rPr>
          <w:b/>
          <w:i/>
          <w:sz w:val="28"/>
          <w:szCs w:val="28"/>
        </w:rPr>
        <w:t>uyên</w:t>
      </w:r>
      <w:r>
        <w:rPr>
          <w:b/>
          <w:i/>
          <w:spacing w:val="16"/>
          <w:sz w:val="28"/>
          <w:szCs w:val="28"/>
        </w:rPr>
        <w:t xml:space="preserve"> </w:t>
      </w:r>
      <w:r>
        <w:rPr>
          <w:b/>
          <w:i/>
          <w:spacing w:val="4"/>
          <w:sz w:val="28"/>
          <w:szCs w:val="28"/>
        </w:rPr>
        <w:t>m</w:t>
      </w:r>
      <w:r>
        <w:rPr>
          <w:b/>
          <w:i/>
          <w:sz w:val="28"/>
          <w:szCs w:val="28"/>
        </w:rPr>
        <w:t>à</w:t>
      </w:r>
      <w:r>
        <w:rPr>
          <w:b/>
          <w:i/>
          <w:spacing w:val="20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k</w:t>
      </w:r>
      <w:r>
        <w:rPr>
          <w:b/>
          <w:i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ô</w:t>
      </w:r>
      <w:r>
        <w:rPr>
          <w:b/>
          <w:i/>
          <w:spacing w:val="-3"/>
          <w:sz w:val="28"/>
          <w:szCs w:val="28"/>
        </w:rPr>
        <w:t>n</w:t>
      </w:r>
      <w:r>
        <w:rPr>
          <w:b/>
          <w:i/>
          <w:sz w:val="28"/>
          <w:szCs w:val="28"/>
        </w:rPr>
        <w:t>g</w:t>
      </w:r>
      <w:r>
        <w:rPr>
          <w:b/>
          <w:i/>
          <w:spacing w:val="22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tra</w:t>
      </w:r>
      <w:r>
        <w:rPr>
          <w:b/>
          <w:i/>
          <w:sz w:val="28"/>
          <w:szCs w:val="28"/>
        </w:rPr>
        <w:t>o</w:t>
      </w:r>
      <w:r>
        <w:rPr>
          <w:b/>
          <w:i/>
          <w:spacing w:val="2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đ</w:t>
      </w:r>
      <w:r>
        <w:rPr>
          <w:b/>
          <w:i/>
          <w:spacing w:val="-3"/>
          <w:sz w:val="28"/>
          <w:szCs w:val="28"/>
        </w:rPr>
        <w:t>ư</w:t>
      </w:r>
      <w:r>
        <w:rPr>
          <w:b/>
          <w:i/>
          <w:sz w:val="28"/>
          <w:szCs w:val="28"/>
        </w:rPr>
        <w:t>ợc</w:t>
      </w:r>
      <w:r>
        <w:rPr>
          <w:b/>
          <w:i/>
          <w:spacing w:val="22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t</w:t>
      </w:r>
      <w:r>
        <w:rPr>
          <w:b/>
          <w:i/>
          <w:spacing w:val="1"/>
          <w:sz w:val="28"/>
          <w:szCs w:val="28"/>
        </w:rPr>
        <w:t>ì</w:t>
      </w:r>
      <w:r>
        <w:rPr>
          <w:b/>
          <w:i/>
          <w:sz w:val="28"/>
          <w:szCs w:val="28"/>
        </w:rPr>
        <w:t>nh</w:t>
      </w:r>
      <w:r>
        <w:rPr>
          <w:b/>
          <w:i/>
          <w:spacing w:val="-1"/>
          <w:sz w:val="28"/>
          <w:szCs w:val="28"/>
        </w:rPr>
        <w:t>.</w:t>
      </w:r>
      <w:r>
        <w:rPr>
          <w:b/>
          <w:i/>
          <w:sz w:val="28"/>
          <w:szCs w:val="28"/>
        </w:rPr>
        <w:t>”</w:t>
      </w:r>
      <w:r>
        <w:rPr>
          <w:b/>
          <w:i/>
          <w:spacing w:val="3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E</w:t>
      </w:r>
      <w:r>
        <w:rPr>
          <w:sz w:val="28"/>
          <w:szCs w:val="28"/>
        </w:rPr>
        <w:t>m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>có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ồ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ý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ếu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ông</w:t>
      </w:r>
      <w:r>
        <w:rPr>
          <w:sz w:val="28"/>
          <w:szCs w:val="28"/>
        </w:rPr>
        <w:t>?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ì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?</w:t>
      </w:r>
    </w:p>
    <w:p w:rsidR="000D7D91" w:rsidRDefault="006F2A96">
      <w:pPr>
        <w:spacing w:before="5"/>
        <w:ind w:left="111" w:right="2302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Đ</w:t>
      </w:r>
      <w:r>
        <w:rPr>
          <w:b/>
          <w:sz w:val="28"/>
          <w:szCs w:val="28"/>
        </w:rPr>
        <w:t xml:space="preserve">Ề </w:t>
      </w: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 xml:space="preserve">: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cảm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đạo</w:t>
      </w:r>
      <w:r>
        <w:rPr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4"/>
          <w:sz w:val="28"/>
          <w:szCs w:val="28"/>
        </w:rPr>
        <w:t>N</w:t>
      </w:r>
      <w:r>
        <w:rPr>
          <w:spacing w:val="1"/>
          <w:sz w:val="28"/>
          <w:szCs w:val="28"/>
        </w:rPr>
        <w:t>gu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ễn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q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“</w:t>
      </w:r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ra</w:t>
      </w:r>
      <w:r>
        <w:rPr>
          <w:i/>
          <w:sz w:val="28"/>
          <w:szCs w:val="28"/>
        </w:rPr>
        <w:t>o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duyên</w:t>
      </w:r>
      <w:r>
        <w:rPr>
          <w:sz w:val="28"/>
          <w:szCs w:val="28"/>
        </w:rPr>
        <w:t>”.</w:t>
      </w:r>
    </w:p>
    <w:p w:rsidR="000D7D91" w:rsidRDefault="000D7D91">
      <w:pPr>
        <w:spacing w:line="200" w:lineRule="exact"/>
      </w:pPr>
    </w:p>
    <w:p w:rsidR="000D7D91" w:rsidRDefault="000D7D91">
      <w:pPr>
        <w:spacing w:before="9" w:line="280" w:lineRule="exact"/>
        <w:rPr>
          <w:sz w:val="28"/>
          <w:szCs w:val="28"/>
        </w:rPr>
      </w:pPr>
    </w:p>
    <w:p w:rsidR="000D7D91" w:rsidRDefault="006F2A96">
      <w:pPr>
        <w:ind w:left="3416" w:right="3418"/>
        <w:jc w:val="center"/>
        <w:rPr>
          <w:sz w:val="28"/>
          <w:szCs w:val="28"/>
        </w:rPr>
      </w:pPr>
      <w:r>
        <w:rPr>
          <w:b/>
          <w:sz w:val="28"/>
          <w:szCs w:val="28"/>
        </w:rPr>
        <w:t>---------</w:t>
      </w:r>
      <w:r>
        <w:rPr>
          <w:b/>
          <w:spacing w:val="-2"/>
          <w:sz w:val="28"/>
          <w:szCs w:val="28"/>
        </w:rPr>
        <w:t>-</w:t>
      </w:r>
      <w:r>
        <w:rPr>
          <w:b/>
          <w:sz w:val="28"/>
          <w:szCs w:val="28"/>
        </w:rPr>
        <w:t>-------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HẾT </w:t>
      </w:r>
      <w:r>
        <w:rPr>
          <w:b/>
          <w:spacing w:val="-2"/>
          <w:sz w:val="28"/>
          <w:szCs w:val="28"/>
        </w:rPr>
        <w:t>-</w:t>
      </w:r>
      <w:r>
        <w:rPr>
          <w:b/>
          <w:sz w:val="28"/>
          <w:szCs w:val="28"/>
        </w:rPr>
        <w:t>--------</w:t>
      </w:r>
      <w:r>
        <w:rPr>
          <w:b/>
          <w:spacing w:val="1"/>
          <w:sz w:val="28"/>
          <w:szCs w:val="28"/>
        </w:rPr>
        <w:t>-</w:t>
      </w:r>
      <w:r>
        <w:rPr>
          <w:b/>
          <w:spacing w:val="-2"/>
          <w:sz w:val="28"/>
          <w:szCs w:val="28"/>
        </w:rPr>
        <w:t>-</w:t>
      </w:r>
      <w:r>
        <w:rPr>
          <w:b/>
          <w:sz w:val="28"/>
          <w:szCs w:val="28"/>
        </w:rPr>
        <w:t>---</w:t>
      </w:r>
    </w:p>
    <w:p w:rsidR="000D7D91" w:rsidRDefault="006F2A96">
      <w:pPr>
        <w:spacing w:before="2"/>
        <w:ind w:left="4048" w:right="4053"/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(</w:t>
      </w:r>
      <w:r>
        <w:rPr>
          <w:b/>
          <w:i/>
          <w:spacing w:val="-1"/>
          <w:sz w:val="28"/>
          <w:szCs w:val="28"/>
        </w:rPr>
        <w:t>Đ</w:t>
      </w:r>
      <w:r>
        <w:rPr>
          <w:b/>
          <w:i/>
          <w:sz w:val="28"/>
          <w:szCs w:val="28"/>
        </w:rPr>
        <w:t>ề thi</w:t>
      </w:r>
      <w:r>
        <w:rPr>
          <w:b/>
          <w:i/>
          <w:spacing w:val="-1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g</w:t>
      </w:r>
      <w:r>
        <w:rPr>
          <w:b/>
          <w:i/>
          <w:spacing w:val="-4"/>
          <w:sz w:val="28"/>
          <w:szCs w:val="28"/>
        </w:rPr>
        <w:t>ồ</w:t>
      </w:r>
      <w:r>
        <w:rPr>
          <w:b/>
          <w:i/>
          <w:sz w:val="28"/>
          <w:szCs w:val="28"/>
        </w:rPr>
        <w:t>m</w:t>
      </w:r>
      <w:r>
        <w:rPr>
          <w:b/>
          <w:i/>
          <w:spacing w:val="2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t</w:t>
      </w:r>
      <w:r>
        <w:rPr>
          <w:b/>
          <w:i/>
          <w:spacing w:val="-1"/>
          <w:sz w:val="28"/>
          <w:szCs w:val="28"/>
        </w:rPr>
        <w:t>r</w:t>
      </w:r>
      <w:r>
        <w:rPr>
          <w:b/>
          <w:i/>
          <w:spacing w:val="1"/>
          <w:sz w:val="28"/>
          <w:szCs w:val="28"/>
        </w:rPr>
        <w:t>a</w:t>
      </w:r>
      <w:r>
        <w:rPr>
          <w:b/>
          <w:i/>
          <w:spacing w:val="-3"/>
          <w:sz w:val="28"/>
          <w:szCs w:val="28"/>
        </w:rPr>
        <w:t>n</w:t>
      </w:r>
      <w:r>
        <w:rPr>
          <w:b/>
          <w:i/>
          <w:spacing w:val="1"/>
          <w:sz w:val="28"/>
          <w:szCs w:val="28"/>
        </w:rPr>
        <w:t>g</w:t>
      </w:r>
      <w:r>
        <w:rPr>
          <w:b/>
          <w:i/>
          <w:sz w:val="28"/>
          <w:szCs w:val="28"/>
        </w:rPr>
        <w:t>)</w:t>
      </w:r>
    </w:p>
    <w:p w:rsidR="000D7D91" w:rsidRDefault="000D7D91">
      <w:pPr>
        <w:spacing w:before="9" w:line="100" w:lineRule="exact"/>
        <w:rPr>
          <w:sz w:val="11"/>
          <w:szCs w:val="11"/>
        </w:rPr>
      </w:pPr>
    </w:p>
    <w:p w:rsidR="000D7D91" w:rsidRDefault="000D7D91">
      <w:pPr>
        <w:spacing w:line="200" w:lineRule="exact"/>
      </w:pPr>
    </w:p>
    <w:p w:rsidR="000D7D91" w:rsidRDefault="006F2A96">
      <w:pPr>
        <w:ind w:left="515" w:right="521"/>
        <w:jc w:val="center"/>
        <w:rPr>
          <w:sz w:val="28"/>
          <w:szCs w:val="28"/>
        </w:rPr>
        <w:sectPr w:rsidR="000D7D91">
          <w:headerReference w:type="default" r:id="rId7"/>
          <w:pgSz w:w="11920" w:h="16860"/>
          <w:pgMar w:top="1020" w:right="600" w:bottom="280" w:left="760" w:header="748" w:footer="0" w:gutter="0"/>
          <w:cols w:space="720"/>
        </w:sectPr>
      </w:pP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ọ</w:t>
      </w:r>
      <w:r>
        <w:rPr>
          <w:b/>
          <w:sz w:val="28"/>
          <w:szCs w:val="28"/>
        </w:rPr>
        <w:t>c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si</w:t>
      </w:r>
      <w:r>
        <w:rPr>
          <w:b/>
          <w:sz w:val="28"/>
          <w:szCs w:val="28"/>
        </w:rPr>
        <w:t xml:space="preserve">nh </w:t>
      </w:r>
      <w:r>
        <w:rPr>
          <w:b/>
          <w:spacing w:val="-5"/>
          <w:sz w:val="28"/>
          <w:szCs w:val="28"/>
        </w:rPr>
        <w:t>k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ô</w:t>
      </w:r>
      <w:r>
        <w:rPr>
          <w:b/>
          <w:sz w:val="28"/>
          <w:szCs w:val="28"/>
        </w:rPr>
        <w:t>ng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-1"/>
          <w:sz w:val="28"/>
          <w:szCs w:val="28"/>
        </w:rPr>
        <w:t>ư</w:t>
      </w:r>
      <w:r>
        <w:rPr>
          <w:b/>
          <w:spacing w:val="-2"/>
          <w:sz w:val="28"/>
          <w:szCs w:val="28"/>
        </w:rPr>
        <w:t>ợ</w:t>
      </w:r>
      <w:r>
        <w:rPr>
          <w:b/>
          <w:sz w:val="28"/>
          <w:szCs w:val="28"/>
        </w:rPr>
        <w:t xml:space="preserve">c sử dụng </w:t>
      </w:r>
      <w:r>
        <w:rPr>
          <w:b/>
          <w:spacing w:val="-3"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à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ệu.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G</w:t>
      </w:r>
      <w:r>
        <w:rPr>
          <w:b/>
          <w:spacing w:val="1"/>
          <w:sz w:val="28"/>
          <w:szCs w:val="28"/>
        </w:rPr>
        <w:t>iá</w:t>
      </w:r>
      <w:r>
        <w:rPr>
          <w:b/>
          <w:sz w:val="28"/>
          <w:szCs w:val="28"/>
        </w:rPr>
        <w:t>m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thị c</w:t>
      </w:r>
      <w:r>
        <w:rPr>
          <w:b/>
          <w:spacing w:val="-1"/>
          <w:sz w:val="28"/>
          <w:szCs w:val="28"/>
        </w:rPr>
        <w:t>o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>h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k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ô</w:t>
      </w:r>
      <w:r>
        <w:rPr>
          <w:b/>
          <w:sz w:val="28"/>
          <w:szCs w:val="28"/>
        </w:rPr>
        <w:t>ng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g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ả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í</w:t>
      </w:r>
      <w:r>
        <w:rPr>
          <w:b/>
          <w:sz w:val="28"/>
          <w:szCs w:val="28"/>
        </w:rPr>
        <w:t xml:space="preserve">ch </w:t>
      </w:r>
      <w:r>
        <w:rPr>
          <w:b/>
          <w:spacing w:val="-2"/>
          <w:sz w:val="28"/>
          <w:szCs w:val="28"/>
        </w:rPr>
        <w:t>g</w:t>
      </w:r>
      <w:r>
        <w:rPr>
          <w:b/>
          <w:sz w:val="28"/>
          <w:szCs w:val="28"/>
        </w:rPr>
        <w:t>ì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thêm</w:t>
      </w:r>
    </w:p>
    <w:p w:rsidR="000D7D91" w:rsidRDefault="000D7D91">
      <w:pPr>
        <w:spacing w:line="200" w:lineRule="exact"/>
      </w:pPr>
    </w:p>
    <w:p w:rsidR="000D7D91" w:rsidRDefault="000D7D91">
      <w:pPr>
        <w:spacing w:line="200" w:lineRule="exact"/>
      </w:pPr>
    </w:p>
    <w:p w:rsidR="000D7D91" w:rsidRDefault="000D7D91">
      <w:pPr>
        <w:spacing w:before="4" w:line="220" w:lineRule="exact"/>
        <w:rPr>
          <w:sz w:val="22"/>
          <w:szCs w:val="22"/>
        </w:rPr>
      </w:pPr>
    </w:p>
    <w:p w:rsidR="000D7D91" w:rsidRDefault="006F2A96">
      <w:pPr>
        <w:spacing w:before="24"/>
        <w:ind w:left="928"/>
        <w:rPr>
          <w:sz w:val="28"/>
          <w:szCs w:val="28"/>
        </w:rPr>
      </w:pP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ọ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và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ê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…..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ớp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1</w:t>
      </w:r>
      <w:r>
        <w:rPr>
          <w:spacing w:val="1"/>
          <w:sz w:val="28"/>
          <w:szCs w:val="28"/>
        </w:rPr>
        <w:t>0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….</w:t>
      </w:r>
    </w:p>
    <w:sectPr w:rsidR="000D7D91">
      <w:pgSz w:w="11920" w:h="16860"/>
      <w:pgMar w:top="1020" w:right="1420" w:bottom="280" w:left="760" w:header="7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A96" w:rsidRDefault="006F2A96">
      <w:r>
        <w:separator/>
      </w:r>
    </w:p>
  </w:endnote>
  <w:endnote w:type="continuationSeparator" w:id="0">
    <w:p w:rsidR="006F2A96" w:rsidRDefault="006F2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A96" w:rsidRDefault="006F2A96">
      <w:r>
        <w:separator/>
      </w:r>
    </w:p>
  </w:footnote>
  <w:footnote w:type="continuationSeparator" w:id="0">
    <w:p w:rsidR="006F2A96" w:rsidRDefault="006F2A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D91" w:rsidRDefault="000D7D91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A0851"/>
    <w:multiLevelType w:val="multilevel"/>
    <w:tmpl w:val="9AE00D3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D91"/>
    <w:rsid w:val="000D7D91"/>
    <w:rsid w:val="006F2A96"/>
    <w:rsid w:val="00820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0B1DAAC-567D-442F-BA8E-E71504FDF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2019-06-15T12:08:00Z</dcterms:created>
  <dcterms:modified xsi:type="dcterms:W3CDTF">2019-06-15T12:09:00Z</dcterms:modified>
</cp:coreProperties>
</file>